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48B6C5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B2F1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Муниципальное бюджетное учреждение</w:t>
      </w:r>
    </w:p>
    <w:p w14:paraId="4B9886D9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B2F1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дополнительного образования</w:t>
      </w:r>
    </w:p>
    <w:p w14:paraId="357A0029" w14:textId="77777777" w:rsid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B2F1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«Захаровская детская школа искусств»</w:t>
      </w:r>
    </w:p>
    <w:p w14:paraId="7BDEA519" w14:textId="6DF8490C" w:rsidR="00D76217" w:rsidRPr="003B2F1F" w:rsidRDefault="00D76217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7621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Захаровского муниципального округа Рязанской области</w:t>
      </w:r>
    </w:p>
    <w:p w14:paraId="2464E9C1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E68682E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671891A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CA55C80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EDA5ADE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9DCAB3F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14:paraId="51A27D5B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14:paraId="61AFF45B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14:paraId="363E4144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14:paraId="0D5AB15C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14:paraId="6B52E039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14:paraId="6570E7AF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14:paraId="377523E1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14:paraId="23EE3985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14:paraId="05216170" w14:textId="52B4FD99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  <w:r w:rsidRPr="003B2F1F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>Допо</w:t>
      </w:r>
      <w:r w:rsidR="00E6225C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 xml:space="preserve">лнительная предпрофессиональная </w:t>
      </w:r>
      <w:r w:rsidRPr="003B2F1F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 xml:space="preserve">программа в области </w:t>
      </w:r>
      <w:r w:rsidR="00E6225C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>х</w:t>
      </w:r>
      <w:r w:rsidRPr="003B2F1F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>ореографического искусства</w:t>
      </w:r>
    </w:p>
    <w:p w14:paraId="6CA3A90D" w14:textId="77777777" w:rsidR="00E6225C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  <w:lang w:eastAsia="en-US"/>
        </w:rPr>
      </w:pPr>
      <w:r w:rsidRPr="003B2F1F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>ПО.01. «Хореографическое творчество»</w:t>
      </w:r>
    </w:p>
    <w:p w14:paraId="5D994DBC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2F1F">
        <w:rPr>
          <w:rFonts w:ascii="Times New Roman" w:eastAsia="Calibri" w:hAnsi="Times New Roman" w:cs="Times New Roman"/>
          <w:sz w:val="28"/>
          <w:szCs w:val="28"/>
          <w:lang w:eastAsia="en-US"/>
        </w:rPr>
        <w:t>Норма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тивный срок освоения программы 8(9)</w:t>
      </w:r>
      <w:r w:rsidRPr="003B2F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</w:t>
      </w:r>
    </w:p>
    <w:p w14:paraId="5D48026E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922DB3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8EFE98B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6DF5834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147B383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6BE5C4A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FE76975" w14:textId="24574487" w:rsidR="003B2F1F" w:rsidRPr="003B2F1F" w:rsidRDefault="003B2F1F" w:rsidP="003B2F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2F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Утверждена приказом № </w:t>
      </w:r>
      <w:r w:rsidR="00C07A3B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A17B99">
        <w:rPr>
          <w:rFonts w:ascii="Times New Roman" w:eastAsia="Calibri" w:hAnsi="Times New Roman" w:cs="Times New Roman"/>
          <w:sz w:val="28"/>
          <w:szCs w:val="28"/>
          <w:lang w:eastAsia="en-US"/>
        </w:rPr>
        <w:t>0а</w:t>
      </w:r>
    </w:p>
    <w:p w14:paraId="4BC5A0E5" w14:textId="1B459953" w:rsidR="003B2F1F" w:rsidRPr="003B2F1F" w:rsidRDefault="00C07A3B" w:rsidP="003B2F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 «</w:t>
      </w:r>
      <w:r w:rsidR="00A17B99">
        <w:rPr>
          <w:rFonts w:ascii="Times New Roman" w:eastAsia="Calibri" w:hAnsi="Times New Roman" w:cs="Times New Roman"/>
          <w:sz w:val="28"/>
          <w:szCs w:val="28"/>
          <w:lang w:eastAsia="en-US"/>
        </w:rPr>
        <w:t>03</w:t>
      </w:r>
      <w:r w:rsidR="00F006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</w:t>
      </w:r>
      <w:r w:rsidR="00A17B99">
        <w:rPr>
          <w:rFonts w:ascii="Times New Roman" w:eastAsia="Calibri" w:hAnsi="Times New Roman" w:cs="Times New Roman"/>
          <w:sz w:val="28"/>
          <w:szCs w:val="28"/>
          <w:lang w:eastAsia="en-US"/>
        </w:rPr>
        <w:t>июня</w:t>
      </w:r>
      <w:r w:rsidR="00F006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</w:t>
      </w:r>
      <w:r w:rsidR="00A46D67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E622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B2F1F" w:rsidRPr="003B2F1F">
        <w:rPr>
          <w:rFonts w:ascii="Times New Roman" w:eastAsia="Calibri" w:hAnsi="Times New Roman" w:cs="Times New Roman"/>
          <w:sz w:val="28"/>
          <w:szCs w:val="28"/>
          <w:lang w:eastAsia="en-US"/>
        </w:rPr>
        <w:t>г.</w:t>
      </w:r>
    </w:p>
    <w:p w14:paraId="77BA408A" w14:textId="77777777" w:rsidR="003B2F1F" w:rsidRPr="003B2F1F" w:rsidRDefault="003B2F1F" w:rsidP="003B2F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2F1F">
        <w:rPr>
          <w:rFonts w:ascii="Times New Roman" w:eastAsia="Calibri" w:hAnsi="Times New Roman" w:cs="Times New Roman"/>
          <w:sz w:val="28"/>
          <w:szCs w:val="28"/>
          <w:lang w:eastAsia="en-US"/>
        </w:rPr>
        <w:t>Директор МБУДО «Захаровская ДШИ»</w:t>
      </w:r>
    </w:p>
    <w:p w14:paraId="3F4AD5AF" w14:textId="77777777" w:rsidR="003B2F1F" w:rsidRPr="003B2F1F" w:rsidRDefault="003B2F1F" w:rsidP="003B2F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2F1F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______________[Г.И. Сазонова]</w:t>
      </w:r>
    </w:p>
    <w:p w14:paraId="34F4759D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150D61D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532D45A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A0954E9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30B7524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999C1B6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AA968F1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02BA8E9" w14:textId="77777777" w:rsid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FBD7CC" w14:textId="77777777" w:rsidR="00752D7B" w:rsidRPr="003B2F1F" w:rsidRDefault="00752D7B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9928F57" w14:textId="77777777" w:rsidR="003B2F1F" w:rsidRPr="003B2F1F" w:rsidRDefault="003B2F1F" w:rsidP="003B2F1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2F1F">
        <w:rPr>
          <w:rFonts w:ascii="Times New Roman" w:eastAsia="Calibri" w:hAnsi="Times New Roman" w:cs="Times New Roman"/>
          <w:sz w:val="28"/>
          <w:szCs w:val="28"/>
          <w:lang w:eastAsia="en-US"/>
        </w:rPr>
        <w:t>с. Захарово</w:t>
      </w:r>
    </w:p>
    <w:p w14:paraId="02BC4D55" w14:textId="0CEF6889" w:rsidR="00A17B99" w:rsidRDefault="00F006BE" w:rsidP="00A17B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A46D67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E6225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B2F1F" w:rsidRPr="003B2F1F">
        <w:rPr>
          <w:rFonts w:ascii="Times New Roman" w:eastAsia="Calibri" w:hAnsi="Times New Roman" w:cs="Times New Roman"/>
          <w:sz w:val="28"/>
          <w:szCs w:val="28"/>
          <w:lang w:eastAsia="en-US"/>
        </w:rPr>
        <w:t>г.</w:t>
      </w:r>
    </w:p>
    <w:p w14:paraId="6374FE84" w14:textId="77777777" w:rsidR="00A17B99" w:rsidRPr="003B2F1F" w:rsidRDefault="00A17B99" w:rsidP="00A17B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6F280D5" w14:textId="77777777" w:rsidR="00D2675F" w:rsidRPr="003B2F1F" w:rsidRDefault="00D2675F" w:rsidP="00D26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lastRenderedPageBreak/>
        <w:t>Рассмотрено и одобрено</w:t>
      </w:r>
      <w:proofErr w:type="gramStart"/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У</w:t>
      </w:r>
      <w:proofErr w:type="gramEnd"/>
      <w:r w:rsidRPr="003B2F1F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тверждаю:</w:t>
      </w:r>
    </w:p>
    <w:p w14:paraId="20451BDC" w14:textId="77777777" w:rsidR="00D2675F" w:rsidRPr="003B2F1F" w:rsidRDefault="00D2675F" w:rsidP="00D26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педагогическим советом </w:t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директор МБУДО</w:t>
      </w:r>
    </w:p>
    <w:p w14:paraId="164A8E68" w14:textId="59111E5B" w:rsidR="00D2675F" w:rsidRPr="003B2F1F" w:rsidRDefault="00D2675F" w:rsidP="00D26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МБУДО</w:t>
      </w:r>
      <w:proofErr w:type="gramStart"/>
      <w:r w:rsidRPr="00D2675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«З</w:t>
      </w:r>
      <w:proofErr w:type="gramEnd"/>
      <w:r w:rsidRPr="00D2675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ахаровская</w:t>
      </w:r>
      <w:proofErr w:type="spellEnd"/>
      <w:r w:rsidRPr="00D2675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ДШИ»</w:t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3B2F1F">
        <w:rPr>
          <w:rFonts w:ascii="Times New Roman" w:eastAsia="Calibri" w:hAnsi="Times New Roman" w:cs="Times New Roman"/>
          <w:sz w:val="28"/>
          <w:szCs w:val="28"/>
          <w:lang w:eastAsia="en-US"/>
        </w:rPr>
        <w:t>Захаровская</w:t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ДШИ»</w:t>
      </w:r>
    </w:p>
    <w:p w14:paraId="4545EA32" w14:textId="47C4D10B" w:rsidR="00D2675F" w:rsidRDefault="00D2675F" w:rsidP="00D267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D2675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«03» июня 2026 г.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№ 3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_______________ </w:t>
      </w:r>
      <w:r w:rsidRPr="003B2F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Г. И. Сазонова</w:t>
      </w:r>
    </w:p>
    <w:p w14:paraId="75A17972" w14:textId="31D9C2AA" w:rsidR="00D2675F" w:rsidRDefault="00D2675F" w:rsidP="00D267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Приказ № 20а от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«03» июня 2026 </w:t>
      </w:r>
      <w:r w:rsidRPr="003B2F1F">
        <w:rPr>
          <w:rFonts w:ascii="Times New Roman" w:eastAsia="Calibri" w:hAnsi="Times New Roman" w:cs="Times New Roman"/>
          <w:sz w:val="28"/>
          <w:szCs w:val="28"/>
          <w:lang w:eastAsia="en-US"/>
        </w:rPr>
        <w:t>г.</w:t>
      </w:r>
    </w:p>
    <w:p w14:paraId="0A0DB5A0" w14:textId="77777777" w:rsidR="00D2675F" w:rsidRDefault="00D2675F" w:rsidP="00D267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649D3C6B" w14:textId="263FB8CE" w:rsidR="003B2F1F" w:rsidRPr="003B2F1F" w:rsidRDefault="003B2F1F" w:rsidP="003B2F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B2F1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Дополнительная предпрофессиональная</w:t>
      </w:r>
      <w:r w:rsidR="00A17B9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3B2F1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программа в области хореографического искусства «Хореографическое творчество»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(срок обучения 8(9)</w:t>
      </w:r>
      <w:r w:rsidRPr="003B2F1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лет)</w:t>
      </w:r>
      <w:r w:rsidR="00D7621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(далее ДПП</w:t>
      </w:r>
      <w:r w:rsidRPr="003B2F1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="00D76217" w:rsidRPr="003B2F1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«Хореографическое творчество»</w:t>
      </w:r>
      <w:r w:rsidR="00D7621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) </w:t>
      </w:r>
      <w:r w:rsidRPr="003B2F1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разработана </w:t>
      </w:r>
      <w:r w:rsidRPr="003B2F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основании Федеральных государственных требований к дополнительной предпрофессиональной программе в области хореографического искусства «Хореографическое творчество», утверждённых приказами Министерства культуры Российской Федерации от </w:t>
      </w:r>
      <w:r w:rsidR="008F295B" w:rsidRPr="008F295B">
        <w:rPr>
          <w:rFonts w:ascii="Times New Roman" w:eastAsia="Times New Roman" w:hAnsi="Times New Roman" w:cs="Times New Roman"/>
          <w:sz w:val="28"/>
          <w:szCs w:val="28"/>
        </w:rPr>
        <w:t>30.01.2026 № 164</w:t>
      </w:r>
      <w:r w:rsidR="00D2675F">
        <w:rPr>
          <w:rFonts w:ascii="Times New Roman" w:eastAsia="Times New Roman" w:hAnsi="Times New Roman" w:cs="Times New Roman"/>
          <w:sz w:val="28"/>
          <w:szCs w:val="28"/>
        </w:rPr>
        <w:t xml:space="preserve"> (далее ФГТ)</w:t>
      </w:r>
      <w:r w:rsidRPr="003B2F1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7F23CD0D" w14:textId="77777777" w:rsidR="003B2F1F" w:rsidRPr="003B2F1F" w:rsidRDefault="003B2F1F" w:rsidP="003B2F1F">
      <w:pPr>
        <w:widowControl w:val="0"/>
        <w:suppressLineNumbers/>
        <w:autoSpaceDE w:val="0"/>
        <w:autoSpaceDN w:val="0"/>
        <w:adjustRightInd w:val="0"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</w:p>
    <w:p w14:paraId="1B7E796A" w14:textId="77777777" w:rsidR="003B2F1F" w:rsidRPr="003B2F1F" w:rsidRDefault="003B2F1F" w:rsidP="003B2F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2F1F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Составители:</w:t>
      </w:r>
    </w:p>
    <w:p w14:paraId="5E049D90" w14:textId="77777777" w:rsidR="003B2F1F" w:rsidRPr="003B2F1F" w:rsidRDefault="003B2F1F" w:rsidP="00D76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2F1F">
        <w:rPr>
          <w:rFonts w:ascii="Times New Roman" w:eastAsia="Times New Roman" w:hAnsi="Times New Roman" w:cs="Times New Roman"/>
          <w:sz w:val="28"/>
          <w:szCs w:val="28"/>
          <w:lang w:eastAsia="en-US"/>
        </w:rPr>
        <w:t>Харламова Марина Анатольевна, препо</w:t>
      </w:r>
      <w:r w:rsidR="00752D7B">
        <w:rPr>
          <w:rFonts w:ascii="Times New Roman" w:eastAsia="Times New Roman" w:hAnsi="Times New Roman" w:cs="Times New Roman"/>
          <w:sz w:val="28"/>
          <w:szCs w:val="28"/>
          <w:lang w:eastAsia="en-US"/>
        </w:rPr>
        <w:t>даватель отделения хореографии;</w:t>
      </w:r>
    </w:p>
    <w:p w14:paraId="12421175" w14:textId="77777777" w:rsidR="00D76217" w:rsidRDefault="003B2F1F" w:rsidP="00D76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B2F1F">
        <w:rPr>
          <w:rFonts w:ascii="Times New Roman" w:eastAsia="Times New Roman" w:hAnsi="Times New Roman" w:cs="Times New Roman"/>
          <w:sz w:val="28"/>
          <w:szCs w:val="28"/>
          <w:lang w:eastAsia="en-US"/>
        </w:rPr>
        <w:t>Харламова Инна Владимировна, преподаватель отделения хореографии</w:t>
      </w:r>
      <w:r w:rsidR="00D76217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721D9725" w14:textId="545CA84A" w:rsidR="003B2F1F" w:rsidRDefault="00D76217" w:rsidP="00D762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76217">
        <w:rPr>
          <w:rFonts w:ascii="Times New Roman" w:eastAsia="Times New Roman" w:hAnsi="Times New Roman" w:cs="Times New Roman"/>
          <w:sz w:val="28"/>
          <w:szCs w:val="28"/>
          <w:lang w:eastAsia="en-US"/>
        </w:rPr>
        <w:t>Голубкина Светлана Дмитриевна, преподаватель МБУДО «Захаровская ДШИ</w:t>
      </w:r>
      <w:proofErr w:type="gramStart"/>
      <w:r w:rsidRPr="00D76217">
        <w:rPr>
          <w:rFonts w:ascii="Times New Roman" w:eastAsia="Times New Roman" w:hAnsi="Times New Roman" w:cs="Times New Roman"/>
          <w:sz w:val="28"/>
          <w:szCs w:val="28"/>
          <w:lang w:eastAsia="en-US"/>
        </w:rPr>
        <w:t>».</w:t>
      </w:r>
      <w:r w:rsidR="003B2F1F" w:rsidRPr="003B2F1F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proofErr w:type="gramEnd"/>
    </w:p>
    <w:p w14:paraId="4AFD61A3" w14:textId="77777777" w:rsidR="00D2675F" w:rsidRDefault="00D2675F" w:rsidP="00641B2C">
      <w:pPr>
        <w:ind w:left="4947" w:hanging="4380"/>
        <w:jc w:val="both"/>
        <w:rPr>
          <w:rFonts w:ascii="Times New Roman" w:hAnsi="Times New Roman" w:cs="Times New Roman"/>
          <w:sz w:val="28"/>
          <w:szCs w:val="28"/>
        </w:rPr>
      </w:pPr>
    </w:p>
    <w:p w14:paraId="743C4D9D" w14:textId="77777777" w:rsidR="00641B2C" w:rsidRPr="00641B2C" w:rsidRDefault="00752D7B" w:rsidP="00641B2C">
      <w:pPr>
        <w:ind w:left="4947" w:hanging="43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Рецензенты:</w:t>
      </w:r>
    </w:p>
    <w:p w14:paraId="487A84E2" w14:textId="77777777" w:rsidR="00641B2C" w:rsidRPr="00641B2C" w:rsidRDefault="00641B2C" w:rsidP="00641B2C">
      <w:pPr>
        <w:ind w:left="4947" w:hanging="4380"/>
        <w:jc w:val="both"/>
        <w:rPr>
          <w:rFonts w:ascii="Times New Roman" w:hAnsi="Times New Roman" w:cs="Times New Roman"/>
          <w:sz w:val="28"/>
          <w:szCs w:val="28"/>
        </w:rPr>
      </w:pPr>
      <w:r w:rsidRPr="00641B2C">
        <w:rPr>
          <w:rFonts w:ascii="Times New Roman" w:hAnsi="Times New Roman" w:cs="Times New Roman"/>
          <w:sz w:val="28"/>
          <w:szCs w:val="28"/>
        </w:rPr>
        <w:t>Сазонова Г.И., директор МБУДО «Захаровская ДШИ»</w:t>
      </w:r>
    </w:p>
    <w:p w14:paraId="1F48ADE4" w14:textId="77777777" w:rsidR="00641B2C" w:rsidRPr="00641B2C" w:rsidRDefault="00641B2C" w:rsidP="003B2F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243CADC" w14:textId="77777777" w:rsidR="003B2F1F" w:rsidRPr="003B2F1F" w:rsidRDefault="003B2F1F" w:rsidP="003B2F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DCA3B41" w14:textId="77777777" w:rsidR="003B2F1F" w:rsidRPr="003B2F1F" w:rsidRDefault="003B2F1F" w:rsidP="003B2F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B0A95BC" w14:textId="025B0871" w:rsidR="003B2F1F" w:rsidRPr="003B2F1F" w:rsidRDefault="003B2F1F" w:rsidP="00A17B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14:paraId="401F25B6" w14:textId="77777777" w:rsidR="003B2F1F" w:rsidRDefault="003B2F1F" w:rsidP="003B2F1F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5F69DD9" w14:textId="77777777" w:rsidR="003B2F1F" w:rsidRPr="003B2F1F" w:rsidRDefault="003B2F1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14:paraId="6112426E" w14:textId="77777777" w:rsidR="00BB4EB5" w:rsidRPr="00BB4EB5" w:rsidRDefault="00BB4EB5" w:rsidP="00641B2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EB5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14:paraId="148B636F" w14:textId="77777777" w:rsidR="00BB4EB5" w:rsidRPr="00BB4EB5" w:rsidRDefault="00BB4EB5" w:rsidP="00BB4EB5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725B43" w14:textId="77777777" w:rsidR="00BB4EB5" w:rsidRPr="00D2675F" w:rsidRDefault="00BB4EB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675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2675F">
        <w:rPr>
          <w:rFonts w:ascii="Times New Roman" w:hAnsi="Times New Roman" w:cs="Times New Roman"/>
          <w:sz w:val="28"/>
          <w:szCs w:val="28"/>
        </w:rPr>
        <w:t>. Пояснительная записка.</w:t>
      </w:r>
      <w:proofErr w:type="gramEnd"/>
    </w:p>
    <w:p w14:paraId="3823ED2F" w14:textId="77777777" w:rsidR="00BB4EB5" w:rsidRPr="00D2675F" w:rsidRDefault="00BB4EB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2675F">
        <w:rPr>
          <w:rFonts w:ascii="Times New Roman" w:hAnsi="Times New Roman" w:cs="Times New Roman"/>
          <w:sz w:val="28"/>
          <w:szCs w:val="28"/>
        </w:rPr>
        <w:t xml:space="preserve">. Планируемые результаты освоения обучающимися </w:t>
      </w:r>
      <w:r w:rsidRPr="00D2675F">
        <w:rPr>
          <w:rFonts w:ascii="Times New Roman" w:hAnsi="Times New Roman" w:cs="Times New Roman"/>
          <w:bCs/>
          <w:sz w:val="28"/>
          <w:szCs w:val="28"/>
        </w:rPr>
        <w:t>дополнительной предпрофессиональной обще</w:t>
      </w:r>
      <w:r w:rsidRPr="00D2675F">
        <w:rPr>
          <w:rFonts w:ascii="Times New Roman" w:hAnsi="Times New Roman" w:cs="Times New Roman"/>
          <w:sz w:val="28"/>
          <w:szCs w:val="28"/>
        </w:rPr>
        <w:t>образовательной программы «Хореографическое творчество».</w:t>
      </w:r>
    </w:p>
    <w:p w14:paraId="554F07BA" w14:textId="77777777" w:rsidR="00BB4EB5" w:rsidRPr="00D2675F" w:rsidRDefault="00BB4EB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2675F">
        <w:rPr>
          <w:rFonts w:ascii="Times New Roman" w:hAnsi="Times New Roman" w:cs="Times New Roman"/>
          <w:sz w:val="28"/>
          <w:szCs w:val="28"/>
        </w:rPr>
        <w:t>. Учебные планы.</w:t>
      </w:r>
    </w:p>
    <w:p w14:paraId="53E85ABD" w14:textId="77777777" w:rsidR="00BB4EB5" w:rsidRPr="00D2675F" w:rsidRDefault="00BB4EB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D2675F">
        <w:rPr>
          <w:rFonts w:ascii="Times New Roman" w:hAnsi="Times New Roman" w:cs="Times New Roman"/>
          <w:sz w:val="28"/>
          <w:szCs w:val="28"/>
        </w:rPr>
        <w:t>.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Программы учебных предметов</w:t>
      </w:r>
    </w:p>
    <w:p w14:paraId="13EDDB48" w14:textId="77777777" w:rsidR="00DA6055" w:rsidRPr="00D2675F" w:rsidRDefault="00DA605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Танец</w:t>
      </w:r>
    </w:p>
    <w:p w14:paraId="27020BBC" w14:textId="77777777" w:rsidR="00DA6055" w:rsidRPr="00D2675F" w:rsidRDefault="00DA605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Ритмика</w:t>
      </w:r>
    </w:p>
    <w:p w14:paraId="1488F614" w14:textId="77777777" w:rsidR="00DA6055" w:rsidRPr="00D2675F" w:rsidRDefault="00DA605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Гимнастика</w:t>
      </w:r>
    </w:p>
    <w:p w14:paraId="65551B61" w14:textId="77777777" w:rsidR="00DA6055" w:rsidRPr="00D2675F" w:rsidRDefault="00DA605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Классический танец</w:t>
      </w:r>
    </w:p>
    <w:p w14:paraId="0D084856" w14:textId="77777777" w:rsidR="00DA6055" w:rsidRPr="00D2675F" w:rsidRDefault="00DA605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Народно-сценический танец</w:t>
      </w:r>
    </w:p>
    <w:p w14:paraId="11CBB488" w14:textId="77777777" w:rsidR="00DA6055" w:rsidRPr="00D2675F" w:rsidRDefault="00DA605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Подготовка концертных номеров</w:t>
      </w:r>
    </w:p>
    <w:p w14:paraId="4ED97C1A" w14:textId="77777777" w:rsidR="00BB4EB5" w:rsidRPr="00D2675F" w:rsidRDefault="00BB4EB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Слушание музыки</w:t>
      </w:r>
      <w:r w:rsidR="00DA6055" w:rsidRPr="00D2675F">
        <w:rPr>
          <w:rFonts w:ascii="Times New Roman" w:hAnsi="Times New Roman" w:cs="Times New Roman"/>
          <w:sz w:val="28"/>
          <w:szCs w:val="28"/>
        </w:rPr>
        <w:t xml:space="preserve"> и музыкальная грамота</w:t>
      </w:r>
    </w:p>
    <w:p w14:paraId="087AE237" w14:textId="77777777" w:rsidR="00BB4EB5" w:rsidRPr="00D2675F" w:rsidRDefault="00BB4EB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Музыкальная литература (зарубежная, отечественная)</w:t>
      </w:r>
    </w:p>
    <w:p w14:paraId="6D45199D" w14:textId="77777777" w:rsidR="00BB4EB5" w:rsidRPr="00D2675F" w:rsidRDefault="00DA6055" w:rsidP="00D2675F">
      <w:pPr>
        <w:autoSpaceDE w:val="0"/>
        <w:autoSpaceDN w:val="0"/>
        <w:adjustRightInd w:val="0"/>
        <w:spacing w:line="360" w:lineRule="auto"/>
        <w:jc w:val="both"/>
        <w:rPr>
          <w:rStyle w:val="FontStyle160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История хореографического искусства</w:t>
      </w:r>
    </w:p>
    <w:p w14:paraId="0EF4A0BD" w14:textId="77777777" w:rsidR="00BB4EB5" w:rsidRPr="00D2675F" w:rsidRDefault="002D759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675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BB4EB5" w:rsidRPr="00D2675F">
        <w:rPr>
          <w:rFonts w:ascii="Times New Roman" w:hAnsi="Times New Roman" w:cs="Times New Roman"/>
          <w:sz w:val="28"/>
          <w:szCs w:val="28"/>
        </w:rPr>
        <w:t xml:space="preserve">. Система и критерии оценок, используемые при проведении промежуточной и итоговой аттестации, результатов освоения обучающимися образовательной программы в области </w:t>
      </w:r>
      <w:r w:rsidRPr="00D2675F">
        <w:rPr>
          <w:rFonts w:ascii="Times New Roman" w:hAnsi="Times New Roman" w:cs="Times New Roman"/>
          <w:sz w:val="28"/>
          <w:szCs w:val="28"/>
        </w:rPr>
        <w:t>х</w:t>
      </w:r>
      <w:r w:rsidR="00243611" w:rsidRPr="00D2675F">
        <w:rPr>
          <w:rFonts w:ascii="Times New Roman" w:hAnsi="Times New Roman" w:cs="Times New Roman"/>
          <w:sz w:val="28"/>
          <w:szCs w:val="28"/>
        </w:rPr>
        <w:t>ореографического</w:t>
      </w:r>
      <w:r w:rsidR="00BB4EB5" w:rsidRPr="00D2675F">
        <w:rPr>
          <w:rFonts w:ascii="Times New Roman" w:hAnsi="Times New Roman" w:cs="Times New Roman"/>
          <w:sz w:val="28"/>
          <w:szCs w:val="28"/>
        </w:rPr>
        <w:t xml:space="preserve"> искусства «Хореографическое творчество».</w:t>
      </w:r>
      <w:proofErr w:type="gramEnd"/>
    </w:p>
    <w:p w14:paraId="59C71A25" w14:textId="77777777" w:rsidR="00BB4EB5" w:rsidRPr="00D2675F" w:rsidRDefault="002D7595" w:rsidP="00D2675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BB4EB5" w:rsidRPr="00D2675F">
        <w:rPr>
          <w:rFonts w:ascii="Times New Roman" w:hAnsi="Times New Roman" w:cs="Times New Roman"/>
          <w:sz w:val="28"/>
          <w:szCs w:val="28"/>
        </w:rPr>
        <w:t>. Программа творческой, методической и культурно-просветительной деятельности школы.</w:t>
      </w:r>
    </w:p>
    <w:p w14:paraId="117426DA" w14:textId="77777777" w:rsidR="00BB4EB5" w:rsidRPr="00D2675F" w:rsidRDefault="00BB4EB5" w:rsidP="00D2675F">
      <w:pPr>
        <w:pStyle w:val="a5"/>
        <w:jc w:val="both"/>
        <w:rPr>
          <w:rStyle w:val="FontStyle160"/>
          <w:rFonts w:eastAsia="Calibri"/>
          <w:sz w:val="28"/>
          <w:szCs w:val="28"/>
        </w:rPr>
      </w:pPr>
    </w:p>
    <w:p w14:paraId="300331D8" w14:textId="77777777" w:rsidR="00DA6055" w:rsidRPr="00D2675F" w:rsidRDefault="00DA6055" w:rsidP="00D2675F">
      <w:pPr>
        <w:pStyle w:val="a5"/>
        <w:jc w:val="both"/>
        <w:rPr>
          <w:rStyle w:val="FontStyle160"/>
          <w:rFonts w:eastAsia="Calibri"/>
          <w:sz w:val="28"/>
          <w:szCs w:val="28"/>
        </w:rPr>
      </w:pPr>
    </w:p>
    <w:p w14:paraId="059BEB3D" w14:textId="77777777" w:rsidR="00DA6055" w:rsidRPr="00D2675F" w:rsidRDefault="00DA6055" w:rsidP="00D2675F">
      <w:pPr>
        <w:pStyle w:val="a5"/>
        <w:jc w:val="both"/>
        <w:rPr>
          <w:rStyle w:val="FontStyle160"/>
          <w:rFonts w:eastAsia="Calibri"/>
          <w:sz w:val="28"/>
          <w:szCs w:val="28"/>
        </w:rPr>
      </w:pPr>
    </w:p>
    <w:p w14:paraId="22EFB62E" w14:textId="77777777" w:rsidR="00BB4EB5" w:rsidRPr="00D2675F" w:rsidRDefault="00BB4EB5" w:rsidP="00D2675F">
      <w:pPr>
        <w:pStyle w:val="a5"/>
        <w:numPr>
          <w:ilvl w:val="0"/>
          <w:numId w:val="1"/>
        </w:numPr>
        <w:ind w:left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2675F">
        <w:rPr>
          <w:rStyle w:val="FontStyle160"/>
          <w:rFonts w:eastAsia="Calibri"/>
          <w:b/>
          <w:sz w:val="28"/>
          <w:szCs w:val="28"/>
        </w:rPr>
        <w:lastRenderedPageBreak/>
        <w:t>Пояснительная записка</w:t>
      </w:r>
    </w:p>
    <w:p w14:paraId="612CBA02" w14:textId="559C67E7" w:rsidR="00243611" w:rsidRPr="00D2675F" w:rsidRDefault="00243611" w:rsidP="00D2675F">
      <w:pPr>
        <w:autoSpaceDE w:val="0"/>
        <w:autoSpaceDN w:val="0"/>
        <w:adjustRightInd w:val="0"/>
        <w:ind w:firstLine="360"/>
        <w:jc w:val="both"/>
        <w:rPr>
          <w:rStyle w:val="FontStyle160"/>
          <w:rFonts w:eastAsia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1.1.</w:t>
      </w:r>
      <w:r w:rsidR="002A0941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</w:t>
      </w:r>
      <w:r w:rsidR="00DA6055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ДПП </w:t>
      </w:r>
      <w:r w:rsidR="00DA6055" w:rsidRPr="00D2675F">
        <w:rPr>
          <w:rFonts w:ascii="Times New Roman" w:hAnsi="Times New Roman" w:cs="Times New Roman"/>
          <w:sz w:val="28"/>
          <w:szCs w:val="28"/>
        </w:rPr>
        <w:t>«Хореографическое творчество»</w:t>
      </w:r>
      <w:r w:rsidR="00DA6055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определяет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содержани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>е и</w:t>
      </w:r>
      <w:r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>организацию образовательного процесса в Муниципальном бюджетном учреждении дополнительного образования «Захаровская детской школы искусств»</w:t>
      </w:r>
      <w:r w:rsidR="00D2675F" w:rsidRPr="00D2675F">
        <w:rPr>
          <w:rFonts w:ascii="Times New Roman" w:eastAsia="Times New Roman" w:hAnsi="Times New Roman" w:cs="Times New Roman"/>
          <w:sz w:val="28"/>
          <w:szCs w:val="28"/>
        </w:rPr>
        <w:t xml:space="preserve"> Захаровского муниципального округа Рязанской области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 (далее – О</w:t>
      </w:r>
      <w:r w:rsidR="0014212E" w:rsidRPr="00D2675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="0014212E" w:rsidRPr="00D2675F">
        <w:rPr>
          <w:rStyle w:val="FontStyle160"/>
          <w:rFonts w:eastAsia="Times New Roman"/>
          <w:sz w:val="28"/>
          <w:szCs w:val="28"/>
        </w:rPr>
        <w:t>ОУ</w:t>
      </w:r>
      <w:r w:rsidRPr="00D2675F">
        <w:rPr>
          <w:rStyle w:val="FontStyle160"/>
          <w:rFonts w:eastAsia="Times New Roman"/>
          <w:sz w:val="28"/>
          <w:szCs w:val="28"/>
        </w:rPr>
        <w:t xml:space="preserve"> реализовыва</w:t>
      </w:r>
      <w:r w:rsidR="0014212E" w:rsidRPr="00D2675F">
        <w:rPr>
          <w:rStyle w:val="FontStyle160"/>
          <w:rFonts w:eastAsia="Times New Roman"/>
          <w:sz w:val="28"/>
          <w:szCs w:val="28"/>
        </w:rPr>
        <w:t>ет</w:t>
      </w:r>
      <w:r w:rsidRPr="00D2675F">
        <w:rPr>
          <w:rStyle w:val="FontStyle160"/>
          <w:rFonts w:eastAsia="Times New Roman"/>
          <w:sz w:val="28"/>
          <w:szCs w:val="28"/>
        </w:rPr>
        <w:t xml:space="preserve"> </w:t>
      </w:r>
      <w:r w:rsidR="002A0941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ДПП </w:t>
      </w:r>
      <w:r w:rsidR="002A0941" w:rsidRPr="00D2675F">
        <w:rPr>
          <w:rFonts w:ascii="Times New Roman" w:hAnsi="Times New Roman" w:cs="Times New Roman"/>
          <w:sz w:val="28"/>
          <w:szCs w:val="28"/>
        </w:rPr>
        <w:t>«Хореографическое творчество»</w:t>
      </w:r>
      <w:r w:rsidRPr="00D2675F">
        <w:rPr>
          <w:rStyle w:val="FontStyle160"/>
          <w:rFonts w:eastAsia="Times New Roman"/>
          <w:sz w:val="28"/>
          <w:szCs w:val="28"/>
        </w:rPr>
        <w:t xml:space="preserve"> </w:t>
      </w:r>
      <w:r w:rsidR="0014212E" w:rsidRPr="00D2675F">
        <w:rPr>
          <w:rStyle w:val="FontStyle160"/>
          <w:rFonts w:eastAsia="Times New Roman"/>
          <w:sz w:val="28"/>
          <w:szCs w:val="28"/>
        </w:rPr>
        <w:t xml:space="preserve">в </w:t>
      </w:r>
      <w:r w:rsidRPr="00D2675F">
        <w:rPr>
          <w:rStyle w:val="FontStyle160"/>
          <w:rFonts w:eastAsia="Times New Roman"/>
          <w:sz w:val="28"/>
          <w:szCs w:val="28"/>
        </w:rPr>
        <w:t>соответств</w:t>
      </w:r>
      <w:r w:rsidR="0014212E" w:rsidRPr="00D2675F">
        <w:rPr>
          <w:rStyle w:val="FontStyle160"/>
          <w:rFonts w:eastAsia="Times New Roman"/>
          <w:sz w:val="28"/>
          <w:szCs w:val="28"/>
        </w:rPr>
        <w:t>ии с</w:t>
      </w:r>
      <w:r w:rsidRPr="00D2675F">
        <w:rPr>
          <w:rStyle w:val="FontStyle160"/>
          <w:rFonts w:eastAsia="Times New Roman"/>
          <w:sz w:val="28"/>
          <w:szCs w:val="28"/>
        </w:rPr>
        <w:t xml:space="preserve"> лицензи</w:t>
      </w:r>
      <w:r w:rsidR="0014212E" w:rsidRPr="00D2675F">
        <w:rPr>
          <w:rStyle w:val="FontStyle160"/>
          <w:rFonts w:eastAsia="Times New Roman"/>
          <w:sz w:val="28"/>
          <w:szCs w:val="28"/>
        </w:rPr>
        <w:t>ей</w:t>
      </w:r>
      <w:r w:rsidRPr="00D2675F">
        <w:rPr>
          <w:rStyle w:val="FontStyle160"/>
          <w:rFonts w:eastAsia="Times New Roman"/>
          <w:sz w:val="28"/>
          <w:szCs w:val="28"/>
        </w:rPr>
        <w:t xml:space="preserve"> на осуществление образовательной деятельности</w:t>
      </w:r>
      <w:r w:rsidR="002A0941" w:rsidRPr="00D2675F">
        <w:rPr>
          <w:rStyle w:val="FontStyle160"/>
          <w:rFonts w:eastAsia="Times New Roman"/>
          <w:sz w:val="28"/>
          <w:szCs w:val="28"/>
        </w:rPr>
        <w:t xml:space="preserve"> № 02-2726 от 18.01.2016г.</w:t>
      </w:r>
      <w:r w:rsidRPr="00D2675F">
        <w:rPr>
          <w:rStyle w:val="FontStyle160"/>
          <w:rFonts w:eastAsia="Times New Roman"/>
          <w:sz w:val="28"/>
          <w:szCs w:val="28"/>
        </w:rPr>
        <w:t xml:space="preserve"> </w:t>
      </w:r>
    </w:p>
    <w:p w14:paraId="0BE8BA84" w14:textId="0999D597" w:rsidR="00243611" w:rsidRPr="00D2675F" w:rsidRDefault="00243611" w:rsidP="00D2675F">
      <w:pPr>
        <w:autoSpaceDE w:val="0"/>
        <w:autoSpaceDN w:val="0"/>
        <w:adjustRightInd w:val="0"/>
        <w:ind w:firstLine="360"/>
        <w:jc w:val="both"/>
        <w:rPr>
          <w:rStyle w:val="FontStyle160"/>
          <w:rFonts w:eastAsia="Times New Roman"/>
          <w:sz w:val="28"/>
          <w:szCs w:val="28"/>
        </w:rPr>
      </w:pPr>
      <w:r w:rsidRPr="00D2675F">
        <w:rPr>
          <w:rStyle w:val="FontStyle160"/>
          <w:rFonts w:eastAsia="Times New Roman"/>
          <w:sz w:val="28"/>
          <w:szCs w:val="28"/>
        </w:rPr>
        <w:t>1.</w:t>
      </w:r>
      <w:r w:rsidRPr="00D2675F">
        <w:rPr>
          <w:rStyle w:val="FontStyle160"/>
          <w:sz w:val="28"/>
          <w:szCs w:val="28"/>
        </w:rPr>
        <w:t>2</w:t>
      </w:r>
      <w:r w:rsidRPr="00D2675F">
        <w:rPr>
          <w:rStyle w:val="FontStyle160"/>
          <w:rFonts w:eastAsia="Times New Roman"/>
          <w:sz w:val="28"/>
          <w:szCs w:val="28"/>
        </w:rPr>
        <w:t>.</w:t>
      </w:r>
      <w:r w:rsidRPr="00D2675F">
        <w:rPr>
          <w:rStyle w:val="10"/>
          <w:rFonts w:eastAsiaTheme="minorEastAsia"/>
          <w:sz w:val="28"/>
          <w:szCs w:val="28"/>
        </w:rPr>
        <w:t xml:space="preserve"> </w:t>
      </w:r>
      <w:proofErr w:type="gramStart"/>
      <w:r w:rsidRPr="00D2675F">
        <w:rPr>
          <w:rStyle w:val="FontStyle160"/>
          <w:rFonts w:eastAsia="Times New Roman"/>
          <w:sz w:val="28"/>
          <w:szCs w:val="28"/>
        </w:rPr>
        <w:t xml:space="preserve">Настоящая 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>ДПП «</w:t>
      </w:r>
      <w:r w:rsidRPr="00D2675F">
        <w:rPr>
          <w:rFonts w:ascii="Times New Roman" w:hAnsi="Times New Roman" w:cs="Times New Roman"/>
          <w:sz w:val="28"/>
          <w:szCs w:val="28"/>
        </w:rPr>
        <w:t>Хореографическое творчество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» составлена в соответствии с Федеральным законом от </w:t>
      </w:r>
      <w:r w:rsidR="009428C0" w:rsidRPr="009428C0">
        <w:rPr>
          <w:rFonts w:ascii="Times New Roman" w:eastAsia="Times New Roman" w:hAnsi="Times New Roman" w:cs="Times New Roman"/>
          <w:sz w:val="28"/>
          <w:szCs w:val="28"/>
        </w:rPr>
        <w:t xml:space="preserve">29 декабря 2012г. № 273-ФЗ 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>«Об обра</w:t>
      </w:r>
      <w:r w:rsidRPr="00D2675F">
        <w:rPr>
          <w:rFonts w:ascii="Times New Roman" w:hAnsi="Times New Roman" w:cs="Times New Roman"/>
          <w:sz w:val="28"/>
          <w:szCs w:val="28"/>
        </w:rPr>
        <w:t>зовании в Российской Федерации»,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675F">
        <w:rPr>
          <w:rFonts w:ascii="Times New Roman" w:eastAsia="Times New Roman" w:hAnsi="Times New Roman" w:cs="Times New Roman"/>
          <w:sz w:val="28"/>
          <w:szCs w:val="28"/>
        </w:rPr>
        <w:t>ФГТ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D2675F">
        <w:rPr>
          <w:rFonts w:ascii="Times New Roman" w:eastAsia="Times New Roman" w:hAnsi="Times New Roman" w:cs="Times New Roman"/>
          <w:sz w:val="28"/>
          <w:szCs w:val="28"/>
        </w:rPr>
        <w:t>ДПП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D2675F">
        <w:rPr>
          <w:rFonts w:ascii="Times New Roman" w:hAnsi="Times New Roman" w:cs="Times New Roman"/>
          <w:sz w:val="28"/>
          <w:szCs w:val="28"/>
        </w:rPr>
        <w:t>Хореографическое творчество</w:t>
      </w:r>
      <w:r w:rsidR="00D2675F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утвержденным приказом Министерства культуры Российской Федерации от </w:t>
      </w:r>
      <w:r w:rsidR="008F295B" w:rsidRPr="00D2675F">
        <w:rPr>
          <w:rFonts w:ascii="Times New Roman" w:eastAsia="Times New Roman" w:hAnsi="Times New Roman" w:cs="Times New Roman"/>
          <w:sz w:val="28"/>
          <w:szCs w:val="28"/>
        </w:rPr>
        <w:t>30.01.2026 № 164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>, «Положени</w:t>
      </w:r>
      <w:r w:rsidRPr="00D2675F">
        <w:rPr>
          <w:rFonts w:ascii="Times New Roman" w:hAnsi="Times New Roman" w:cs="Times New Roman"/>
          <w:sz w:val="28"/>
          <w:szCs w:val="28"/>
        </w:rPr>
        <w:t>ем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 о порядке и формах проведения итоговой аттестации обучающихся по дополнительным предпрофессиональным общеобразовательным программам в области искусств», утвержденном приказом Министерства культур</w:t>
      </w:r>
      <w:r w:rsidR="00A825A8" w:rsidRPr="00D2675F">
        <w:rPr>
          <w:rFonts w:ascii="Times New Roman" w:eastAsia="Times New Roman" w:hAnsi="Times New Roman" w:cs="Times New Roman"/>
          <w:sz w:val="28"/>
          <w:szCs w:val="28"/>
        </w:rPr>
        <w:t>ы Российской Федерации от 09.02.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>2012</w:t>
      </w:r>
      <w:r w:rsidR="00A825A8" w:rsidRPr="00D2675F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A825A8" w:rsidRPr="00D2675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proofErr w:type="gramStart"/>
      <w:r w:rsidRPr="00D2675F">
        <w:rPr>
          <w:rFonts w:ascii="Times New Roman" w:eastAsia="Times New Roman" w:hAnsi="Times New Roman" w:cs="Times New Roman"/>
          <w:sz w:val="28"/>
          <w:szCs w:val="28"/>
        </w:rPr>
        <w:t>86.</w:t>
      </w:r>
      <w:proofErr w:type="gramEnd"/>
    </w:p>
    <w:p w14:paraId="7A4820FB" w14:textId="77777777" w:rsidR="00A369E1" w:rsidRPr="00D2675F" w:rsidRDefault="00A369E1" w:rsidP="00D2675F">
      <w:pPr>
        <w:pStyle w:val="a5"/>
        <w:ind w:firstLine="426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>1.</w:t>
      </w:r>
      <w:r w:rsidR="00243611" w:rsidRPr="00D2675F">
        <w:rPr>
          <w:rStyle w:val="fontstyle16"/>
          <w:rFonts w:ascii="Times New Roman" w:hAnsi="Times New Roman" w:cs="Times New Roman"/>
          <w:sz w:val="28"/>
          <w:szCs w:val="28"/>
        </w:rPr>
        <w:t>3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. </w:t>
      </w:r>
      <w:r w:rsidR="00243611" w:rsidRPr="00D2675F">
        <w:rPr>
          <w:rStyle w:val="fontstyle16"/>
          <w:rFonts w:ascii="Times New Roman" w:hAnsi="Times New Roman" w:cs="Times New Roman"/>
          <w:sz w:val="28"/>
          <w:szCs w:val="28"/>
        </w:rPr>
        <w:t>Программа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учитыва</w:t>
      </w:r>
      <w:r w:rsidR="00243611" w:rsidRPr="00D2675F">
        <w:rPr>
          <w:rStyle w:val="fontstyle16"/>
          <w:rFonts w:ascii="Times New Roman" w:hAnsi="Times New Roman" w:cs="Times New Roman"/>
          <w:sz w:val="28"/>
          <w:szCs w:val="28"/>
        </w:rPr>
        <w:t>ет</w:t>
      </w:r>
      <w:r w:rsidR="003B2F1F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возрастные,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индивидуальные особенности</w:t>
      </w:r>
      <w:r w:rsidR="003B2F1F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и состояние здоровья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675F">
        <w:rPr>
          <w:rStyle w:val="fontstyle16"/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3B2F1F" w:rsidRPr="00D2675F">
        <w:rPr>
          <w:rStyle w:val="fontstyle16"/>
          <w:rFonts w:ascii="Times New Roman" w:hAnsi="Times New Roman" w:cs="Times New Roman"/>
          <w:sz w:val="28"/>
          <w:szCs w:val="28"/>
        </w:rPr>
        <w:t>,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и направлены на:</w:t>
      </w:r>
    </w:p>
    <w:p w14:paraId="3C2644E1" w14:textId="77777777" w:rsidR="00A369E1" w:rsidRPr="00D2675F" w:rsidRDefault="00243611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выявление одаренных детей в области хореографического искусства в раннем детском возрасте;</w:t>
      </w:r>
    </w:p>
    <w:p w14:paraId="232D43C8" w14:textId="77777777" w:rsidR="00A369E1" w:rsidRPr="00D2675F" w:rsidRDefault="00243611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1A8E138B" w14:textId="77777777" w:rsidR="00A369E1" w:rsidRPr="00D2675F" w:rsidRDefault="00243611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приобретение детьми знаний, умений и навыков в области хореографического исполнительства;</w:t>
      </w:r>
    </w:p>
    <w:p w14:paraId="579084B3" w14:textId="77777777" w:rsidR="00A369E1" w:rsidRPr="00D2675F" w:rsidRDefault="00243611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приобретение детьми опыта творческой деятельности;</w:t>
      </w:r>
    </w:p>
    <w:p w14:paraId="5E3FB29F" w14:textId="77777777" w:rsidR="00A369E1" w:rsidRPr="00D2675F" w:rsidRDefault="00243611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овладение детьми духовными и культурными ценностями народов мира;</w:t>
      </w:r>
    </w:p>
    <w:p w14:paraId="4CB477AB" w14:textId="77777777" w:rsidR="00A369E1" w:rsidRPr="00D2675F" w:rsidRDefault="00243611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подготовку одаренных детей к поступлению в образовательные учреждения, реализующие профессиональные образовательные программы в области хореографического искусства.</w:t>
      </w:r>
    </w:p>
    <w:p w14:paraId="425FC944" w14:textId="77777777" w:rsidR="00A369E1" w:rsidRPr="00D2675F" w:rsidRDefault="00A369E1" w:rsidP="00D2675F">
      <w:pPr>
        <w:pStyle w:val="a5"/>
        <w:ind w:firstLine="426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>1.</w:t>
      </w:r>
      <w:r w:rsidR="004A7B0B" w:rsidRPr="00D2675F">
        <w:rPr>
          <w:rStyle w:val="fontstyle16"/>
          <w:rFonts w:ascii="Times New Roman" w:hAnsi="Times New Roman" w:cs="Times New Roman"/>
          <w:sz w:val="28"/>
          <w:szCs w:val="28"/>
        </w:rPr>
        <w:t>4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. </w:t>
      </w:r>
      <w:r w:rsidR="004A7B0B" w:rsidRPr="00D2675F">
        <w:rPr>
          <w:rStyle w:val="fontstyle16"/>
          <w:rFonts w:ascii="Times New Roman" w:hAnsi="Times New Roman" w:cs="Times New Roman"/>
          <w:sz w:val="28"/>
          <w:szCs w:val="28"/>
        </w:rPr>
        <w:t>Программа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разработан</w:t>
      </w:r>
      <w:r w:rsidR="004A7B0B" w:rsidRPr="00D2675F">
        <w:rPr>
          <w:rStyle w:val="fontstyle16"/>
          <w:rFonts w:ascii="Times New Roman" w:hAnsi="Times New Roman" w:cs="Times New Roman"/>
          <w:sz w:val="28"/>
          <w:szCs w:val="28"/>
        </w:rPr>
        <w:t>а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с учетом:</w:t>
      </w:r>
    </w:p>
    <w:p w14:paraId="6FB90FFD" w14:textId="7FE0259A" w:rsidR="00A369E1" w:rsidRPr="00D2675F" w:rsidRDefault="000070A4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обеспечения преемственности </w:t>
      </w:r>
      <w:r w:rsidR="00C63DE5" w:rsidRPr="00D2675F">
        <w:rPr>
          <w:rStyle w:val="fontstyle16"/>
          <w:rFonts w:ascii="Times New Roman" w:hAnsi="Times New Roman" w:cs="Times New Roman"/>
          <w:sz w:val="28"/>
          <w:szCs w:val="28"/>
        </w:rPr>
        <w:t>ДПП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«Хореографическое творчество» и основных профессиональных образовательных программ среднего профессионального и высшего профессионального образования в области хореографического искусства;</w:t>
      </w:r>
    </w:p>
    <w:p w14:paraId="29A75865" w14:textId="77777777" w:rsidR="00A369E1" w:rsidRPr="00D2675F" w:rsidRDefault="00A369E1" w:rsidP="00D2675F">
      <w:pPr>
        <w:pStyle w:val="a5"/>
        <w:ind w:firstLine="426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>1.</w:t>
      </w:r>
      <w:r w:rsidR="004A7B0B" w:rsidRPr="00D2675F">
        <w:rPr>
          <w:rStyle w:val="fontstyle16"/>
          <w:rFonts w:ascii="Times New Roman" w:hAnsi="Times New Roman" w:cs="Times New Roman"/>
          <w:sz w:val="28"/>
          <w:szCs w:val="28"/>
        </w:rPr>
        <w:t>5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. </w:t>
      </w:r>
      <w:r w:rsidR="004A7B0B" w:rsidRPr="00D2675F">
        <w:rPr>
          <w:rStyle w:val="fontstyle16"/>
          <w:rFonts w:ascii="Times New Roman" w:hAnsi="Times New Roman" w:cs="Times New Roman"/>
          <w:sz w:val="28"/>
          <w:szCs w:val="28"/>
        </w:rPr>
        <w:t>Программа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ориентирован</w:t>
      </w:r>
      <w:r w:rsidR="004A7B0B" w:rsidRPr="00D2675F">
        <w:rPr>
          <w:rStyle w:val="fontstyle16"/>
          <w:rFonts w:ascii="Times New Roman" w:hAnsi="Times New Roman" w:cs="Times New Roman"/>
          <w:sz w:val="28"/>
          <w:szCs w:val="28"/>
        </w:rPr>
        <w:t>а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675F">
        <w:rPr>
          <w:rStyle w:val="fontstyle16"/>
          <w:rFonts w:ascii="Times New Roman" w:hAnsi="Times New Roman" w:cs="Times New Roman"/>
          <w:sz w:val="28"/>
          <w:szCs w:val="28"/>
        </w:rPr>
        <w:t>на</w:t>
      </w:r>
      <w:proofErr w:type="gramEnd"/>
      <w:r w:rsidRPr="00D2675F">
        <w:rPr>
          <w:rStyle w:val="fontstyle16"/>
          <w:rFonts w:ascii="Times New Roman" w:hAnsi="Times New Roman" w:cs="Times New Roman"/>
          <w:sz w:val="28"/>
          <w:szCs w:val="28"/>
        </w:rPr>
        <w:t>:</w:t>
      </w:r>
    </w:p>
    <w:p w14:paraId="13F6DB5C" w14:textId="77777777" w:rsidR="00A369E1" w:rsidRPr="00D2675F" w:rsidRDefault="004A7B0B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воспитание и развитие у обучающихся личностных качеств, позволяющих уважать и принимать духовные</w:t>
      </w:r>
      <w:r w:rsidR="00752D7B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и культурные ценности разных народов;</w:t>
      </w:r>
    </w:p>
    <w:p w14:paraId="004A0289" w14:textId="77777777" w:rsidR="00A369E1" w:rsidRPr="00D2675F" w:rsidRDefault="004A7B0B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324FF865" w14:textId="77777777" w:rsidR="00A369E1" w:rsidRPr="00D2675F" w:rsidRDefault="004A7B0B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формирование у </w:t>
      </w:r>
      <w:proofErr w:type="gramStart"/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умения самостоятельно воспринимать и оценивать культурные ценности;</w:t>
      </w:r>
    </w:p>
    <w:p w14:paraId="40F8FE21" w14:textId="77777777" w:rsidR="00A369E1" w:rsidRPr="00D2675F" w:rsidRDefault="004A7B0B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  <w:r w:rsidR="00752D7B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</w:t>
      </w:r>
    </w:p>
    <w:p w14:paraId="2B3A0C22" w14:textId="77777777" w:rsidR="00A369E1" w:rsidRPr="00D2675F" w:rsidRDefault="004A7B0B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формирование у одаренных детей комплекса знаний, умений и навыков, позволяющих в дальнейшем осваивать профессиональные образовательные программы в области хореографического искусства;</w:t>
      </w:r>
    </w:p>
    <w:p w14:paraId="6CF04D84" w14:textId="77777777" w:rsidR="00A369E1" w:rsidRPr="00D2675F" w:rsidRDefault="004A7B0B" w:rsidP="00D2675F">
      <w:pPr>
        <w:pStyle w:val="a5"/>
        <w:jc w:val="both"/>
        <w:rPr>
          <w:rStyle w:val="fontstyle16"/>
          <w:rFonts w:ascii="Times New Roman" w:hAnsi="Times New Roman" w:cs="Times New Roman"/>
          <w:sz w:val="28"/>
          <w:szCs w:val="28"/>
        </w:rPr>
      </w:pPr>
      <w:proofErr w:type="gramStart"/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выработку у обучающихся личностных качеств, способствующих освоению</w:t>
      </w:r>
      <w:r w:rsidR="00104D4E" w:rsidRPr="00D2675F">
        <w:rPr>
          <w:rStyle w:val="fontstyle16"/>
          <w:rFonts w:ascii="Times New Roman" w:hAnsi="Times New Roman" w:cs="Times New Roman"/>
          <w:sz w:val="28"/>
          <w:szCs w:val="28"/>
        </w:rPr>
        <w:t>,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в соответствии с программными требованиями</w:t>
      </w:r>
      <w:r w:rsidR="00104D4E" w:rsidRPr="00D2675F">
        <w:rPr>
          <w:rStyle w:val="fontstyle16"/>
          <w:rFonts w:ascii="Times New Roman" w:hAnsi="Times New Roman" w:cs="Times New Roman"/>
          <w:sz w:val="28"/>
          <w:szCs w:val="28"/>
        </w:rPr>
        <w:t>,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преподавателями, концертмейстерами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</w:t>
      </w:r>
      <w:proofErr w:type="gramEnd"/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 эффективных способов достижения результата.</w:t>
      </w:r>
    </w:p>
    <w:p w14:paraId="4BD422B1" w14:textId="1E713251" w:rsidR="00703179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>1.</w:t>
      </w:r>
      <w:r w:rsidR="004A7B0B" w:rsidRPr="00D2675F">
        <w:rPr>
          <w:rStyle w:val="fontstyle16"/>
          <w:rFonts w:ascii="Times New Roman" w:hAnsi="Times New Roman" w:cs="Times New Roman"/>
          <w:sz w:val="28"/>
          <w:szCs w:val="28"/>
        </w:rPr>
        <w:t>6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. </w:t>
      </w:r>
      <w:r w:rsidR="00703179" w:rsidRPr="00D2675F">
        <w:rPr>
          <w:rFonts w:ascii="Times New Roman" w:hAnsi="Times New Roman" w:cs="Times New Roman"/>
          <w:sz w:val="28"/>
          <w:szCs w:val="28"/>
        </w:rPr>
        <w:t xml:space="preserve">Срок освоения программы «Хореографическое творчество» для детей, поступивших в образовательные организации в первый класс в возрасте с </w:t>
      </w:r>
      <w:r w:rsidR="009428C0">
        <w:rPr>
          <w:rFonts w:ascii="Times New Roman" w:hAnsi="Times New Roman" w:cs="Times New Roman"/>
          <w:sz w:val="28"/>
          <w:szCs w:val="28"/>
        </w:rPr>
        <w:t>6</w:t>
      </w:r>
      <w:r w:rsidR="00703179" w:rsidRPr="00D2675F">
        <w:rPr>
          <w:rFonts w:ascii="Times New Roman" w:hAnsi="Times New Roman" w:cs="Times New Roman"/>
          <w:sz w:val="28"/>
          <w:szCs w:val="28"/>
        </w:rPr>
        <w:t xml:space="preserve"> лет и 6 месяцев до 9 лет включительно, составляет 8 лет.</w:t>
      </w:r>
    </w:p>
    <w:p w14:paraId="2443CD10" w14:textId="77777777" w:rsidR="00703179" w:rsidRPr="00D2675F" w:rsidRDefault="00703179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Срок освоения программы «Хореографическое творчество» для детей, поступивших в образовательные организации в первый класс в возрасте с 10 до 12 лет включительно, составляет 5 лет.</w:t>
      </w:r>
    </w:p>
    <w:p w14:paraId="581E980E" w14:textId="77777777" w:rsidR="00703179" w:rsidRPr="00D2675F" w:rsidRDefault="00703179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Срок освоения программы «Хореографическое творчество» для детей,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организации,</w:t>
      </w:r>
    </w:p>
    <w:p w14:paraId="6173022E" w14:textId="77777777" w:rsidR="00703179" w:rsidRPr="00D2675F" w:rsidRDefault="00703179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Реализующие профессионального и высшего образования в области хореографического искусства, может быть увеличен на 1 год.</w:t>
      </w:r>
    </w:p>
    <w:p w14:paraId="14277A93" w14:textId="4AEE519B" w:rsidR="00703179" w:rsidRPr="00D2675F" w:rsidRDefault="00703179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 w:rsidRPr="00D2675F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D2675F">
        <w:rPr>
          <w:rFonts w:ascii="Times New Roman" w:hAnsi="Times New Roman" w:cs="Times New Roman"/>
          <w:sz w:val="28"/>
          <w:szCs w:val="28"/>
        </w:rPr>
        <w:t xml:space="preserve"> по программе «Хореографическое творчество» имеют право на обучение по индивидуальному учебному плану, в том числе ускоренное обучение в соответствии с ФГТ.</w:t>
      </w:r>
    </w:p>
    <w:p w14:paraId="49962767" w14:textId="77777777" w:rsidR="00703179" w:rsidRPr="00D2675F" w:rsidRDefault="00703179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При формировании индивидуальных учебных планов, в том числе для ускоренного обучения, объем максимальной аудиторной учебной нагрузки обучающихся по учебным предметам (далее - УП) учебного плана не должен превышать 14 часов в неделю, объем максимальной самостоятельной работы обучающихся не должен превышать 10 часов в неделю.</w:t>
      </w:r>
    </w:p>
    <w:p w14:paraId="4068D22E" w14:textId="6A0B4C5B" w:rsidR="00703179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>1.</w:t>
      </w:r>
      <w:r w:rsidR="000070A4" w:rsidRPr="00D2675F">
        <w:rPr>
          <w:rStyle w:val="fontstyle16"/>
          <w:rFonts w:ascii="Times New Roman" w:hAnsi="Times New Roman" w:cs="Times New Roman"/>
          <w:sz w:val="28"/>
          <w:szCs w:val="28"/>
        </w:rPr>
        <w:t>8</w:t>
      </w: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. </w:t>
      </w:r>
      <w:r w:rsidR="00703179" w:rsidRPr="00D2675F">
        <w:rPr>
          <w:rFonts w:ascii="Times New Roman" w:hAnsi="Times New Roman" w:cs="Times New Roman"/>
          <w:sz w:val="28"/>
          <w:szCs w:val="28"/>
        </w:rPr>
        <w:t xml:space="preserve">При приеме на </w:t>
      </w:r>
      <w:proofErr w:type="gramStart"/>
      <w:r w:rsidR="00703179" w:rsidRPr="00D2675F">
        <w:rPr>
          <w:rFonts w:ascii="Times New Roman" w:hAnsi="Times New Roman" w:cs="Times New Roman"/>
          <w:sz w:val="28"/>
          <w:szCs w:val="28"/>
        </w:rPr>
        <w:t>обучение по программе</w:t>
      </w:r>
      <w:proofErr w:type="gramEnd"/>
      <w:r w:rsidR="00703179" w:rsidRPr="00D2675F">
        <w:rPr>
          <w:rFonts w:ascii="Times New Roman" w:hAnsi="Times New Roman" w:cs="Times New Roman"/>
          <w:sz w:val="28"/>
          <w:szCs w:val="28"/>
        </w:rPr>
        <w:t xml:space="preserve"> «Хореографическое творчество» образовательные организации проводят отбор детей в соответствии с частью 6 </w:t>
      </w:r>
      <w:r w:rsidR="009428C0">
        <w:rPr>
          <w:rFonts w:ascii="Times New Roman" w:hAnsi="Times New Roman" w:cs="Times New Roman"/>
          <w:sz w:val="28"/>
          <w:szCs w:val="28"/>
        </w:rPr>
        <w:t>статьи 83 Федерального закона N</w:t>
      </w:r>
      <w:r w:rsidR="00703179" w:rsidRPr="00D2675F">
        <w:rPr>
          <w:rFonts w:ascii="Times New Roman" w:hAnsi="Times New Roman" w:cs="Times New Roman"/>
          <w:sz w:val="28"/>
          <w:szCs w:val="28"/>
        </w:rPr>
        <w:t xml:space="preserve"> 273-Ф3 с целью выявления их творческих способностей и физических данных. Отбор детей проводится в форме творческих заданий, позволяющих определить музыкально-ритмические и координационные способности ребенка (музыкальность, артистичность, танцевальность), а также его физические, пластические данные.</w:t>
      </w:r>
    </w:p>
    <w:p w14:paraId="10541537" w14:textId="21646B08" w:rsidR="00703179" w:rsidRPr="00D2675F" w:rsidRDefault="00703179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Style w:val="fontstyle16"/>
          <w:rFonts w:ascii="Times New Roman" w:hAnsi="Times New Roman" w:cs="Times New Roman"/>
          <w:sz w:val="28"/>
          <w:szCs w:val="28"/>
        </w:rPr>
        <w:t xml:space="preserve">1.9. </w:t>
      </w:r>
      <w:r w:rsidRPr="00D2675F">
        <w:rPr>
          <w:rFonts w:ascii="Times New Roman" w:hAnsi="Times New Roman" w:cs="Times New Roman"/>
          <w:sz w:val="28"/>
          <w:szCs w:val="28"/>
        </w:rPr>
        <w:t xml:space="preserve">Освоение обучающимися программы «Хореографическое творчество», разработанной образовательными организациями на основании ФГТ, завершается итоговой аттестацией </w:t>
      </w:r>
      <w:proofErr w:type="gramStart"/>
      <w:r w:rsidRPr="00D2675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2675F">
        <w:rPr>
          <w:rFonts w:ascii="Times New Roman" w:hAnsi="Times New Roman" w:cs="Times New Roman"/>
          <w:sz w:val="28"/>
          <w:szCs w:val="28"/>
        </w:rPr>
        <w:t>, проводимой образовательными организациями.</w:t>
      </w:r>
    </w:p>
    <w:p w14:paraId="6D2D9102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0820E507" w14:textId="31F16D0E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2675F">
        <w:rPr>
          <w:rFonts w:ascii="Times New Roman" w:hAnsi="Times New Roman" w:cs="Times New Roman"/>
          <w:b/>
          <w:sz w:val="28"/>
          <w:szCs w:val="28"/>
        </w:rPr>
        <w:t xml:space="preserve">. Планируемые результаты освоения обучающимися </w:t>
      </w:r>
      <w:r w:rsidR="009428C0">
        <w:rPr>
          <w:rFonts w:ascii="Times New Roman" w:hAnsi="Times New Roman" w:cs="Times New Roman"/>
          <w:b/>
          <w:bCs/>
          <w:sz w:val="28"/>
          <w:szCs w:val="28"/>
        </w:rPr>
        <w:t>ДП</w:t>
      </w:r>
      <w:r w:rsidRPr="00D2675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2675F">
        <w:rPr>
          <w:rFonts w:ascii="Times New Roman" w:hAnsi="Times New Roman" w:cs="Times New Roman"/>
          <w:b/>
          <w:sz w:val="28"/>
          <w:szCs w:val="28"/>
        </w:rPr>
        <w:t xml:space="preserve"> «Хореографическое творчество».</w:t>
      </w:r>
    </w:p>
    <w:p w14:paraId="70FEF536" w14:textId="4F937334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.1. Минимум содержания </w:t>
      </w:r>
      <w:r w:rsidR="00C63DE5" w:rsidRPr="00D2675F">
        <w:rPr>
          <w:rFonts w:ascii="Times New Roman" w:hAnsi="Times New Roman" w:cs="Times New Roman"/>
          <w:sz w:val="28"/>
          <w:szCs w:val="28"/>
        </w:rPr>
        <w:t>ДПП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«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Хореографическое творчество</w:t>
      </w:r>
      <w:r w:rsidR="00A369E1" w:rsidRPr="00D2675F">
        <w:rPr>
          <w:rFonts w:ascii="Times New Roman" w:hAnsi="Times New Roman" w:cs="Times New Roman"/>
          <w:sz w:val="28"/>
          <w:szCs w:val="28"/>
        </w:rPr>
        <w:t>» обеспечива</w:t>
      </w:r>
      <w:r w:rsidRPr="00D2675F">
        <w:rPr>
          <w:rFonts w:ascii="Times New Roman" w:hAnsi="Times New Roman" w:cs="Times New Roman"/>
          <w:sz w:val="28"/>
          <w:szCs w:val="28"/>
        </w:rPr>
        <w:t>ет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целостное художественно-эстетическое развитие личности и приобретение ею в процессе освоения ОП танцевально-исполнительских и теоретических знаний, умений и навыков.</w:t>
      </w:r>
    </w:p>
    <w:p w14:paraId="00121740" w14:textId="15F16E68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2</w:t>
      </w:r>
      <w:r w:rsidR="00A369E1" w:rsidRPr="00D2675F">
        <w:rPr>
          <w:rFonts w:ascii="Times New Roman" w:hAnsi="Times New Roman" w:cs="Times New Roman"/>
          <w:sz w:val="28"/>
          <w:szCs w:val="28"/>
        </w:rPr>
        <w:t>.2. Результатом освоения программы «</w:t>
      </w:r>
      <w:r w:rsidR="00A369E1" w:rsidRPr="00D2675F">
        <w:rPr>
          <w:rStyle w:val="fontstyle16"/>
          <w:rFonts w:ascii="Times New Roman" w:hAnsi="Times New Roman" w:cs="Times New Roman"/>
          <w:sz w:val="28"/>
          <w:szCs w:val="28"/>
        </w:rPr>
        <w:t>Хореографическое творчество</w:t>
      </w:r>
      <w:r w:rsidR="00A369E1" w:rsidRPr="00D2675F">
        <w:rPr>
          <w:rFonts w:ascii="Times New Roman" w:hAnsi="Times New Roman" w:cs="Times New Roman"/>
          <w:sz w:val="28"/>
          <w:szCs w:val="28"/>
        </w:rPr>
        <w:t>» является приобретение обучающимися следующих знаний, умений и навыков в предметных областях</w:t>
      </w:r>
      <w:r w:rsidR="009428C0">
        <w:rPr>
          <w:rFonts w:ascii="Times New Roman" w:hAnsi="Times New Roman" w:cs="Times New Roman"/>
          <w:sz w:val="28"/>
          <w:szCs w:val="28"/>
        </w:rPr>
        <w:t xml:space="preserve"> </w:t>
      </w:r>
      <w:r w:rsidR="000F5883" w:rsidRPr="00D2675F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gramStart"/>
      <w:r w:rsidR="000F5883" w:rsidRPr="00D2675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0F5883" w:rsidRPr="00D2675F">
        <w:rPr>
          <w:rFonts w:ascii="Times New Roman" w:hAnsi="Times New Roman" w:cs="Times New Roman"/>
          <w:sz w:val="28"/>
          <w:szCs w:val="28"/>
        </w:rPr>
        <w:t>)</w:t>
      </w:r>
      <w:r w:rsidR="00A369E1" w:rsidRPr="00D2675F">
        <w:rPr>
          <w:rFonts w:ascii="Times New Roman" w:hAnsi="Times New Roman" w:cs="Times New Roman"/>
          <w:sz w:val="28"/>
          <w:szCs w:val="28"/>
        </w:rPr>
        <w:t>:</w:t>
      </w:r>
    </w:p>
    <w:p w14:paraId="5112A4D3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675F">
        <w:rPr>
          <w:rFonts w:ascii="Times New Roman" w:hAnsi="Times New Roman" w:cs="Times New Roman"/>
          <w:b/>
          <w:i/>
          <w:sz w:val="28"/>
          <w:szCs w:val="28"/>
        </w:rPr>
        <w:t xml:space="preserve"> в области хореографического исполнительства:</w:t>
      </w:r>
    </w:p>
    <w:p w14:paraId="534A23CB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знания профессиональной терминологии;</w:t>
      </w:r>
    </w:p>
    <w:p w14:paraId="5E4C14DC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умения исполнять различные виды танца: классический, народно-сценический;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C92E44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умения о</w:t>
      </w:r>
      <w:r w:rsidRPr="00D2675F">
        <w:rPr>
          <w:rFonts w:ascii="Times New Roman" w:hAnsi="Times New Roman" w:cs="Times New Roman"/>
          <w:color w:val="000000"/>
          <w:sz w:val="28"/>
          <w:szCs w:val="28"/>
        </w:rPr>
        <w:t>пределять средства музыкальной выразительности в контексте хореографического образа;</w:t>
      </w:r>
    </w:p>
    <w:p w14:paraId="6C00A138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умения выполнять комплексы специальных хореографических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упражнений, способствующих развитию профессионально необходимых физических качеств;</w:t>
      </w:r>
    </w:p>
    <w:p w14:paraId="6F35DC39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умения соблюдать требования к безопасности при выполнении танцевальных движений;</w:t>
      </w:r>
    </w:p>
    <w:p w14:paraId="004E72B8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умения осваивать и преодолевать технические трудности при тренаже классического танца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и разучивании хореографического произведения;</w:t>
      </w:r>
    </w:p>
    <w:p w14:paraId="5C93A1A2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навыков музыкально-пластического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интонирования;</w:t>
      </w:r>
    </w:p>
    <w:p w14:paraId="26ACA4D0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навыков с</w:t>
      </w:r>
      <w:r w:rsidRPr="00D2675F">
        <w:rPr>
          <w:rFonts w:ascii="Times New Roman" w:hAnsi="Times New Roman" w:cs="Times New Roman"/>
          <w:color w:val="000000"/>
          <w:sz w:val="28"/>
          <w:szCs w:val="28"/>
        </w:rPr>
        <w:t>охранения и поддержки собственной физической формы;</w:t>
      </w:r>
    </w:p>
    <w:p w14:paraId="483B8313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навыков публичных выступлений;</w:t>
      </w:r>
    </w:p>
    <w:p w14:paraId="2E203CA1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675F">
        <w:rPr>
          <w:rFonts w:ascii="Times New Roman" w:hAnsi="Times New Roman" w:cs="Times New Roman"/>
          <w:b/>
          <w:i/>
          <w:sz w:val="28"/>
          <w:szCs w:val="28"/>
        </w:rPr>
        <w:t>в области теории и истории искусств:</w:t>
      </w:r>
    </w:p>
    <w:p w14:paraId="25C2C654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 - знания музыкальной грамоты;</w:t>
      </w:r>
    </w:p>
    <w:p w14:paraId="3C3F5630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знания основных этапов жизненного и творческого пути отечественных и зарубежных композиторов;</w:t>
      </w:r>
    </w:p>
    <w:p w14:paraId="64DA48D3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знания и слуховых представлений программного минимума произведений симфонического, балетного и других жанров </w:t>
      </w:r>
      <w:r w:rsidR="00243611" w:rsidRPr="00D2675F">
        <w:rPr>
          <w:rFonts w:ascii="Times New Roman" w:hAnsi="Times New Roman" w:cs="Times New Roman"/>
          <w:sz w:val="28"/>
          <w:szCs w:val="28"/>
        </w:rPr>
        <w:t>Хореографического</w:t>
      </w:r>
      <w:r w:rsidRPr="00D2675F">
        <w:rPr>
          <w:rFonts w:ascii="Times New Roman" w:hAnsi="Times New Roman" w:cs="Times New Roman"/>
          <w:sz w:val="28"/>
          <w:szCs w:val="28"/>
        </w:rPr>
        <w:t xml:space="preserve"> искусства;</w:t>
      </w:r>
    </w:p>
    <w:p w14:paraId="2528BB3E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знания основных элементов </w:t>
      </w:r>
      <w:r w:rsidR="00243611" w:rsidRPr="00D2675F">
        <w:rPr>
          <w:rFonts w:ascii="Times New Roman" w:hAnsi="Times New Roman" w:cs="Times New Roman"/>
          <w:sz w:val="28"/>
          <w:szCs w:val="28"/>
        </w:rPr>
        <w:t>Хореографического</w:t>
      </w:r>
      <w:r w:rsidRPr="00D2675F">
        <w:rPr>
          <w:rFonts w:ascii="Times New Roman" w:hAnsi="Times New Roman" w:cs="Times New Roman"/>
          <w:sz w:val="28"/>
          <w:szCs w:val="28"/>
        </w:rPr>
        <w:t xml:space="preserve"> языка; </w:t>
      </w:r>
    </w:p>
    <w:p w14:paraId="26A40547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первичных знаний в области строения классических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 xml:space="preserve">музыкальных форм; </w:t>
      </w:r>
    </w:p>
    <w:p w14:paraId="7D6B40C4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навыков восприятия музыкальных произведений различных стилей и жанров, созданных в разные исторические периоды;</w:t>
      </w:r>
    </w:p>
    <w:p w14:paraId="16A0A674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знания основных этапов развития хореографического искусства;</w:t>
      </w:r>
    </w:p>
    <w:p w14:paraId="2C1E5E5F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знания основных этапов становления и развития искусства балета;</w:t>
      </w:r>
    </w:p>
    <w:p w14:paraId="24173F20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знания основных отличительных особенностей хореографического искусства различных исторических эпох, стилей и направлений;</w:t>
      </w:r>
    </w:p>
    <w:p w14:paraId="2ADD7595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навыков восприятия элементов </w:t>
      </w:r>
      <w:r w:rsidR="00243611" w:rsidRPr="00D2675F">
        <w:rPr>
          <w:rFonts w:ascii="Times New Roman" w:hAnsi="Times New Roman" w:cs="Times New Roman"/>
          <w:sz w:val="28"/>
          <w:szCs w:val="28"/>
        </w:rPr>
        <w:t>Хореографического</w:t>
      </w:r>
      <w:r w:rsidRPr="00D2675F">
        <w:rPr>
          <w:rFonts w:ascii="Times New Roman" w:hAnsi="Times New Roman" w:cs="Times New Roman"/>
          <w:sz w:val="28"/>
          <w:szCs w:val="28"/>
        </w:rPr>
        <w:t xml:space="preserve"> языка;</w:t>
      </w:r>
    </w:p>
    <w:p w14:paraId="0CF4AF7F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навыков анализа </w:t>
      </w:r>
      <w:r w:rsidR="00243611" w:rsidRPr="00D2675F">
        <w:rPr>
          <w:rFonts w:ascii="Times New Roman" w:hAnsi="Times New Roman" w:cs="Times New Roman"/>
          <w:sz w:val="28"/>
          <w:szCs w:val="28"/>
        </w:rPr>
        <w:t>Хореографического</w:t>
      </w:r>
      <w:r w:rsidRPr="00D2675F">
        <w:rPr>
          <w:rFonts w:ascii="Times New Roman" w:hAnsi="Times New Roman" w:cs="Times New Roman"/>
          <w:sz w:val="28"/>
          <w:szCs w:val="28"/>
        </w:rPr>
        <w:t xml:space="preserve"> произведения.</w:t>
      </w:r>
    </w:p>
    <w:p w14:paraId="21FD50DD" w14:textId="550F85F9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2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.3. Результатом освоения </w:t>
      </w:r>
      <w:r w:rsidR="00C63DE5" w:rsidRPr="00D2675F">
        <w:rPr>
          <w:rFonts w:ascii="Times New Roman" w:hAnsi="Times New Roman" w:cs="Times New Roman"/>
          <w:sz w:val="28"/>
          <w:szCs w:val="28"/>
        </w:rPr>
        <w:t>ДПП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«Хореографическое творчество» с дополнительным годом обучения, сверх обозначенных в пункте </w:t>
      </w:r>
      <w:r w:rsidRPr="00D2675F">
        <w:rPr>
          <w:rFonts w:ascii="Times New Roman" w:hAnsi="Times New Roman" w:cs="Times New Roman"/>
          <w:sz w:val="28"/>
          <w:szCs w:val="28"/>
        </w:rPr>
        <w:t>2</w:t>
      </w:r>
      <w:r w:rsidR="00A369E1" w:rsidRPr="00D2675F">
        <w:rPr>
          <w:rFonts w:ascii="Times New Roman" w:hAnsi="Times New Roman" w:cs="Times New Roman"/>
          <w:sz w:val="28"/>
          <w:szCs w:val="28"/>
        </w:rPr>
        <w:t>.2. предметных областей, является приобретение обучающимися следующих знаний, умений и навыков в предметных областях:</w:t>
      </w:r>
    </w:p>
    <w:p w14:paraId="0E13EAD5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675F">
        <w:rPr>
          <w:rFonts w:ascii="Times New Roman" w:hAnsi="Times New Roman" w:cs="Times New Roman"/>
          <w:b/>
          <w:i/>
          <w:sz w:val="28"/>
          <w:szCs w:val="28"/>
        </w:rPr>
        <w:t>в области хореографического исполнительства:</w:t>
      </w:r>
    </w:p>
    <w:p w14:paraId="2D2497DD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знания требований к физической подготовленности обучающегося;</w:t>
      </w:r>
    </w:p>
    <w:p w14:paraId="6FE2D2BF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знания основ формирования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специальных упражнений для развития профессионально необходимых физических качеств;</w:t>
      </w:r>
    </w:p>
    <w:p w14:paraId="6BBBE4F1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умения разучивать поручаемые партии под руководством преподавателя; </w:t>
      </w:r>
    </w:p>
    <w:p w14:paraId="224ADF9F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умения исполнять хореографические произведения на разных сценических площадках;</w:t>
      </w:r>
    </w:p>
    <w:p w14:paraId="2D71AA29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675F">
        <w:rPr>
          <w:rFonts w:ascii="Times New Roman" w:hAnsi="Times New Roman" w:cs="Times New Roman"/>
          <w:b/>
          <w:i/>
          <w:sz w:val="28"/>
          <w:szCs w:val="28"/>
        </w:rPr>
        <w:lastRenderedPageBreak/>
        <w:t>в области теории и истории искусств:</w:t>
      </w:r>
    </w:p>
    <w:p w14:paraId="7C99A0BC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знания балетной терминологии;</w:t>
      </w:r>
    </w:p>
    <w:p w14:paraId="2CB85531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z w:val="28"/>
          <w:szCs w:val="28"/>
        </w:rPr>
        <w:t>- знания средств</w:t>
      </w:r>
      <w:r w:rsidR="00752D7B" w:rsidRPr="00D26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color w:val="000000"/>
          <w:sz w:val="28"/>
          <w:szCs w:val="28"/>
        </w:rPr>
        <w:t>создания образа в хореографии;</w:t>
      </w:r>
    </w:p>
    <w:p w14:paraId="36A90D3F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z w:val="28"/>
          <w:szCs w:val="28"/>
        </w:rPr>
        <w:t>- знания принципов взаимодействия музыкальных и хореографических выразительных средств;</w:t>
      </w:r>
    </w:p>
    <w:p w14:paraId="0E6DF891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знания образцов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классического наследия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балетного репертуара.</w:t>
      </w:r>
    </w:p>
    <w:p w14:paraId="2BE57B83" w14:textId="77777777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2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.4. Результаты освоения программы «Хореографическое творчество» по учебным предметам обязательной части должны отражать: </w:t>
      </w:r>
    </w:p>
    <w:p w14:paraId="1DC02A35" w14:textId="77777777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</w:rPr>
        <w:t>2</w:t>
      </w:r>
      <w:r w:rsidR="00A369E1" w:rsidRPr="00D2675F">
        <w:rPr>
          <w:rFonts w:ascii="Times New Roman" w:hAnsi="Times New Roman" w:cs="Times New Roman"/>
          <w:b/>
          <w:sz w:val="28"/>
          <w:szCs w:val="28"/>
        </w:rPr>
        <w:t xml:space="preserve">.4.1. </w:t>
      </w:r>
      <w:r w:rsidR="00A369E1" w:rsidRPr="00D2675F">
        <w:rPr>
          <w:rFonts w:ascii="Times New Roman" w:hAnsi="Times New Roman" w:cs="Times New Roman"/>
          <w:b/>
          <w:i/>
          <w:sz w:val="28"/>
          <w:szCs w:val="28"/>
        </w:rPr>
        <w:t>Танец:</w:t>
      </w:r>
    </w:p>
    <w:p w14:paraId="701FF005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основных элементов классического, народного танцев;</w:t>
      </w:r>
    </w:p>
    <w:p w14:paraId="1447D592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9"/>
          <w:sz w:val="28"/>
          <w:szCs w:val="28"/>
        </w:rPr>
        <w:t>знание о массовой композиции, сценической пло</w:t>
      </w:r>
      <w:r w:rsidR="00A369E1" w:rsidRPr="00D2675F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щадке, рисунке танца, слаженности и культуре исполнения танца; </w:t>
      </w:r>
    </w:p>
    <w:p w14:paraId="22D90F4B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>умение исполнять простые танцевальные этюды и танцы;</w:t>
      </w:r>
    </w:p>
    <w:p w14:paraId="7C2C6E22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умение ориентироваться на сценической площадке; </w:t>
      </w:r>
    </w:p>
    <w:p w14:paraId="4F8A0FE7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11"/>
          <w:sz w:val="28"/>
          <w:szCs w:val="28"/>
        </w:rPr>
        <w:t>умение самостоятельно создавать музыкально-двигательный образ;</w:t>
      </w:r>
      <w:r w:rsidR="00752D7B" w:rsidRPr="00D2675F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>владение различными танцевальными движениями, упражнениями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>на развитие физических данных;</w:t>
      </w:r>
    </w:p>
    <w:p w14:paraId="7E90ED00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9"/>
          <w:sz w:val="28"/>
          <w:szCs w:val="28"/>
        </w:rPr>
        <w:t>навыки перестраивания из одной фигуры в другую;</w:t>
      </w:r>
      <w:r w:rsidR="00A369E1" w:rsidRPr="00D2675F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 </w:t>
      </w:r>
    </w:p>
    <w:p w14:paraId="18E12245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11"/>
          <w:sz w:val="28"/>
          <w:szCs w:val="28"/>
        </w:rPr>
        <w:t>владение первоначальными навыками постановки корпуса, ног, рук,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color w:val="000000"/>
          <w:spacing w:val="-12"/>
          <w:sz w:val="28"/>
          <w:szCs w:val="28"/>
        </w:rPr>
        <w:t>головы;</w:t>
      </w:r>
    </w:p>
    <w:p w14:paraId="0FEC81EB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>навыки комбинирования движений;</w:t>
      </w:r>
    </w:p>
    <w:p w14:paraId="7F40C778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>навыки ансамблевого</w:t>
      </w:r>
      <w:r w:rsidR="00752D7B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>исполнения, сценической практики.</w:t>
      </w:r>
    </w:p>
    <w:p w14:paraId="73314226" w14:textId="77777777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</w:rPr>
        <w:t>2</w:t>
      </w:r>
      <w:r w:rsidR="00A369E1" w:rsidRPr="00D2675F">
        <w:rPr>
          <w:rFonts w:ascii="Times New Roman" w:hAnsi="Times New Roman" w:cs="Times New Roman"/>
          <w:b/>
          <w:sz w:val="28"/>
          <w:szCs w:val="28"/>
        </w:rPr>
        <w:t xml:space="preserve">.4.2. </w:t>
      </w:r>
      <w:r w:rsidR="00A369E1" w:rsidRPr="00D2675F">
        <w:rPr>
          <w:rFonts w:ascii="Times New Roman" w:hAnsi="Times New Roman" w:cs="Times New Roman"/>
          <w:b/>
          <w:i/>
          <w:sz w:val="28"/>
          <w:szCs w:val="28"/>
        </w:rPr>
        <w:t>Ритмика:</w:t>
      </w:r>
    </w:p>
    <w:p w14:paraId="43C399E0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9"/>
          <w:sz w:val="28"/>
          <w:szCs w:val="28"/>
        </w:rPr>
        <w:t>знание основных понятий, связанных с метром и ритмом, темпом и динамикой в музыке</w:t>
      </w:r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; </w:t>
      </w:r>
    </w:p>
    <w:p w14:paraId="41F2F9C5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t>знание понятия лада в музыке (мажор, минор) и умение отражать ла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довую окраску в танцевальных движениях; </w:t>
      </w:r>
    </w:p>
    <w:p w14:paraId="2164DAC7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>первичные знания о музыкальном синтаксисе, простых музыкальных формах;</w:t>
      </w:r>
    </w:p>
    <w:p w14:paraId="3529C076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11"/>
          <w:sz w:val="28"/>
          <w:szCs w:val="28"/>
        </w:rPr>
        <w:t>представление о длительностях нот в соотношении с танце</w:t>
      </w:r>
      <w:r w:rsidR="00A369E1" w:rsidRPr="00D2675F">
        <w:rPr>
          <w:rFonts w:ascii="Times New Roman" w:hAnsi="Times New Roman" w:cs="Times New Roman"/>
          <w:color w:val="000000"/>
          <w:spacing w:val="-11"/>
          <w:sz w:val="28"/>
          <w:szCs w:val="28"/>
        </w:rPr>
        <w:softHyphen/>
        <w:t>вальными шагами;</w:t>
      </w:r>
    </w:p>
    <w:p w14:paraId="1DC9433D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умение согласовывать движения со строением </w:t>
      </w:r>
      <w:r w:rsidR="00243611" w:rsidRPr="00D2675F">
        <w:rPr>
          <w:rFonts w:ascii="Times New Roman" w:hAnsi="Times New Roman" w:cs="Times New Roman"/>
          <w:sz w:val="28"/>
          <w:szCs w:val="28"/>
        </w:rPr>
        <w:t>Хореографического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про</w:t>
      </w:r>
      <w:r w:rsidR="00A369E1" w:rsidRPr="00D2675F">
        <w:rPr>
          <w:rFonts w:ascii="Times New Roman" w:hAnsi="Times New Roman" w:cs="Times New Roman"/>
          <w:sz w:val="28"/>
          <w:szCs w:val="28"/>
        </w:rPr>
        <w:softHyphen/>
        <w:t>изведения;</w:t>
      </w:r>
    </w:p>
    <w:p w14:paraId="4D2542DE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11"/>
          <w:sz w:val="28"/>
          <w:szCs w:val="28"/>
        </w:rPr>
        <w:t>навыки двигательного воспроизведения ритмических рисунков</w:t>
      </w:r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>;</w:t>
      </w:r>
    </w:p>
    <w:p w14:paraId="298311F8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>навыки сочетания музыкально-</w:t>
      </w:r>
      <w:proofErr w:type="gramStart"/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>ритмических упражнений</w:t>
      </w:r>
      <w:proofErr w:type="gramEnd"/>
      <w:r w:rsidR="00A369E1" w:rsidRPr="00D2675F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 с танцевальными движениями.</w:t>
      </w:r>
    </w:p>
    <w:p w14:paraId="24553056" w14:textId="77777777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</w:rPr>
        <w:t>2</w:t>
      </w:r>
      <w:r w:rsidR="00A369E1" w:rsidRPr="00D2675F">
        <w:rPr>
          <w:rFonts w:ascii="Times New Roman" w:hAnsi="Times New Roman" w:cs="Times New Roman"/>
          <w:b/>
          <w:sz w:val="28"/>
          <w:szCs w:val="28"/>
        </w:rPr>
        <w:t xml:space="preserve">.4.3. </w:t>
      </w:r>
      <w:r w:rsidR="00A369E1" w:rsidRPr="00D2675F">
        <w:rPr>
          <w:rFonts w:ascii="Times New Roman" w:hAnsi="Times New Roman" w:cs="Times New Roman"/>
          <w:b/>
          <w:i/>
          <w:sz w:val="28"/>
          <w:szCs w:val="28"/>
        </w:rPr>
        <w:t>Гимнастика:</w:t>
      </w:r>
    </w:p>
    <w:p w14:paraId="732C1387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приемов правильного дыхания;</w:t>
      </w:r>
    </w:p>
    <w:p w14:paraId="7CF61C66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t>знание правил безопасности при выполнении физических упражнений;</w:t>
      </w:r>
    </w:p>
    <w:p w14:paraId="08AC66BA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t>знание о роли физической культуры и спорта в формировании здорового образа жизни;</w:t>
      </w:r>
    </w:p>
    <w:p w14:paraId="58ED8FD0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t>умение выполнять комплексы упражнений утренней и корригирующей гимнастики с учетом индивидуальных особенностей организма;</w:t>
      </w:r>
    </w:p>
    <w:p w14:paraId="2CB2F8C7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сознательно управлять своим телом;</w:t>
      </w:r>
    </w:p>
    <w:p w14:paraId="68FEB871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распределять движения во времени и пространстве;</w:t>
      </w:r>
    </w:p>
    <w:p w14:paraId="0EF6B234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владение комплексом упражнений на развитие гибкости корпуса;</w:t>
      </w:r>
    </w:p>
    <w:p w14:paraId="291F1EA1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навыки координации движений.</w:t>
      </w:r>
    </w:p>
    <w:p w14:paraId="29E6C0A2" w14:textId="77777777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</w:rPr>
        <w:t>2</w:t>
      </w:r>
      <w:r w:rsidR="00A369E1" w:rsidRPr="00D2675F">
        <w:rPr>
          <w:rFonts w:ascii="Times New Roman" w:hAnsi="Times New Roman" w:cs="Times New Roman"/>
          <w:b/>
          <w:sz w:val="28"/>
          <w:szCs w:val="28"/>
        </w:rPr>
        <w:t xml:space="preserve">.4.4. </w:t>
      </w:r>
      <w:r w:rsidR="00A369E1" w:rsidRPr="00D2675F">
        <w:rPr>
          <w:rFonts w:ascii="Times New Roman" w:hAnsi="Times New Roman" w:cs="Times New Roman"/>
          <w:b/>
          <w:i/>
          <w:sz w:val="28"/>
          <w:szCs w:val="28"/>
        </w:rPr>
        <w:t>Классический танец:</w:t>
      </w:r>
    </w:p>
    <w:p w14:paraId="1478DEE5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рисунка танца, особенностей взаимодействия с партнерами на сцене;</w:t>
      </w:r>
    </w:p>
    <w:p w14:paraId="7C0BBB13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балетной терминологии;</w:t>
      </w:r>
    </w:p>
    <w:p w14:paraId="6914B778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элементов и основных комбинаций классического танца;</w:t>
      </w:r>
    </w:p>
    <w:p w14:paraId="5ACF6244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t>знание особенностей постановки</w:t>
      </w:r>
      <w:r w:rsidR="00752D7B" w:rsidRPr="00D26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t>корпуса, ног, рук, головы, танцевальных комбинаций;</w:t>
      </w:r>
    </w:p>
    <w:p w14:paraId="60F9A537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t>знание средств создания образа в хореографии;</w:t>
      </w:r>
    </w:p>
    <w:p w14:paraId="64441901" w14:textId="77777777" w:rsidR="00A369E1" w:rsidRPr="00D2675F" w:rsidRDefault="0014212E" w:rsidP="00D2675F">
      <w:pPr>
        <w:pStyle w:val="a5"/>
        <w:tabs>
          <w:tab w:val="left" w:pos="142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t>знание принципов взаимодействия музыкальных и хореографических выра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softHyphen/>
        <w:t>зительных средств;</w:t>
      </w:r>
    </w:p>
    <w:p w14:paraId="23801607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 -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умение исполнять на сцене классический танец, произведения учебного хореографического репертуара; </w:t>
      </w:r>
    </w:p>
    <w:p w14:paraId="03D9DC25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исполнять элементы и основные комбинации классического танца;</w:t>
      </w:r>
    </w:p>
    <w:p w14:paraId="57DF2380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распределять сценическую площадку, чувствовать ансамбль, со</w:t>
      </w:r>
      <w:r w:rsidR="00A369E1" w:rsidRPr="00D2675F">
        <w:rPr>
          <w:rFonts w:ascii="Times New Roman" w:hAnsi="Times New Roman" w:cs="Times New Roman"/>
          <w:sz w:val="28"/>
          <w:szCs w:val="28"/>
        </w:rPr>
        <w:softHyphen/>
        <w:t>хранять рисунок танца;</w:t>
      </w:r>
    </w:p>
    <w:p w14:paraId="2661B7D9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осваивать и преодолевать технические трудности при тренаже классического танца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и </w:t>
      </w: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разучивании хореографического произведения;</w:t>
      </w:r>
    </w:p>
    <w:p w14:paraId="0DD6CB37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навыки музыкально-пластического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>интонирования.</w:t>
      </w:r>
    </w:p>
    <w:p w14:paraId="043EA61F" w14:textId="77777777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</w:rPr>
        <w:t>2</w:t>
      </w:r>
      <w:r w:rsidR="00A369E1" w:rsidRPr="00D2675F">
        <w:rPr>
          <w:rFonts w:ascii="Times New Roman" w:hAnsi="Times New Roman" w:cs="Times New Roman"/>
          <w:b/>
          <w:sz w:val="28"/>
          <w:szCs w:val="28"/>
        </w:rPr>
        <w:t xml:space="preserve">.4.5. </w:t>
      </w:r>
      <w:r w:rsidR="00A369E1" w:rsidRPr="00D2675F">
        <w:rPr>
          <w:rFonts w:ascii="Times New Roman" w:hAnsi="Times New Roman" w:cs="Times New Roman"/>
          <w:b/>
          <w:i/>
          <w:sz w:val="28"/>
          <w:szCs w:val="28"/>
        </w:rPr>
        <w:t>Народно-сценический танец:</w:t>
      </w:r>
    </w:p>
    <w:p w14:paraId="72779C05" w14:textId="77777777" w:rsidR="00A369E1" w:rsidRPr="00D2675F" w:rsidRDefault="0014212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рисунка народно-сценического танца, особенностей взаимодействия с партнерами на сцене;</w:t>
      </w:r>
    </w:p>
    <w:p w14:paraId="71A964D3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балетной терминологии;</w:t>
      </w:r>
    </w:p>
    <w:p w14:paraId="0A8DD9FB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элементов и основных комбинаций народно-сценического танца;</w:t>
      </w:r>
    </w:p>
    <w:p w14:paraId="7EF0383D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t>знание особенностей постановки</w:t>
      </w:r>
      <w:r w:rsidR="00752D7B" w:rsidRPr="00D26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t>корпуса, ног, рук, головы, танцевальных комбинаций;</w:t>
      </w:r>
    </w:p>
    <w:p w14:paraId="60AA75FE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t>знание средств создания образа в хореографии;</w:t>
      </w:r>
    </w:p>
    <w:p w14:paraId="067D789A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67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t>знание принципов взаимодействия музыкальных и хореографических выра</w:t>
      </w:r>
      <w:r w:rsidR="00A369E1" w:rsidRPr="00D2675F">
        <w:rPr>
          <w:rFonts w:ascii="Times New Roman" w:hAnsi="Times New Roman" w:cs="Times New Roman"/>
          <w:color w:val="000000"/>
          <w:sz w:val="28"/>
          <w:szCs w:val="28"/>
        </w:rPr>
        <w:softHyphen/>
        <w:t>зительных средств;</w:t>
      </w:r>
    </w:p>
    <w:p w14:paraId="168871EE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умение исполнять на сцене различные виды народно-сценического танца, произведения учебного хореографического репертуара; </w:t>
      </w:r>
    </w:p>
    <w:p w14:paraId="0B8783F7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исполнять народно-сценические танцы на разных сценических площадках;</w:t>
      </w:r>
    </w:p>
    <w:p w14:paraId="68DE5FAA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исполнять элементы и основные комбинации различных видов народно-сценических танцев;</w:t>
      </w:r>
    </w:p>
    <w:p w14:paraId="3608DACB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распределять сценическую площадку, чувствовать ансамбль, со</w:t>
      </w:r>
      <w:r w:rsidR="00A369E1" w:rsidRPr="00D2675F">
        <w:rPr>
          <w:rFonts w:ascii="Times New Roman" w:hAnsi="Times New Roman" w:cs="Times New Roman"/>
          <w:sz w:val="28"/>
          <w:szCs w:val="28"/>
        </w:rPr>
        <w:softHyphen/>
        <w:t>хранять рисунок при исполнении народно-сценического танца;</w:t>
      </w:r>
    </w:p>
    <w:p w14:paraId="0CBE7604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понимать и исполнять указания преподавателя;</w:t>
      </w:r>
    </w:p>
    <w:p w14:paraId="01C229E2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запоминать и воспроизводить текст народно-сценических танцев;</w:t>
      </w:r>
    </w:p>
    <w:p w14:paraId="10CD7FF2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навыки музыкально-пластического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>интонирования.</w:t>
      </w:r>
    </w:p>
    <w:p w14:paraId="36B22D46" w14:textId="77777777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</w:rPr>
        <w:t>2</w:t>
      </w:r>
      <w:r w:rsidR="00A369E1" w:rsidRPr="00D2675F">
        <w:rPr>
          <w:rFonts w:ascii="Times New Roman" w:hAnsi="Times New Roman" w:cs="Times New Roman"/>
          <w:b/>
          <w:sz w:val="28"/>
          <w:szCs w:val="28"/>
        </w:rPr>
        <w:t>.4.6</w:t>
      </w:r>
      <w:r w:rsidR="00A369E1" w:rsidRPr="00D2675F">
        <w:rPr>
          <w:rFonts w:ascii="Times New Roman" w:hAnsi="Times New Roman" w:cs="Times New Roman"/>
          <w:b/>
          <w:i/>
          <w:sz w:val="28"/>
          <w:szCs w:val="28"/>
        </w:rPr>
        <w:t>. Подготовка концертных номеров:</w:t>
      </w:r>
    </w:p>
    <w:p w14:paraId="6C7FB669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осуществлять подготовку концертных номеров, партий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>под руководством преподавателя;</w:t>
      </w:r>
    </w:p>
    <w:p w14:paraId="7A85CE21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104D4E" w:rsidRPr="00D2675F">
        <w:rPr>
          <w:rFonts w:ascii="Times New Roman" w:hAnsi="Times New Roman" w:cs="Times New Roman"/>
          <w:sz w:val="28"/>
          <w:szCs w:val="28"/>
        </w:rPr>
        <w:t>умение работать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в танцевальном коллективе;</w:t>
      </w:r>
    </w:p>
    <w:p w14:paraId="7A41CF15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видеть, анализировать и исправлять ошибки исполнения;</w:t>
      </w:r>
    </w:p>
    <w:p w14:paraId="49B245A6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понимать и исполнять указания преподавателя, творчески работать над хореографическим произведением на репетиции;</w:t>
      </w:r>
    </w:p>
    <w:p w14:paraId="5726D63B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навыки участия в репетиционной работе.</w:t>
      </w:r>
    </w:p>
    <w:p w14:paraId="07F588FA" w14:textId="77777777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</w:rPr>
        <w:t>2</w:t>
      </w:r>
      <w:r w:rsidR="00A369E1" w:rsidRPr="00D2675F">
        <w:rPr>
          <w:rFonts w:ascii="Times New Roman" w:hAnsi="Times New Roman" w:cs="Times New Roman"/>
          <w:b/>
          <w:sz w:val="28"/>
          <w:szCs w:val="28"/>
        </w:rPr>
        <w:t>.4.7</w:t>
      </w:r>
      <w:r w:rsidR="00A369E1" w:rsidRPr="00D2675F">
        <w:rPr>
          <w:rFonts w:ascii="Times New Roman" w:hAnsi="Times New Roman" w:cs="Times New Roman"/>
          <w:b/>
          <w:i/>
          <w:sz w:val="28"/>
          <w:szCs w:val="28"/>
        </w:rPr>
        <w:t>. Слушание музыки и музыкальная грамота:</w:t>
      </w:r>
    </w:p>
    <w:p w14:paraId="719495BD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специфики музыки как вида искусства;</w:t>
      </w:r>
    </w:p>
    <w:p w14:paraId="6C417954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музыкальной терминологии, актуальной для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хореографического искусства; </w:t>
      </w:r>
    </w:p>
    <w:p w14:paraId="26D88D85" w14:textId="44076B9F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основ музыкальной грамоты (</w:t>
      </w:r>
      <w:r w:rsidR="000F5883" w:rsidRPr="00D2675F">
        <w:rPr>
          <w:rFonts w:ascii="Times New Roman" w:hAnsi="Times New Roman" w:cs="Times New Roman"/>
          <w:sz w:val="28"/>
          <w:szCs w:val="28"/>
        </w:rPr>
        <w:t>метр, такт, размер, динамика, темп, тембр, лад, строение музыкальных произведений</w:t>
      </w:r>
      <w:r w:rsidR="00A369E1" w:rsidRPr="00D2675F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14:paraId="6084B501" w14:textId="77777777" w:rsidR="000F5883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умение </w:t>
      </w:r>
      <w:proofErr w:type="gramStart"/>
      <w:r w:rsidR="00A369E1" w:rsidRPr="00D2675F">
        <w:rPr>
          <w:rFonts w:ascii="Times New Roman" w:hAnsi="Times New Roman" w:cs="Times New Roman"/>
          <w:sz w:val="28"/>
          <w:szCs w:val="28"/>
        </w:rPr>
        <w:t>эмоционально-образно</w:t>
      </w:r>
      <w:proofErr w:type="gramEnd"/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воспринимать и характеризовать музыкальные произведения;</w:t>
      </w:r>
    </w:p>
    <w:p w14:paraId="5CB9E07C" w14:textId="3C586D05" w:rsidR="00A369E1" w:rsidRPr="00D2675F" w:rsidRDefault="000F5883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знание основных танцевальных жанров;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E5E596" w14:textId="21A9251C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</w:t>
      </w:r>
      <w:r w:rsidR="000F5883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пользоваться музыкальной терминологией, актуальной для хорео</w:t>
      </w:r>
      <w:r w:rsidR="00A369E1" w:rsidRPr="00D2675F">
        <w:rPr>
          <w:rFonts w:ascii="Times New Roman" w:hAnsi="Times New Roman" w:cs="Times New Roman"/>
          <w:sz w:val="28"/>
          <w:szCs w:val="28"/>
        </w:rPr>
        <w:softHyphen/>
        <w:t xml:space="preserve">графического искусства; </w:t>
      </w:r>
    </w:p>
    <w:p w14:paraId="4BA5A4F3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различать звучания отдельных музыкальных инструментов;</w:t>
      </w:r>
    </w:p>
    <w:p w14:paraId="2CB5E8FA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запоминать и воспроизводить (интонировать, просчитывать) метр, ритм и мелодику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>несложных музыкальных произведений.</w:t>
      </w:r>
    </w:p>
    <w:p w14:paraId="59B78B79" w14:textId="77777777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</w:rPr>
        <w:t>2</w:t>
      </w:r>
      <w:r w:rsidR="00A369E1" w:rsidRPr="00D2675F">
        <w:rPr>
          <w:rFonts w:ascii="Times New Roman" w:hAnsi="Times New Roman" w:cs="Times New Roman"/>
          <w:b/>
          <w:sz w:val="28"/>
          <w:szCs w:val="28"/>
        </w:rPr>
        <w:t xml:space="preserve">.4.8. </w:t>
      </w:r>
      <w:r w:rsidR="00A369E1" w:rsidRPr="00D2675F">
        <w:rPr>
          <w:rFonts w:ascii="Times New Roman" w:hAnsi="Times New Roman" w:cs="Times New Roman"/>
          <w:b/>
          <w:i/>
          <w:sz w:val="28"/>
          <w:szCs w:val="28"/>
        </w:rPr>
        <w:t>Музыкальная литература (зарубежная, отечественная):</w:t>
      </w:r>
    </w:p>
    <w:p w14:paraId="716E73D3" w14:textId="66B7723F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знание основных исторических периодов развития </w:t>
      </w:r>
      <w:r w:rsidR="000F5883" w:rsidRPr="00D2675F">
        <w:rPr>
          <w:rFonts w:ascii="Times New Roman" w:hAnsi="Times New Roman" w:cs="Times New Roman"/>
          <w:sz w:val="28"/>
          <w:szCs w:val="28"/>
        </w:rPr>
        <w:t>зарубежного и отечественного музыкального искусства во взаимосвязи с другими видами искусств (театрального, изобразительного, киноискусства, литературы). Основных стилистических направлений, жанров</w:t>
      </w:r>
      <w:r w:rsidR="00A369E1" w:rsidRPr="00D2675F">
        <w:rPr>
          <w:rFonts w:ascii="Times New Roman" w:hAnsi="Times New Roman" w:cs="Times New Roman"/>
          <w:sz w:val="28"/>
          <w:szCs w:val="28"/>
        </w:rPr>
        <w:t>;</w:t>
      </w:r>
    </w:p>
    <w:p w14:paraId="355E61CF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особенностей традиций отечественной музыкальной культуры, фольклорных истоков музыки;</w:t>
      </w:r>
    </w:p>
    <w:p w14:paraId="00DB1B4B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творческого наследия выдающихся отечественных и зарубежных композиторов;</w:t>
      </w:r>
    </w:p>
    <w:p w14:paraId="70B2BE98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основных музыкальных терминов;</w:t>
      </w:r>
    </w:p>
    <w:p w14:paraId="1446CFD3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знание основных элементов </w:t>
      </w:r>
      <w:r w:rsidR="00243611" w:rsidRPr="00D2675F">
        <w:rPr>
          <w:rFonts w:ascii="Times New Roman" w:hAnsi="Times New Roman" w:cs="Times New Roman"/>
          <w:sz w:val="28"/>
          <w:szCs w:val="28"/>
        </w:rPr>
        <w:t>Хореографического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языка и принципов формообразования;</w:t>
      </w:r>
    </w:p>
    <w:p w14:paraId="7B9F8161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ориентироваться в музыкальных произведениях различных направлений и стилей;</w:t>
      </w:r>
    </w:p>
    <w:p w14:paraId="31335B21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характеризовать жанровые особенности, образное содержание и форму музыкальных произведений;</w:t>
      </w:r>
    </w:p>
    <w:p w14:paraId="1A3BC241" w14:textId="43F7127D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навыки по восприятию </w:t>
      </w:r>
      <w:r w:rsidR="000F5883" w:rsidRPr="00D2675F">
        <w:rPr>
          <w:rFonts w:ascii="Times New Roman" w:hAnsi="Times New Roman" w:cs="Times New Roman"/>
          <w:sz w:val="28"/>
          <w:szCs w:val="28"/>
        </w:rPr>
        <w:t>музыкальных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произведени</w:t>
      </w:r>
      <w:r w:rsidR="000F5883" w:rsidRPr="00D2675F">
        <w:rPr>
          <w:rFonts w:ascii="Times New Roman" w:hAnsi="Times New Roman" w:cs="Times New Roman"/>
          <w:sz w:val="28"/>
          <w:szCs w:val="28"/>
        </w:rPr>
        <w:t>й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, умению выражать к нему </w:t>
      </w:r>
      <w:r w:rsidR="00A31EF6" w:rsidRPr="00D2675F">
        <w:rPr>
          <w:rFonts w:ascii="Times New Roman" w:hAnsi="Times New Roman" w:cs="Times New Roman"/>
          <w:sz w:val="28"/>
          <w:szCs w:val="28"/>
        </w:rPr>
        <w:t xml:space="preserve">понимание и </w:t>
      </w:r>
      <w:r w:rsidR="00A369E1" w:rsidRPr="00D2675F">
        <w:rPr>
          <w:rFonts w:ascii="Times New Roman" w:hAnsi="Times New Roman" w:cs="Times New Roman"/>
          <w:sz w:val="28"/>
          <w:szCs w:val="28"/>
        </w:rPr>
        <w:t>свое отношение</w:t>
      </w:r>
      <w:r w:rsidR="00A31EF6" w:rsidRPr="00D2675F">
        <w:rPr>
          <w:rFonts w:ascii="Times New Roman" w:hAnsi="Times New Roman" w:cs="Times New Roman"/>
          <w:sz w:val="28"/>
          <w:szCs w:val="28"/>
        </w:rPr>
        <w:t xml:space="preserve"> к музыкальному материалу</w:t>
      </w:r>
      <w:r w:rsidR="00A369E1" w:rsidRPr="00D2675F">
        <w:rPr>
          <w:rFonts w:ascii="Times New Roman" w:hAnsi="Times New Roman" w:cs="Times New Roman"/>
          <w:sz w:val="28"/>
          <w:szCs w:val="28"/>
        </w:rPr>
        <w:t>.</w:t>
      </w:r>
    </w:p>
    <w:p w14:paraId="0197F31C" w14:textId="77777777" w:rsidR="00A369E1" w:rsidRPr="00D2675F" w:rsidRDefault="009E15CC" w:rsidP="00D2675F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lang w:eastAsia="en-US"/>
        </w:rPr>
      </w:pPr>
      <w:r w:rsidRPr="00D2675F">
        <w:rPr>
          <w:rFonts w:ascii="Times New Roman" w:hAnsi="Times New Roman" w:cs="Times New Roman"/>
          <w:b/>
          <w:sz w:val="28"/>
          <w:szCs w:val="28"/>
          <w:lang w:eastAsia="en-US"/>
        </w:rPr>
        <w:t>2</w:t>
      </w:r>
      <w:r w:rsidR="00A369E1" w:rsidRPr="00D2675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.4.9. </w:t>
      </w:r>
      <w:r w:rsidR="00A369E1" w:rsidRPr="00D2675F">
        <w:rPr>
          <w:rFonts w:ascii="Times New Roman" w:hAnsi="Times New Roman" w:cs="Times New Roman"/>
          <w:b/>
          <w:i/>
          <w:sz w:val="28"/>
          <w:szCs w:val="28"/>
          <w:lang w:eastAsia="en-US"/>
        </w:rPr>
        <w:t>История хореографического искусства:</w:t>
      </w:r>
    </w:p>
    <w:p w14:paraId="3D563531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основных этапов развития хореографического искусства;</w:t>
      </w:r>
    </w:p>
    <w:p w14:paraId="2F435F3C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основных отличительных особенностей хореографического искусства различных исторических эпох, стилей и направлений;</w:t>
      </w:r>
    </w:p>
    <w:p w14:paraId="46A95C36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имен выдающихся представителей и творческое наследие хореографического искусства различных эпох;</w:t>
      </w:r>
    </w:p>
    <w:p w14:paraId="6A434E2B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знание основных этапов становления и развития русского балета;</w:t>
      </w:r>
    </w:p>
    <w:p w14:paraId="331ABD8F" w14:textId="77777777" w:rsidR="00A369E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A369E1" w:rsidRPr="00D2675F">
        <w:rPr>
          <w:rFonts w:ascii="Times New Roman" w:hAnsi="Times New Roman" w:cs="Times New Roman"/>
          <w:sz w:val="28"/>
          <w:szCs w:val="28"/>
        </w:rPr>
        <w:t>умение анализировать произведение хореографического искусства с учетом времени его создания, стилистических особенностей, содержательности, взаимодействия различных видов искусств, художественных средств создания хореографических образов.</w:t>
      </w:r>
    </w:p>
    <w:p w14:paraId="23E6ED0B" w14:textId="77777777" w:rsidR="00774D70" w:rsidRPr="00D2675F" w:rsidRDefault="00774D70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D208D85" w14:textId="77777777" w:rsidR="00A369E1" w:rsidRPr="00D2675F" w:rsidRDefault="00774D70" w:rsidP="009428C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324824" w:rsidRPr="00D2675F">
        <w:rPr>
          <w:rFonts w:ascii="Times New Roman" w:hAnsi="Times New Roman" w:cs="Times New Roman"/>
          <w:b/>
          <w:sz w:val="28"/>
          <w:szCs w:val="28"/>
        </w:rPr>
        <w:t>. Учебные планы</w:t>
      </w:r>
    </w:p>
    <w:p w14:paraId="14E20EF2" w14:textId="26A6CB5B" w:rsidR="00CE492C" w:rsidRPr="00D2675F" w:rsidRDefault="00CE492C" w:rsidP="00D2675F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75F">
        <w:rPr>
          <w:rFonts w:ascii="Times New Roman" w:eastAsia="Times New Roman" w:hAnsi="Times New Roman" w:cs="Times New Roman"/>
          <w:sz w:val="28"/>
          <w:szCs w:val="28"/>
        </w:rPr>
        <w:t>3.1.</w:t>
      </w:r>
      <w:r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C63DE5" w:rsidRPr="00D2675F">
        <w:rPr>
          <w:rFonts w:ascii="Times New Roman" w:eastAsia="Times New Roman" w:hAnsi="Times New Roman" w:cs="Times New Roman"/>
          <w:sz w:val="28"/>
          <w:szCs w:val="28"/>
        </w:rPr>
        <w:t>ДПП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 «Хо</w:t>
      </w:r>
      <w:r w:rsidRPr="00D2675F">
        <w:rPr>
          <w:rFonts w:ascii="Times New Roman" w:hAnsi="Times New Roman" w:cs="Times New Roman"/>
          <w:sz w:val="28"/>
          <w:szCs w:val="28"/>
        </w:rPr>
        <w:t>реографическое творчество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>» включает в себя учебные планы, которые являются её неотъемлемой частью:</w:t>
      </w:r>
    </w:p>
    <w:p w14:paraId="3F64157B" w14:textId="77777777" w:rsidR="00CE492C" w:rsidRPr="00D2675F" w:rsidRDefault="00CE492C" w:rsidP="00D2675F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75F">
        <w:rPr>
          <w:rFonts w:ascii="Times New Roman" w:eastAsia="Times New Roman" w:hAnsi="Times New Roman" w:cs="Times New Roman"/>
          <w:sz w:val="28"/>
          <w:szCs w:val="28"/>
        </w:rPr>
        <w:t>- учебный план с нормативным сроком освоения 8 лет;</w:t>
      </w:r>
    </w:p>
    <w:p w14:paraId="7D98F908" w14:textId="77777777" w:rsidR="00CE492C" w:rsidRPr="00D2675F" w:rsidRDefault="00CE492C" w:rsidP="00D2675F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75F">
        <w:rPr>
          <w:rFonts w:ascii="Times New Roman" w:eastAsia="Times New Roman" w:hAnsi="Times New Roman" w:cs="Times New Roman"/>
          <w:sz w:val="28"/>
          <w:szCs w:val="28"/>
        </w:rPr>
        <w:t>- учебный план дополнительного года обучения (9 класс).</w:t>
      </w:r>
    </w:p>
    <w:p w14:paraId="58BB2E82" w14:textId="67D42E2F" w:rsidR="00A31EF6" w:rsidRPr="00D2675F" w:rsidRDefault="00CE492C" w:rsidP="00D2675F">
      <w:pPr>
        <w:pStyle w:val="a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2675F">
        <w:rPr>
          <w:rFonts w:ascii="Times New Roman" w:hAnsi="Times New Roman" w:cs="Times New Roman"/>
          <w:spacing w:val="-2"/>
          <w:sz w:val="28"/>
          <w:szCs w:val="28"/>
        </w:rPr>
        <w:t xml:space="preserve">3.2. </w:t>
      </w:r>
      <w:r w:rsidR="00A369E1" w:rsidRPr="00D2675F">
        <w:rPr>
          <w:rFonts w:ascii="Times New Roman" w:hAnsi="Times New Roman" w:cs="Times New Roman"/>
          <w:spacing w:val="-2"/>
          <w:sz w:val="28"/>
          <w:szCs w:val="28"/>
        </w:rPr>
        <w:t xml:space="preserve">Учебный план </w:t>
      </w:r>
      <w:r w:rsidR="00C63DE5" w:rsidRPr="00D2675F">
        <w:rPr>
          <w:rFonts w:ascii="Times New Roman" w:hAnsi="Times New Roman" w:cs="Times New Roman"/>
          <w:spacing w:val="-2"/>
          <w:sz w:val="28"/>
          <w:szCs w:val="28"/>
        </w:rPr>
        <w:t>ДПП</w:t>
      </w:r>
      <w:r w:rsidR="00A369E1" w:rsidRPr="00D2675F">
        <w:rPr>
          <w:rFonts w:ascii="Times New Roman" w:hAnsi="Times New Roman" w:cs="Times New Roman"/>
          <w:spacing w:val="-2"/>
          <w:sz w:val="28"/>
          <w:szCs w:val="28"/>
        </w:rPr>
        <w:t xml:space="preserve"> «Хореографическое творчество» предусматрива</w:t>
      </w:r>
      <w:r w:rsidR="00A31EF6" w:rsidRPr="00D2675F">
        <w:rPr>
          <w:rFonts w:ascii="Times New Roman" w:hAnsi="Times New Roman" w:cs="Times New Roman"/>
          <w:spacing w:val="-2"/>
          <w:sz w:val="28"/>
          <w:szCs w:val="28"/>
        </w:rPr>
        <w:t>ть:</w:t>
      </w:r>
      <w:r w:rsidR="00A369E1" w:rsidRPr="00D267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</w:p>
    <w:p w14:paraId="70969094" w14:textId="7DE66B22" w:rsidR="00A369E1" w:rsidRPr="00D2675F" w:rsidRDefault="00A31EF6" w:rsidP="00D2675F">
      <w:pPr>
        <w:pStyle w:val="a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2675F">
        <w:rPr>
          <w:rFonts w:ascii="Times New Roman" w:hAnsi="Times New Roman" w:cs="Times New Roman"/>
          <w:spacing w:val="-2"/>
          <w:sz w:val="28"/>
          <w:szCs w:val="28"/>
        </w:rPr>
        <w:t>а) ПО</w:t>
      </w:r>
      <w:r w:rsidR="00A369E1" w:rsidRPr="00D2675F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B357487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2675F">
        <w:rPr>
          <w:rFonts w:ascii="Times New Roman" w:hAnsi="Times New Roman" w:cs="Times New Roman"/>
          <w:spacing w:val="-2"/>
          <w:sz w:val="28"/>
          <w:szCs w:val="28"/>
        </w:rPr>
        <w:t>хореографическое исполнительство;</w:t>
      </w:r>
    </w:p>
    <w:p w14:paraId="2CC43523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2675F">
        <w:rPr>
          <w:rFonts w:ascii="Times New Roman" w:hAnsi="Times New Roman" w:cs="Times New Roman"/>
          <w:spacing w:val="-2"/>
          <w:sz w:val="28"/>
          <w:szCs w:val="28"/>
        </w:rPr>
        <w:t>теория и история искусств</w:t>
      </w:r>
    </w:p>
    <w:p w14:paraId="7E374E3C" w14:textId="1049E517" w:rsidR="00A369E1" w:rsidRPr="00D2675F" w:rsidRDefault="00A31EF6" w:rsidP="00D2675F">
      <w:pPr>
        <w:pStyle w:val="a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2675F">
        <w:rPr>
          <w:rFonts w:ascii="Times New Roman" w:hAnsi="Times New Roman" w:cs="Times New Roman"/>
          <w:spacing w:val="-2"/>
          <w:sz w:val="28"/>
          <w:szCs w:val="28"/>
        </w:rPr>
        <w:t xml:space="preserve">б) </w:t>
      </w:r>
      <w:r w:rsidR="00A369E1" w:rsidRPr="00D2675F">
        <w:rPr>
          <w:rFonts w:ascii="Times New Roman" w:hAnsi="Times New Roman" w:cs="Times New Roman"/>
          <w:spacing w:val="-2"/>
          <w:sz w:val="28"/>
          <w:szCs w:val="28"/>
        </w:rPr>
        <w:t>разделы:</w:t>
      </w:r>
    </w:p>
    <w:p w14:paraId="2AC161CA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2675F">
        <w:rPr>
          <w:rFonts w:ascii="Times New Roman" w:hAnsi="Times New Roman" w:cs="Times New Roman"/>
          <w:spacing w:val="-2"/>
          <w:sz w:val="28"/>
          <w:szCs w:val="28"/>
        </w:rPr>
        <w:lastRenderedPageBreak/>
        <w:t>консультаций;</w:t>
      </w:r>
    </w:p>
    <w:p w14:paraId="57D13DF3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2675F">
        <w:rPr>
          <w:rFonts w:ascii="Times New Roman" w:hAnsi="Times New Roman" w:cs="Times New Roman"/>
          <w:spacing w:val="-2"/>
          <w:sz w:val="28"/>
          <w:szCs w:val="28"/>
        </w:rPr>
        <w:t>промежуточной аттестации;</w:t>
      </w:r>
    </w:p>
    <w:p w14:paraId="11427CA1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2675F">
        <w:rPr>
          <w:rFonts w:ascii="Times New Roman" w:hAnsi="Times New Roman" w:cs="Times New Roman"/>
          <w:spacing w:val="-2"/>
          <w:sz w:val="28"/>
          <w:szCs w:val="28"/>
        </w:rPr>
        <w:t>итоговой аттестации.</w:t>
      </w:r>
    </w:p>
    <w:p w14:paraId="3EB3EECD" w14:textId="77777777" w:rsidR="00A369E1" w:rsidRPr="00D2675F" w:rsidRDefault="00CE492C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3.3.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Предметные области имеют обязательную и вариативную части, которые состоят из учебных предметов. </w:t>
      </w:r>
    </w:p>
    <w:p w14:paraId="17DCFECC" w14:textId="51FCAFE4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При реализации </w:t>
      </w:r>
      <w:r w:rsidR="00C63DE5" w:rsidRPr="00D2675F">
        <w:rPr>
          <w:rFonts w:ascii="Times New Roman" w:hAnsi="Times New Roman" w:cs="Times New Roman"/>
          <w:sz w:val="28"/>
          <w:szCs w:val="28"/>
        </w:rPr>
        <w:t>ДПП</w:t>
      </w:r>
      <w:r w:rsidRPr="00D2675F">
        <w:rPr>
          <w:rFonts w:ascii="Times New Roman" w:hAnsi="Times New Roman" w:cs="Times New Roman"/>
          <w:sz w:val="28"/>
          <w:szCs w:val="28"/>
        </w:rPr>
        <w:t xml:space="preserve"> «Хореографическое творчество» со сроком обучения 8 лет общий объем аудиторной нагрузки обязательной части составляет 2</w:t>
      </w:r>
      <w:r w:rsidR="00A31EF6" w:rsidRPr="00D2675F">
        <w:rPr>
          <w:rFonts w:ascii="Times New Roman" w:hAnsi="Times New Roman" w:cs="Times New Roman"/>
          <w:sz w:val="28"/>
          <w:szCs w:val="28"/>
        </w:rPr>
        <w:t>599</w:t>
      </w:r>
      <w:r w:rsidRPr="00D2675F">
        <w:rPr>
          <w:rFonts w:ascii="Times New Roman" w:hAnsi="Times New Roman" w:cs="Times New Roman"/>
          <w:sz w:val="28"/>
          <w:szCs w:val="28"/>
        </w:rPr>
        <w:t xml:space="preserve"> часов, в том числе по предметным областям (ПО) и учебным предметам (УП):</w:t>
      </w:r>
    </w:p>
    <w:p w14:paraId="1427A729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ПО.01.Хореографическое исполнительство: УП.01.Танец – 130 часов, УП.02.Ритмика – 130 часов, УП.03.</w:t>
      </w:r>
      <w:r w:rsidR="00D5522F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Гимнастика – 65 часов, УП.04.Классический танец – 1023 часа, УП.05.Народно-сценический танец – 330 часов, УП.06.Подготовка концертных номеров – 658 часов;</w:t>
      </w:r>
    </w:p>
    <w:p w14:paraId="50449B92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ПО.02.</w:t>
      </w:r>
      <w:r w:rsidR="00D5522F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Теория и история искусств: УП.01. – Слушание музыки и музыкальная грамота – 131 час, УП.02.Музыкальная литература (зарубежная, отечественная) – 66 часов, УП.0</w:t>
      </w:r>
      <w:r w:rsidR="00CF4238" w:rsidRPr="00D2675F">
        <w:rPr>
          <w:rFonts w:ascii="Times New Roman" w:hAnsi="Times New Roman" w:cs="Times New Roman"/>
          <w:sz w:val="28"/>
          <w:szCs w:val="28"/>
        </w:rPr>
        <w:t>3</w:t>
      </w:r>
      <w:r w:rsidRPr="00D2675F">
        <w:rPr>
          <w:rFonts w:ascii="Times New Roman" w:hAnsi="Times New Roman" w:cs="Times New Roman"/>
          <w:sz w:val="28"/>
          <w:szCs w:val="28"/>
        </w:rPr>
        <w:t>.История хореографического искусства – 66 часов.</w:t>
      </w:r>
    </w:p>
    <w:p w14:paraId="73111B69" w14:textId="73C95470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При реализации программы «Хореографическое творчество» с дополнительным годом обучения </w:t>
      </w:r>
      <w:proofErr w:type="gramStart"/>
      <w:r w:rsidRPr="00D2675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2675F">
        <w:rPr>
          <w:rFonts w:ascii="Times New Roman" w:hAnsi="Times New Roman" w:cs="Times New Roman"/>
          <w:sz w:val="28"/>
          <w:szCs w:val="28"/>
        </w:rPr>
        <w:t xml:space="preserve"> ОП </w:t>
      </w:r>
      <w:proofErr w:type="gramStart"/>
      <w:r w:rsidRPr="00D2675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D2675F">
        <w:rPr>
          <w:rFonts w:ascii="Times New Roman" w:hAnsi="Times New Roman" w:cs="Times New Roman"/>
          <w:sz w:val="28"/>
          <w:szCs w:val="28"/>
        </w:rPr>
        <w:t xml:space="preserve"> сроком обучения 8 лет общий объем аудиторной нагрузки обязательной части составляет </w:t>
      </w:r>
      <w:r w:rsidR="00A31EF6" w:rsidRPr="00D2675F">
        <w:rPr>
          <w:rFonts w:ascii="Times New Roman" w:hAnsi="Times New Roman" w:cs="Times New Roman"/>
          <w:sz w:val="28"/>
          <w:szCs w:val="28"/>
        </w:rPr>
        <w:t>2978</w:t>
      </w:r>
      <w:r w:rsidRPr="00D2675F">
        <w:rPr>
          <w:rFonts w:ascii="Times New Roman" w:hAnsi="Times New Roman" w:cs="Times New Roman"/>
          <w:sz w:val="28"/>
          <w:szCs w:val="28"/>
        </w:rPr>
        <w:t>,5 часа, в том числе по предметным областям (ПО) и учебным предметам (УП):</w:t>
      </w:r>
    </w:p>
    <w:p w14:paraId="72557025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ПО.01.</w:t>
      </w:r>
      <w:r w:rsidR="00D5522F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Хореографическое исполнительство: УП.01.Танец – 130 часов, УП.02.Ритмика – 130 часов, УП.03.Гимнастика – 65 часов, УП.04.Классический танец – 1188 часов, УП.05.Народно-сценический танец – 396 часов, УП.06.Подготовка концертных номеров – 757 часов;</w:t>
      </w:r>
    </w:p>
    <w:p w14:paraId="52BC35F3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ПО.02.</w:t>
      </w:r>
      <w:r w:rsidR="00D5522F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Теория и история искусств: УП.01. – Слушание музыки и музыкальная грамота – 131 час, УП.02.Музыкальная литература (зарубежная, отечественная) – 66 часов, УП.02.История хореографического искусства – 115,5 часа.</w:t>
      </w:r>
    </w:p>
    <w:p w14:paraId="196E8485" w14:textId="77777777" w:rsidR="00324824" w:rsidRPr="00D2675F" w:rsidRDefault="00CE492C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3</w:t>
      </w:r>
      <w:r w:rsidR="00A369E1" w:rsidRPr="00D2675F">
        <w:rPr>
          <w:rFonts w:ascii="Times New Roman" w:hAnsi="Times New Roman" w:cs="Times New Roman"/>
          <w:sz w:val="28"/>
          <w:szCs w:val="28"/>
        </w:rPr>
        <w:t>.</w:t>
      </w:r>
      <w:r w:rsidRPr="00D2675F">
        <w:rPr>
          <w:rFonts w:ascii="Times New Roman" w:hAnsi="Times New Roman" w:cs="Times New Roman"/>
          <w:sz w:val="28"/>
          <w:szCs w:val="28"/>
        </w:rPr>
        <w:t>4</w:t>
      </w:r>
      <w:r w:rsidR="00A369E1" w:rsidRPr="00D2675F">
        <w:rPr>
          <w:rFonts w:ascii="Times New Roman" w:hAnsi="Times New Roman" w:cs="Times New Roman"/>
          <w:sz w:val="28"/>
          <w:szCs w:val="28"/>
        </w:rPr>
        <w:t>. Объем максимальной нагрузки обучающихся не должен превышать 26 часов в неделю. Аудиторная нагрузка по всем учебным предметам учебного плана не должна превышать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</w:t>
      </w:r>
      <w:r w:rsidR="00324824" w:rsidRPr="00D2675F">
        <w:rPr>
          <w:rFonts w:ascii="Times New Roman" w:hAnsi="Times New Roman" w:cs="Times New Roman"/>
          <w:sz w:val="28"/>
          <w:szCs w:val="28"/>
        </w:rPr>
        <w:t>тительских мероприятиях</w:t>
      </w:r>
      <w:r w:rsidR="00A369E1" w:rsidRPr="00D2675F">
        <w:rPr>
          <w:rFonts w:ascii="Times New Roman" w:hAnsi="Times New Roman" w:cs="Times New Roman"/>
          <w:sz w:val="28"/>
          <w:szCs w:val="28"/>
        </w:rPr>
        <w:t>).</w:t>
      </w:r>
    </w:p>
    <w:p w14:paraId="3FDEA29B" w14:textId="77777777" w:rsidR="00C63DE5" w:rsidRPr="00D2675F" w:rsidRDefault="00C63DE5" w:rsidP="00D2675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10E84D" w14:textId="77777777" w:rsidR="00CE492C" w:rsidRPr="00D2675F" w:rsidRDefault="00CE492C" w:rsidP="009428C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2675F">
        <w:rPr>
          <w:rFonts w:ascii="Times New Roman" w:hAnsi="Times New Roman" w:cs="Times New Roman"/>
          <w:b/>
          <w:sz w:val="28"/>
          <w:szCs w:val="28"/>
        </w:rPr>
        <w:t>.</w:t>
      </w:r>
      <w:r w:rsidR="00752D7B" w:rsidRPr="00D267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b/>
          <w:sz w:val="28"/>
          <w:szCs w:val="28"/>
        </w:rPr>
        <w:t>Программы учебных предметов</w:t>
      </w:r>
    </w:p>
    <w:p w14:paraId="32ACC391" w14:textId="65F4B077" w:rsidR="00BC5617" w:rsidRPr="00D2675F" w:rsidRDefault="00BC5617" w:rsidP="00D2675F">
      <w:pPr>
        <w:pStyle w:val="a5"/>
        <w:jc w:val="both"/>
        <w:rPr>
          <w:rStyle w:val="FontStyle17"/>
          <w:rFonts w:eastAsia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4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>.1.</w:t>
      </w:r>
      <w:r w:rsidRPr="00D2675F">
        <w:rPr>
          <w:rStyle w:val="a7"/>
          <w:rFonts w:ascii="Times New Roman" w:eastAsiaTheme="minorEastAsia" w:hAnsi="Times New Roman"/>
          <w:sz w:val="28"/>
          <w:szCs w:val="28"/>
        </w:rPr>
        <w:t xml:space="preserve"> </w:t>
      </w:r>
      <w:r w:rsidR="00D5522F" w:rsidRPr="00D2675F">
        <w:rPr>
          <w:rStyle w:val="FontStyle17"/>
          <w:rFonts w:eastAsia="Times New Roman"/>
          <w:sz w:val="28"/>
          <w:szCs w:val="28"/>
        </w:rPr>
        <w:t>Рабочие п</w:t>
      </w:r>
      <w:r w:rsidRPr="00D2675F">
        <w:rPr>
          <w:rStyle w:val="FontStyle17"/>
          <w:rFonts w:eastAsia="Times New Roman"/>
          <w:sz w:val="28"/>
          <w:szCs w:val="28"/>
        </w:rPr>
        <w:t>рограммы учебных предметов</w:t>
      </w:r>
      <w:r w:rsidR="00D5522F" w:rsidRPr="00D2675F">
        <w:rPr>
          <w:rStyle w:val="FontStyle17"/>
          <w:rFonts w:eastAsia="Times New Roman"/>
          <w:sz w:val="28"/>
          <w:szCs w:val="28"/>
        </w:rPr>
        <w:t xml:space="preserve"> (далее – РП)</w:t>
      </w:r>
      <w:r w:rsidRPr="00D2675F">
        <w:rPr>
          <w:rStyle w:val="FontStyle17"/>
          <w:rFonts w:eastAsia="Times New Roman"/>
          <w:sz w:val="28"/>
          <w:szCs w:val="28"/>
        </w:rPr>
        <w:t xml:space="preserve"> являются неотъемлемой частью </w:t>
      </w:r>
      <w:r w:rsidR="00D5522F" w:rsidRPr="00D2675F">
        <w:rPr>
          <w:rStyle w:val="FontStyle17"/>
          <w:rFonts w:eastAsia="Times New Roman"/>
          <w:sz w:val="28"/>
          <w:szCs w:val="28"/>
        </w:rPr>
        <w:t>ДПОП</w:t>
      </w:r>
      <w:r w:rsidRPr="00D2675F">
        <w:rPr>
          <w:rStyle w:val="FontStyle17"/>
          <w:rFonts w:eastAsia="Times New Roman"/>
          <w:sz w:val="28"/>
          <w:szCs w:val="28"/>
        </w:rPr>
        <w:t xml:space="preserve"> «</w:t>
      </w:r>
      <w:r w:rsidRPr="00D2675F">
        <w:rPr>
          <w:rStyle w:val="FontStyle17"/>
          <w:sz w:val="28"/>
          <w:szCs w:val="28"/>
        </w:rPr>
        <w:t>Хореографическое творчество</w:t>
      </w:r>
      <w:r w:rsidRPr="00D2675F">
        <w:rPr>
          <w:rStyle w:val="FontStyle17"/>
          <w:rFonts w:eastAsia="Times New Roman"/>
          <w:sz w:val="28"/>
          <w:szCs w:val="28"/>
        </w:rPr>
        <w:t xml:space="preserve">», разработанной педагогическим коллективом </w:t>
      </w:r>
      <w:r w:rsidRPr="00D2675F">
        <w:rPr>
          <w:rStyle w:val="FontStyle17"/>
          <w:sz w:val="28"/>
          <w:szCs w:val="28"/>
        </w:rPr>
        <w:t>организации</w:t>
      </w:r>
      <w:r w:rsidRPr="00D2675F">
        <w:rPr>
          <w:rStyle w:val="FontStyle17"/>
          <w:rFonts w:eastAsia="Times New Roman"/>
          <w:sz w:val="28"/>
          <w:szCs w:val="28"/>
        </w:rPr>
        <w:t xml:space="preserve">. Все </w:t>
      </w:r>
      <w:r w:rsidR="00D5522F" w:rsidRPr="00D2675F">
        <w:rPr>
          <w:rStyle w:val="FontStyle17"/>
          <w:rFonts w:eastAsia="Times New Roman"/>
          <w:sz w:val="28"/>
          <w:szCs w:val="28"/>
        </w:rPr>
        <w:t>РП</w:t>
      </w:r>
      <w:r w:rsidRPr="00D2675F">
        <w:rPr>
          <w:rStyle w:val="FontStyle17"/>
          <w:rFonts w:eastAsia="Times New Roman"/>
          <w:sz w:val="28"/>
          <w:szCs w:val="28"/>
        </w:rPr>
        <w:t xml:space="preserve"> разработаны преподавателями по каждому учебному предмету самостоятельно, в соответствии с учебным планом </w:t>
      </w:r>
      <w:r w:rsidR="00D5522F" w:rsidRPr="00D2675F">
        <w:rPr>
          <w:rStyle w:val="FontStyle17"/>
          <w:rFonts w:eastAsia="Times New Roman"/>
          <w:sz w:val="28"/>
          <w:szCs w:val="28"/>
        </w:rPr>
        <w:t>ДПП</w:t>
      </w:r>
      <w:r w:rsidRPr="00D2675F">
        <w:rPr>
          <w:rStyle w:val="FontStyle17"/>
          <w:rFonts w:eastAsia="Times New Roman"/>
          <w:sz w:val="28"/>
          <w:szCs w:val="28"/>
        </w:rPr>
        <w:t xml:space="preserve"> «</w:t>
      </w:r>
      <w:r w:rsidRPr="00D2675F">
        <w:rPr>
          <w:rStyle w:val="FontStyle17"/>
          <w:sz w:val="28"/>
          <w:szCs w:val="28"/>
        </w:rPr>
        <w:t>Хореографическое творчество» срок обучения – 8</w:t>
      </w:r>
      <w:r w:rsidRPr="00D2675F">
        <w:rPr>
          <w:rStyle w:val="FontStyle17"/>
          <w:rFonts w:eastAsia="Times New Roman"/>
          <w:sz w:val="28"/>
          <w:szCs w:val="28"/>
        </w:rPr>
        <w:t>(</w:t>
      </w:r>
      <w:proofErr w:type="gramStart"/>
      <w:r w:rsidRPr="00D2675F">
        <w:rPr>
          <w:rStyle w:val="FontStyle17"/>
          <w:rFonts w:eastAsia="Times New Roman"/>
          <w:sz w:val="28"/>
          <w:szCs w:val="28"/>
        </w:rPr>
        <w:t xml:space="preserve">9) </w:t>
      </w:r>
      <w:proofErr w:type="gramEnd"/>
      <w:r w:rsidRPr="00D2675F">
        <w:rPr>
          <w:rStyle w:val="FontStyle17"/>
          <w:rFonts w:eastAsia="Times New Roman"/>
          <w:sz w:val="28"/>
          <w:szCs w:val="28"/>
        </w:rPr>
        <w:t>лет, прошли обсуждение на заседании педагогического совета.</w:t>
      </w:r>
    </w:p>
    <w:p w14:paraId="28D7533D" w14:textId="77777777" w:rsidR="00BC5617" w:rsidRPr="00D2675F" w:rsidRDefault="00BC5617" w:rsidP="00D2675F">
      <w:pPr>
        <w:pStyle w:val="a5"/>
        <w:jc w:val="both"/>
        <w:rPr>
          <w:rStyle w:val="FontStyle17"/>
          <w:rFonts w:eastAsia="Times New Roman"/>
          <w:sz w:val="28"/>
          <w:szCs w:val="28"/>
        </w:rPr>
      </w:pPr>
      <w:r w:rsidRPr="00D2675F">
        <w:rPr>
          <w:rStyle w:val="FontStyle17"/>
          <w:sz w:val="28"/>
          <w:szCs w:val="28"/>
        </w:rPr>
        <w:t>4.</w:t>
      </w:r>
      <w:r w:rsidRPr="00D2675F">
        <w:rPr>
          <w:rStyle w:val="FontStyle17"/>
          <w:rFonts w:eastAsia="Times New Roman"/>
          <w:sz w:val="28"/>
          <w:szCs w:val="28"/>
        </w:rPr>
        <w:t>2.</w:t>
      </w:r>
      <w:r w:rsidR="00D5522F" w:rsidRPr="00D2675F">
        <w:rPr>
          <w:rStyle w:val="FontStyle17"/>
          <w:rFonts w:eastAsia="Times New Roman"/>
          <w:sz w:val="28"/>
          <w:szCs w:val="28"/>
        </w:rPr>
        <w:t xml:space="preserve"> РП</w:t>
      </w:r>
      <w:r w:rsidRPr="00D2675F">
        <w:rPr>
          <w:rStyle w:val="FontStyle17"/>
          <w:rFonts w:eastAsia="Times New Roman"/>
          <w:sz w:val="28"/>
          <w:szCs w:val="28"/>
        </w:rPr>
        <w:t xml:space="preserve"> выполняют следующие функции:</w:t>
      </w:r>
    </w:p>
    <w:p w14:paraId="67A12286" w14:textId="77777777" w:rsidR="00BC5617" w:rsidRPr="00D2675F" w:rsidRDefault="00BC5617" w:rsidP="00D2675F">
      <w:pPr>
        <w:pStyle w:val="a5"/>
        <w:jc w:val="both"/>
        <w:rPr>
          <w:rStyle w:val="FontStyle17"/>
          <w:rFonts w:eastAsia="Times New Roman"/>
          <w:sz w:val="28"/>
          <w:szCs w:val="28"/>
        </w:rPr>
      </w:pPr>
      <w:r w:rsidRPr="00D2675F">
        <w:rPr>
          <w:rStyle w:val="FontStyle17"/>
          <w:rFonts w:eastAsia="Times New Roman"/>
          <w:sz w:val="28"/>
          <w:szCs w:val="28"/>
        </w:rPr>
        <w:t>-</w:t>
      </w:r>
      <w:r w:rsidRPr="00D2675F">
        <w:rPr>
          <w:rStyle w:val="FontStyle17"/>
          <w:sz w:val="28"/>
          <w:szCs w:val="28"/>
        </w:rPr>
        <w:t xml:space="preserve"> </w:t>
      </w:r>
      <w:r w:rsidRPr="00D2675F">
        <w:rPr>
          <w:rStyle w:val="FontStyle17"/>
          <w:rFonts w:eastAsia="Times New Roman"/>
          <w:sz w:val="28"/>
          <w:szCs w:val="28"/>
        </w:rPr>
        <w:t>нормативную,</w:t>
      </w:r>
      <w:r w:rsidR="00752D7B" w:rsidRPr="00D2675F">
        <w:rPr>
          <w:rStyle w:val="FontStyle17"/>
          <w:rFonts w:eastAsia="Times New Roman"/>
          <w:sz w:val="28"/>
          <w:szCs w:val="28"/>
        </w:rPr>
        <w:t xml:space="preserve"> </w:t>
      </w:r>
      <w:r w:rsidRPr="00D2675F">
        <w:rPr>
          <w:rStyle w:val="FontStyle17"/>
          <w:rFonts w:eastAsia="Times New Roman"/>
          <w:sz w:val="28"/>
          <w:szCs w:val="28"/>
        </w:rPr>
        <w:t>является документом, обязательным для выполнения в полном объеме;</w:t>
      </w:r>
    </w:p>
    <w:p w14:paraId="2BB666F1" w14:textId="77777777" w:rsidR="00BC5617" w:rsidRPr="00D2675F" w:rsidRDefault="00BC5617" w:rsidP="00D2675F">
      <w:pPr>
        <w:pStyle w:val="a5"/>
        <w:jc w:val="both"/>
        <w:rPr>
          <w:rStyle w:val="FontStyle17"/>
          <w:rFonts w:eastAsia="Times New Roman"/>
          <w:sz w:val="28"/>
          <w:szCs w:val="28"/>
        </w:rPr>
      </w:pPr>
      <w:r w:rsidRPr="00D2675F">
        <w:rPr>
          <w:rStyle w:val="FontStyle17"/>
          <w:rFonts w:eastAsia="Times New Roman"/>
          <w:sz w:val="28"/>
          <w:szCs w:val="28"/>
        </w:rPr>
        <w:t>-</w:t>
      </w:r>
      <w:r w:rsidRPr="00D2675F">
        <w:rPr>
          <w:rStyle w:val="FontStyle17"/>
          <w:sz w:val="28"/>
          <w:szCs w:val="28"/>
        </w:rPr>
        <w:t xml:space="preserve"> </w:t>
      </w:r>
      <w:r w:rsidRPr="00D2675F">
        <w:rPr>
          <w:rStyle w:val="FontStyle17"/>
          <w:rFonts w:eastAsia="Times New Roman"/>
          <w:sz w:val="28"/>
          <w:szCs w:val="28"/>
        </w:rPr>
        <w:t>процессуально-содержательную, определяющую логическую последовательность усвоения элементов содержания, организационные формы и методы, средства и условия обучения;</w:t>
      </w:r>
    </w:p>
    <w:p w14:paraId="0F97F37C" w14:textId="77777777" w:rsidR="00BC5617" w:rsidRPr="00D2675F" w:rsidRDefault="00BC5617" w:rsidP="00D2675F">
      <w:pPr>
        <w:pStyle w:val="a5"/>
        <w:jc w:val="both"/>
        <w:rPr>
          <w:rStyle w:val="FontStyle17"/>
          <w:rFonts w:eastAsia="Times New Roman"/>
          <w:sz w:val="28"/>
          <w:szCs w:val="28"/>
        </w:rPr>
      </w:pPr>
      <w:r w:rsidRPr="00D2675F">
        <w:rPr>
          <w:rStyle w:val="FontStyle17"/>
          <w:rFonts w:eastAsia="Times New Roman"/>
          <w:sz w:val="28"/>
          <w:szCs w:val="28"/>
        </w:rPr>
        <w:lastRenderedPageBreak/>
        <w:t>-</w:t>
      </w:r>
      <w:r w:rsidRPr="00D2675F">
        <w:rPr>
          <w:rStyle w:val="FontStyle17"/>
          <w:sz w:val="28"/>
          <w:szCs w:val="28"/>
        </w:rPr>
        <w:t xml:space="preserve"> </w:t>
      </w:r>
      <w:proofErr w:type="gramStart"/>
      <w:r w:rsidRPr="00D2675F">
        <w:rPr>
          <w:rStyle w:val="FontStyle17"/>
          <w:rFonts w:eastAsia="Times New Roman"/>
          <w:sz w:val="28"/>
          <w:szCs w:val="28"/>
        </w:rPr>
        <w:t>оценочную</w:t>
      </w:r>
      <w:proofErr w:type="gramEnd"/>
      <w:r w:rsidRPr="00D2675F">
        <w:rPr>
          <w:rStyle w:val="FontStyle17"/>
          <w:rFonts w:eastAsia="Times New Roman"/>
          <w:sz w:val="28"/>
          <w:szCs w:val="28"/>
        </w:rPr>
        <w:t>, то есть выявляет уровень усвоения элементов содержания, устанавливает принципы контроля, критерии оценки уровня приобретенных знаний, умений и навыков.</w:t>
      </w:r>
    </w:p>
    <w:p w14:paraId="53649DE8" w14:textId="77777777" w:rsidR="00BC5617" w:rsidRPr="00D2675F" w:rsidRDefault="00BC5617" w:rsidP="00D2675F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4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>.3.</w:t>
      </w:r>
      <w:r w:rsidRPr="00D2675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D5522F" w:rsidRPr="00D2675F">
        <w:rPr>
          <w:rFonts w:ascii="Times New Roman" w:eastAsia="Times New Roman" w:hAnsi="Times New Roman" w:cs="Times New Roman"/>
          <w:bCs/>
          <w:iCs/>
          <w:sz w:val="28"/>
          <w:szCs w:val="28"/>
        </w:rPr>
        <w:t>РП</w:t>
      </w:r>
      <w:r w:rsidRPr="00D2675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имеют самостоятельную структуру, содержат:</w:t>
      </w:r>
    </w:p>
    <w:p w14:paraId="560AC085" w14:textId="77777777" w:rsidR="00BC5617" w:rsidRPr="00D2675F" w:rsidRDefault="00BC5617" w:rsidP="00D2675F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2675F">
        <w:rPr>
          <w:rFonts w:ascii="Times New Roman" w:eastAsia="Times New Roman" w:hAnsi="Times New Roman" w:cs="Times New Roman"/>
          <w:bCs/>
          <w:iCs/>
          <w:sz w:val="28"/>
          <w:szCs w:val="28"/>
        </w:rPr>
        <w:t>титульный лист;</w:t>
      </w:r>
    </w:p>
    <w:p w14:paraId="75889617" w14:textId="77777777" w:rsidR="004B46E6" w:rsidRPr="00D2675F" w:rsidRDefault="00BC5617" w:rsidP="00D2675F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пояснительную записку, </w:t>
      </w:r>
    </w:p>
    <w:p w14:paraId="13F2E027" w14:textId="77777777" w:rsidR="00BC5617" w:rsidRPr="00D2675F" w:rsidRDefault="00BC5617" w:rsidP="00D2675F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75F">
        <w:rPr>
          <w:rFonts w:ascii="Times New Roman" w:eastAsia="Times New Roman" w:hAnsi="Times New Roman" w:cs="Times New Roman"/>
          <w:sz w:val="28"/>
          <w:szCs w:val="28"/>
        </w:rPr>
        <w:t>учебно-тематический план (для теоретических и исторических учебных предметов);</w:t>
      </w:r>
    </w:p>
    <w:p w14:paraId="678DEBF1" w14:textId="77777777" w:rsidR="00BC5617" w:rsidRPr="00D2675F" w:rsidRDefault="00BC5617" w:rsidP="00D2675F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75F">
        <w:rPr>
          <w:rFonts w:ascii="Times New Roman" w:eastAsia="Times New Roman" w:hAnsi="Times New Roman" w:cs="Times New Roman"/>
          <w:sz w:val="28"/>
          <w:szCs w:val="28"/>
        </w:rPr>
        <w:t>содержание учебного предмета;</w:t>
      </w:r>
    </w:p>
    <w:p w14:paraId="4AA16A18" w14:textId="77777777" w:rsidR="00BC5617" w:rsidRPr="00D2675F" w:rsidRDefault="00BC5617" w:rsidP="00D2675F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уровню подготовки </w:t>
      </w:r>
      <w:proofErr w:type="gramStart"/>
      <w:r w:rsidRPr="00D2675F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D2675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7009FD" w14:textId="77777777" w:rsidR="00BC5617" w:rsidRPr="00D2675F" w:rsidRDefault="00BC5617" w:rsidP="00D2675F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75F">
        <w:rPr>
          <w:rFonts w:ascii="Times New Roman" w:eastAsia="Times New Roman" w:hAnsi="Times New Roman" w:cs="Times New Roman"/>
          <w:sz w:val="28"/>
          <w:szCs w:val="28"/>
        </w:rPr>
        <w:t>формы и методы контроля, систему оценок;</w:t>
      </w:r>
    </w:p>
    <w:p w14:paraId="3E3BFEA2" w14:textId="77777777" w:rsidR="00BC5617" w:rsidRPr="00D2675F" w:rsidRDefault="00BC5617" w:rsidP="00D2675F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75F">
        <w:rPr>
          <w:rFonts w:ascii="Times New Roman" w:eastAsia="Times New Roman" w:hAnsi="Times New Roman" w:cs="Times New Roman"/>
          <w:sz w:val="28"/>
          <w:szCs w:val="28"/>
        </w:rPr>
        <w:t>методическое обеспечение учебного процесса, в том числе перечень литературы, а также, при необходимости, перечень средств обучения.</w:t>
      </w:r>
    </w:p>
    <w:p w14:paraId="1EA470E2" w14:textId="77777777" w:rsidR="00BC5617" w:rsidRPr="00D2675F" w:rsidRDefault="00BC5617" w:rsidP="00D2675F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75F">
        <w:rPr>
          <w:rFonts w:ascii="Times New Roman" w:eastAsia="Times New Roman" w:hAnsi="Times New Roman" w:cs="Times New Roman"/>
          <w:sz w:val="28"/>
          <w:szCs w:val="28"/>
        </w:rPr>
        <w:t>список литературы и средств обучения, необходимый для реализации программы учебного предмета</w:t>
      </w:r>
    </w:p>
    <w:p w14:paraId="258B5463" w14:textId="7722C1FC" w:rsidR="00BC5617" w:rsidRPr="00D2675F" w:rsidRDefault="00BC5617" w:rsidP="00D2675F">
      <w:pPr>
        <w:pStyle w:val="a5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D5522F" w:rsidRPr="00D2675F">
        <w:rPr>
          <w:rFonts w:ascii="Times New Roman" w:eastAsia="Times New Roman" w:hAnsi="Times New Roman" w:cs="Times New Roman"/>
          <w:sz w:val="28"/>
          <w:szCs w:val="28"/>
        </w:rPr>
        <w:t>РП</w:t>
      </w:r>
      <w:proofErr w:type="gramEnd"/>
      <w:r w:rsidR="00D5522F" w:rsidRPr="00D2675F">
        <w:rPr>
          <w:rFonts w:ascii="Times New Roman" w:eastAsia="Times New Roman" w:hAnsi="Times New Roman" w:cs="Times New Roman"/>
          <w:sz w:val="28"/>
          <w:szCs w:val="28"/>
        </w:rPr>
        <w:t xml:space="preserve"> ДПП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D2675F">
        <w:rPr>
          <w:rStyle w:val="FontStyle17"/>
          <w:sz w:val="28"/>
          <w:szCs w:val="28"/>
        </w:rPr>
        <w:t>Хореографическое творчество</w:t>
      </w:r>
      <w:r w:rsidRPr="00D2675F">
        <w:rPr>
          <w:rFonts w:ascii="Times New Roman" w:eastAsia="Times New Roman" w:hAnsi="Times New Roman" w:cs="Times New Roman"/>
          <w:sz w:val="28"/>
          <w:szCs w:val="28"/>
        </w:rPr>
        <w:t>» отражено обоснование объема времени, предусмотренного на выполнение домашнего задания.</w:t>
      </w:r>
    </w:p>
    <w:p w14:paraId="6D311BF9" w14:textId="77777777" w:rsidR="00BC5617" w:rsidRPr="00D2675F" w:rsidRDefault="004B46E6" w:rsidP="00D2675F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4</w:t>
      </w:r>
      <w:r w:rsidR="00BC5617" w:rsidRPr="00D2675F">
        <w:rPr>
          <w:rFonts w:ascii="Times New Roman" w:eastAsia="Times New Roman" w:hAnsi="Times New Roman" w:cs="Times New Roman"/>
          <w:sz w:val="28"/>
          <w:szCs w:val="28"/>
        </w:rPr>
        <w:t xml:space="preserve">.4. Перечень </w:t>
      </w:r>
      <w:r w:rsidR="00D5522F" w:rsidRPr="00D2675F">
        <w:rPr>
          <w:rFonts w:ascii="Times New Roman" w:eastAsia="Times New Roman" w:hAnsi="Times New Roman" w:cs="Times New Roman"/>
          <w:sz w:val="28"/>
          <w:szCs w:val="28"/>
        </w:rPr>
        <w:t xml:space="preserve">РП </w:t>
      </w:r>
      <w:r w:rsidR="00BC5617" w:rsidRPr="00D2675F">
        <w:rPr>
          <w:rFonts w:ascii="Times New Roman" w:eastAsia="Times New Roman" w:hAnsi="Times New Roman" w:cs="Times New Roman"/>
          <w:sz w:val="28"/>
          <w:szCs w:val="28"/>
        </w:rPr>
        <w:t>по предметным областям обязательной и вариативной части:</w:t>
      </w:r>
    </w:p>
    <w:p w14:paraId="100B20A3" w14:textId="77777777" w:rsidR="00BC5617" w:rsidRPr="00D2675F" w:rsidRDefault="00BC5617" w:rsidP="00D2675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ПО.01. Хореографическое исполнительство:</w:t>
      </w:r>
    </w:p>
    <w:p w14:paraId="15EFC663" w14:textId="77777777" w:rsidR="00BC5617" w:rsidRPr="00D2675F" w:rsidRDefault="00BC5617" w:rsidP="00D2675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УП.01. Танец,</w:t>
      </w:r>
    </w:p>
    <w:p w14:paraId="2A9A8E25" w14:textId="77777777" w:rsidR="00BC5617" w:rsidRPr="00D2675F" w:rsidRDefault="00BC5617" w:rsidP="00D2675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УП.02. Ритмика,</w:t>
      </w:r>
    </w:p>
    <w:p w14:paraId="064BF48A" w14:textId="77777777" w:rsidR="00BC5617" w:rsidRPr="00D2675F" w:rsidRDefault="00BC5617" w:rsidP="00D2675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УП.03. Гимнастика,</w:t>
      </w:r>
    </w:p>
    <w:p w14:paraId="2AF11678" w14:textId="77777777" w:rsidR="00BC5617" w:rsidRPr="00D2675F" w:rsidRDefault="00BC5617" w:rsidP="00D2675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УП.04. Классический танец,</w:t>
      </w:r>
    </w:p>
    <w:p w14:paraId="7DF7C63E" w14:textId="77777777" w:rsidR="00BC5617" w:rsidRPr="00D2675F" w:rsidRDefault="00BC5617" w:rsidP="00D2675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УП.05. Народно-сценический танец,</w:t>
      </w:r>
    </w:p>
    <w:p w14:paraId="257D31C2" w14:textId="77777777" w:rsidR="00BC5617" w:rsidRPr="00D2675F" w:rsidRDefault="00BC5617" w:rsidP="00D2675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УП.06. Подготовка концертных номеров;</w:t>
      </w:r>
    </w:p>
    <w:p w14:paraId="4EEAB56B" w14:textId="77777777" w:rsidR="00BC5617" w:rsidRPr="00D2675F" w:rsidRDefault="00BC5617" w:rsidP="00D2675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ПО.02. Теория и история искусств:</w:t>
      </w:r>
    </w:p>
    <w:p w14:paraId="1D3EB0D3" w14:textId="77777777" w:rsidR="00BC5617" w:rsidRPr="00D2675F" w:rsidRDefault="00BC5617" w:rsidP="00D2675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УП.01. Слушание музыки и музыкальная грамота,</w:t>
      </w:r>
    </w:p>
    <w:p w14:paraId="09125829" w14:textId="77777777" w:rsidR="00BC5617" w:rsidRPr="00D2675F" w:rsidRDefault="00BC5617" w:rsidP="00D2675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УП.02. Музыкальная литература (зарубежная, отечественная), </w:t>
      </w:r>
    </w:p>
    <w:p w14:paraId="1FCCD7A4" w14:textId="77777777" w:rsidR="00BC5617" w:rsidRPr="00D2675F" w:rsidRDefault="00BC5617" w:rsidP="00D2675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УП.02. История хореографического искусства.</w:t>
      </w:r>
    </w:p>
    <w:p w14:paraId="107971A4" w14:textId="77777777" w:rsidR="002D7595" w:rsidRPr="00D2675F" w:rsidRDefault="002D7595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1E0969DC" w14:textId="32686ECE" w:rsidR="002D7595" w:rsidRPr="00D2675F" w:rsidRDefault="002D7595" w:rsidP="009428C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675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2675F">
        <w:rPr>
          <w:rFonts w:ascii="Times New Roman" w:hAnsi="Times New Roman" w:cs="Times New Roman"/>
          <w:b/>
          <w:sz w:val="28"/>
          <w:szCs w:val="28"/>
        </w:rPr>
        <w:t xml:space="preserve">. Система и критерии оценок, используемые при проведении промежуточной и итоговой аттестации, результатов освоения обучающимися </w:t>
      </w:r>
      <w:r w:rsidR="009428C0">
        <w:rPr>
          <w:rFonts w:ascii="Times New Roman" w:hAnsi="Times New Roman" w:cs="Times New Roman"/>
          <w:b/>
          <w:sz w:val="28"/>
          <w:szCs w:val="28"/>
        </w:rPr>
        <w:t>ДПП</w:t>
      </w:r>
      <w:r w:rsidRPr="00D2675F">
        <w:rPr>
          <w:rFonts w:ascii="Times New Roman" w:hAnsi="Times New Roman" w:cs="Times New Roman"/>
          <w:b/>
          <w:sz w:val="28"/>
          <w:szCs w:val="28"/>
        </w:rPr>
        <w:t xml:space="preserve"> «Хореографическое творчество».</w:t>
      </w:r>
      <w:proofErr w:type="gramEnd"/>
    </w:p>
    <w:p w14:paraId="6A2EE91F" w14:textId="77777777" w:rsidR="00423D3B" w:rsidRPr="00D2675F" w:rsidRDefault="00423D3B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5.1. Оценка качества реализации ОП включает в себя текущий контроль успеваемости, промежуточную и итоговую аттестацию обучающихся.</w:t>
      </w:r>
    </w:p>
    <w:p w14:paraId="24B2400D" w14:textId="77777777" w:rsidR="00423D3B" w:rsidRPr="00D2675F" w:rsidRDefault="00423D3B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В качестве средств текущего контроля успеваемости ОУ используются контрольные работы, устные опросы, письменные работы, тестирование, концерты, просмотры. Текущий контроль успеваемости </w:t>
      </w:r>
      <w:proofErr w:type="gramStart"/>
      <w:r w:rsidRPr="00D2675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2675F">
        <w:rPr>
          <w:rFonts w:ascii="Times New Roman" w:hAnsi="Times New Roman" w:cs="Times New Roman"/>
          <w:sz w:val="28"/>
          <w:szCs w:val="28"/>
        </w:rPr>
        <w:t xml:space="preserve"> проводится в счет аудиторного времени, предусмотренного на учебный предмет.</w:t>
      </w:r>
    </w:p>
    <w:p w14:paraId="654FFAE0" w14:textId="77777777" w:rsidR="00423D3B" w:rsidRPr="00D2675F" w:rsidRDefault="00423D3B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проводится в форме контрольных уроков, зачетов и экзаменов. Контрольные уроки, зачеты и экзамены проходят в виде письменных работ, устных опросов, просмотров концертных номеров.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14:paraId="48586081" w14:textId="77777777" w:rsidR="00423D3B" w:rsidRPr="00D2675F" w:rsidRDefault="00423D3B" w:rsidP="009428C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lastRenderedPageBreak/>
        <w:t xml:space="preserve"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ОУ. </w:t>
      </w:r>
    </w:p>
    <w:p w14:paraId="017B1BBE" w14:textId="77777777" w:rsidR="00423D3B" w:rsidRPr="00D2675F" w:rsidRDefault="00423D3B" w:rsidP="009428C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Содержание промежуточной аттестации и условия ее проведения разрабатываются ОУ с</w:t>
      </w:r>
      <w:r w:rsidR="003B2F1F" w:rsidRPr="00D2675F">
        <w:rPr>
          <w:rFonts w:ascii="Times New Roman" w:hAnsi="Times New Roman" w:cs="Times New Roman"/>
          <w:sz w:val="28"/>
          <w:szCs w:val="28"/>
        </w:rPr>
        <w:t>амостоятельно. ОУ разрабо</w:t>
      </w:r>
      <w:r w:rsidRPr="00D2675F">
        <w:rPr>
          <w:rFonts w:ascii="Times New Roman" w:hAnsi="Times New Roman" w:cs="Times New Roman"/>
          <w:sz w:val="28"/>
          <w:szCs w:val="28"/>
        </w:rPr>
        <w:t xml:space="preserve">таны критерии оценок промежуточной аттестации и текущего контроля успеваемости обучающихся. Для аттестации обучающихся создаются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оценочных средств разрабатываются и утверждаются ОУ самостоятельно. </w:t>
      </w:r>
    </w:p>
    <w:p w14:paraId="6AE40A8F" w14:textId="77777777" w:rsidR="00423D3B" w:rsidRPr="00D2675F" w:rsidRDefault="00423D3B" w:rsidP="009428C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Фонды оценочных сре</w:t>
      </w:r>
      <w:proofErr w:type="gramStart"/>
      <w:r w:rsidRPr="00D2675F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D2675F">
        <w:rPr>
          <w:rFonts w:ascii="Times New Roman" w:hAnsi="Times New Roman" w:cs="Times New Roman"/>
          <w:sz w:val="28"/>
          <w:szCs w:val="28"/>
        </w:rPr>
        <w:t xml:space="preserve">изваны обеспечивать оценку качества приобретенных выпускником знаний, умений, навыков и степень готовности выпускников к возможному продолжению профессионального образования в области хореографического искусства. </w:t>
      </w:r>
    </w:p>
    <w:p w14:paraId="4975F52E" w14:textId="77777777" w:rsidR="00423D3B" w:rsidRPr="00D2675F" w:rsidRDefault="00423D3B" w:rsidP="009428C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По окончании полугодий учебного года по каждому учебному предмету выставляются оценки. Оценки </w:t>
      </w:r>
      <w:proofErr w:type="gramStart"/>
      <w:r w:rsidRPr="00D2675F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D2675F">
        <w:rPr>
          <w:rFonts w:ascii="Times New Roman" w:hAnsi="Times New Roman" w:cs="Times New Roman"/>
          <w:sz w:val="28"/>
          <w:szCs w:val="28"/>
        </w:rPr>
        <w:t xml:space="preserve"> могут выставляться и по окончании четверти.</w:t>
      </w:r>
    </w:p>
    <w:p w14:paraId="4D4BB403" w14:textId="77777777" w:rsidR="00423D3B" w:rsidRPr="00D2675F" w:rsidRDefault="00423D3B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5.2. Требования к содержанию итоговой аттестации </w:t>
      </w:r>
      <w:proofErr w:type="gramStart"/>
      <w:r w:rsidRPr="00D2675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2675F">
        <w:rPr>
          <w:rFonts w:ascii="Times New Roman" w:hAnsi="Times New Roman" w:cs="Times New Roman"/>
          <w:sz w:val="28"/>
          <w:szCs w:val="28"/>
        </w:rPr>
        <w:t xml:space="preserve"> определяются ОУ на основании настоящих ФГТ. </w:t>
      </w:r>
    </w:p>
    <w:p w14:paraId="6C45A9CF" w14:textId="77777777" w:rsidR="00423D3B" w:rsidRPr="00D2675F" w:rsidRDefault="00423D3B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Итоговая аттестация проводится в форме выпускных экзаменов:</w:t>
      </w:r>
    </w:p>
    <w:p w14:paraId="4790586B" w14:textId="77777777" w:rsidR="00423D3B" w:rsidRPr="00D2675F" w:rsidRDefault="00423D3B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1) Классический танец; </w:t>
      </w:r>
    </w:p>
    <w:p w14:paraId="079CE235" w14:textId="77777777" w:rsidR="00423D3B" w:rsidRPr="00D2675F" w:rsidRDefault="00423D3B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2) Народно-сценический танец; </w:t>
      </w:r>
    </w:p>
    <w:p w14:paraId="289EBCDC" w14:textId="77777777" w:rsidR="00423D3B" w:rsidRPr="00D2675F" w:rsidRDefault="00423D3B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3) История хореографического искусства.</w:t>
      </w:r>
    </w:p>
    <w:p w14:paraId="6CC000D6" w14:textId="77777777" w:rsidR="00423D3B" w:rsidRPr="00D2675F" w:rsidRDefault="00423D3B" w:rsidP="009428C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iCs/>
          <w:sz w:val="28"/>
          <w:szCs w:val="28"/>
        </w:rPr>
        <w:t>По итогам выпускного экзамена выставляется оценка</w:t>
      </w:r>
      <w:r w:rsidRPr="00D2675F">
        <w:rPr>
          <w:rFonts w:ascii="Times New Roman" w:hAnsi="Times New Roman" w:cs="Times New Roman"/>
          <w:sz w:val="28"/>
          <w:szCs w:val="28"/>
        </w:rPr>
        <w:t xml:space="preserve"> «отлично», «хорошо», «удовлетворительно», «неудовлетворительно». Временной интервал между выпускными экзаменами должен быть не менее трех календарных дней.</w:t>
      </w:r>
    </w:p>
    <w:p w14:paraId="1CED056F" w14:textId="77777777" w:rsidR="00423D3B" w:rsidRPr="00D2675F" w:rsidRDefault="00423D3B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4BF6382F" w14:textId="77777777" w:rsidR="00423D3B" w:rsidRPr="00D2675F" w:rsidRDefault="0080759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eastAsia="Wingdings" w:hAnsi="Times New Roman" w:cs="Times New Roman"/>
          <w:sz w:val="28"/>
          <w:szCs w:val="28"/>
        </w:rPr>
        <w:t xml:space="preserve">- </w:t>
      </w:r>
      <w:r w:rsidR="00423D3B" w:rsidRPr="00D2675F">
        <w:rPr>
          <w:rFonts w:ascii="Times New Roman" w:hAnsi="Times New Roman" w:cs="Times New Roman"/>
          <w:sz w:val="28"/>
          <w:szCs w:val="28"/>
        </w:rPr>
        <w:t>знание основных исторических периодов развития хореографического искусства во взаимосвязи с другими видами искусств;</w:t>
      </w:r>
    </w:p>
    <w:p w14:paraId="3FD63A24" w14:textId="77777777" w:rsidR="00423D3B" w:rsidRPr="00D2675F" w:rsidRDefault="0080759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eastAsia="Wingdings" w:hAnsi="Times New Roman" w:cs="Times New Roman"/>
          <w:sz w:val="28"/>
          <w:szCs w:val="28"/>
        </w:rPr>
        <w:t>-</w:t>
      </w:r>
      <w:r w:rsidR="00752D7B" w:rsidRPr="00D2675F">
        <w:rPr>
          <w:rFonts w:ascii="Times New Roman" w:eastAsia="Wingdings" w:hAnsi="Times New Roman" w:cs="Times New Roman"/>
          <w:sz w:val="28"/>
          <w:szCs w:val="28"/>
        </w:rPr>
        <w:t xml:space="preserve"> </w:t>
      </w:r>
      <w:r w:rsidR="00423D3B" w:rsidRPr="00D2675F">
        <w:rPr>
          <w:rFonts w:ascii="Times New Roman" w:hAnsi="Times New Roman" w:cs="Times New Roman"/>
          <w:sz w:val="28"/>
          <w:szCs w:val="28"/>
        </w:rPr>
        <w:t>знание профессиональной терминологии, хореографического репертуара;</w:t>
      </w:r>
    </w:p>
    <w:p w14:paraId="18815378" w14:textId="77777777" w:rsidR="00423D3B" w:rsidRPr="00D2675F" w:rsidRDefault="0080759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eastAsia="Wingdings" w:hAnsi="Times New Roman" w:cs="Times New Roman"/>
          <w:sz w:val="28"/>
          <w:szCs w:val="28"/>
        </w:rPr>
        <w:t xml:space="preserve">- </w:t>
      </w:r>
      <w:r w:rsidR="00423D3B" w:rsidRPr="00D2675F">
        <w:rPr>
          <w:rFonts w:ascii="Times New Roman" w:hAnsi="Times New Roman" w:cs="Times New Roman"/>
          <w:sz w:val="28"/>
          <w:szCs w:val="28"/>
        </w:rPr>
        <w:t>умение исполнять различные виды танца: классический, народно-сценический;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6BD4A6" w14:textId="77777777" w:rsidR="00423D3B" w:rsidRPr="00D2675F" w:rsidRDefault="0080759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eastAsia="Wingdings" w:hAnsi="Times New Roman" w:cs="Times New Roman"/>
          <w:sz w:val="28"/>
          <w:szCs w:val="28"/>
        </w:rPr>
        <w:t>-</w:t>
      </w:r>
      <w:r w:rsidR="00752D7B" w:rsidRPr="00D2675F">
        <w:rPr>
          <w:rFonts w:ascii="Times New Roman" w:eastAsia="Wingdings" w:hAnsi="Times New Roman" w:cs="Times New Roman"/>
          <w:sz w:val="28"/>
          <w:szCs w:val="28"/>
        </w:rPr>
        <w:t xml:space="preserve"> </w:t>
      </w:r>
      <w:r w:rsidR="00423D3B" w:rsidRPr="00D2675F">
        <w:rPr>
          <w:rFonts w:ascii="Times New Roman" w:hAnsi="Times New Roman" w:cs="Times New Roman"/>
          <w:sz w:val="28"/>
          <w:szCs w:val="28"/>
        </w:rPr>
        <w:t>навыки музыкально-пластического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423D3B" w:rsidRPr="00D2675F">
        <w:rPr>
          <w:rFonts w:ascii="Times New Roman" w:hAnsi="Times New Roman" w:cs="Times New Roman"/>
          <w:sz w:val="28"/>
          <w:szCs w:val="28"/>
        </w:rPr>
        <w:t>интонирования;</w:t>
      </w:r>
    </w:p>
    <w:p w14:paraId="27C9A4AB" w14:textId="77777777" w:rsidR="00423D3B" w:rsidRPr="00D2675F" w:rsidRDefault="0080759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eastAsia="Wingdings" w:hAnsi="Times New Roman" w:cs="Times New Roman"/>
          <w:sz w:val="28"/>
          <w:szCs w:val="28"/>
        </w:rPr>
        <w:t>-</w:t>
      </w:r>
      <w:r w:rsidR="00752D7B" w:rsidRPr="00D2675F">
        <w:rPr>
          <w:rFonts w:ascii="Times New Roman" w:eastAsia="Wingdings" w:hAnsi="Times New Roman" w:cs="Times New Roman"/>
          <w:sz w:val="28"/>
          <w:szCs w:val="28"/>
        </w:rPr>
        <w:t xml:space="preserve"> </w:t>
      </w:r>
      <w:r w:rsidR="00423D3B" w:rsidRPr="00D2675F">
        <w:rPr>
          <w:rFonts w:ascii="Times New Roman" w:hAnsi="Times New Roman" w:cs="Times New Roman"/>
          <w:sz w:val="28"/>
          <w:szCs w:val="28"/>
        </w:rPr>
        <w:t>навыки публичных выступлений;</w:t>
      </w:r>
    </w:p>
    <w:p w14:paraId="7DBF0F15" w14:textId="77777777" w:rsidR="00423D3B" w:rsidRPr="00D2675F" w:rsidRDefault="0080759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eastAsia="Wingdings" w:hAnsi="Times New Roman" w:cs="Times New Roman"/>
          <w:sz w:val="28"/>
          <w:szCs w:val="28"/>
        </w:rPr>
        <w:t xml:space="preserve">- </w:t>
      </w:r>
      <w:r w:rsidR="00423D3B" w:rsidRPr="00D2675F">
        <w:rPr>
          <w:rFonts w:ascii="Times New Roman" w:hAnsi="Times New Roman" w:cs="Times New Roman"/>
          <w:sz w:val="28"/>
          <w:szCs w:val="28"/>
        </w:rPr>
        <w:t>наличие кругозора в области хореографического искусства и культуры.</w:t>
      </w:r>
    </w:p>
    <w:p w14:paraId="25B2861A" w14:textId="77777777" w:rsidR="00423D3B" w:rsidRPr="00D2675F" w:rsidRDefault="00423D3B" w:rsidP="00D2675F">
      <w:pPr>
        <w:pStyle w:val="a9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CF5575" w14:textId="77777777" w:rsidR="00324824" w:rsidRPr="00D2675F" w:rsidRDefault="002D7595" w:rsidP="00D2675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D2675F">
        <w:rPr>
          <w:rFonts w:ascii="Times New Roman" w:hAnsi="Times New Roman" w:cs="Times New Roman"/>
          <w:b/>
          <w:sz w:val="28"/>
          <w:szCs w:val="28"/>
        </w:rPr>
        <w:t>. Программа творческой, методической и культурно-просветительной деятельности школы.</w:t>
      </w:r>
    </w:p>
    <w:p w14:paraId="490E4451" w14:textId="77777777" w:rsidR="0080759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6</w:t>
      </w:r>
      <w:r w:rsidR="00807591" w:rsidRPr="00D2675F">
        <w:rPr>
          <w:rFonts w:ascii="Times New Roman" w:hAnsi="Times New Roman" w:cs="Times New Roman"/>
          <w:sz w:val="28"/>
          <w:szCs w:val="28"/>
        </w:rPr>
        <w:t>.</w:t>
      </w:r>
      <w:r w:rsidRPr="00D2675F">
        <w:rPr>
          <w:rFonts w:ascii="Times New Roman" w:hAnsi="Times New Roman" w:cs="Times New Roman"/>
          <w:sz w:val="28"/>
          <w:szCs w:val="28"/>
        </w:rPr>
        <w:t>1</w:t>
      </w:r>
      <w:r w:rsidR="00807591" w:rsidRPr="00D2675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07591" w:rsidRPr="00D2675F">
        <w:rPr>
          <w:rFonts w:ascii="Times New Roman" w:hAnsi="Times New Roman" w:cs="Times New Roman"/>
          <w:sz w:val="28"/>
          <w:szCs w:val="28"/>
        </w:rPr>
        <w:t xml:space="preserve"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</w:t>
      </w:r>
      <w:r w:rsidR="0014212E" w:rsidRPr="00D2675F">
        <w:rPr>
          <w:rFonts w:ascii="Times New Roman" w:hAnsi="Times New Roman" w:cs="Times New Roman"/>
          <w:sz w:val="28"/>
          <w:szCs w:val="28"/>
        </w:rPr>
        <w:t>ОУ</w:t>
      </w:r>
      <w:r w:rsidR="00807591" w:rsidRPr="00D2675F">
        <w:rPr>
          <w:rFonts w:ascii="Times New Roman" w:hAnsi="Times New Roman" w:cs="Times New Roman"/>
          <w:sz w:val="28"/>
          <w:szCs w:val="28"/>
        </w:rPr>
        <w:t xml:space="preserve"> созда</w:t>
      </w:r>
      <w:r w:rsidR="003836F1" w:rsidRPr="00D2675F">
        <w:rPr>
          <w:rFonts w:ascii="Times New Roman" w:hAnsi="Times New Roman" w:cs="Times New Roman"/>
          <w:sz w:val="28"/>
          <w:szCs w:val="28"/>
        </w:rPr>
        <w:t>ет</w:t>
      </w:r>
      <w:r w:rsidR="00807591" w:rsidRPr="00D2675F">
        <w:rPr>
          <w:rFonts w:ascii="Times New Roman" w:hAnsi="Times New Roman" w:cs="Times New Roman"/>
          <w:sz w:val="28"/>
          <w:szCs w:val="28"/>
        </w:rPr>
        <w:t xml:space="preserve"> комфортную развивающую образовательную среду, обеспечивающую возможность:</w:t>
      </w:r>
      <w:proofErr w:type="gramEnd"/>
    </w:p>
    <w:p w14:paraId="435FB6F6" w14:textId="77777777" w:rsidR="00807591" w:rsidRPr="00D2675F" w:rsidRDefault="0080759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выявления и развития одаренных детей в области хореографического искусства;</w:t>
      </w:r>
    </w:p>
    <w:p w14:paraId="49FAC58C" w14:textId="77777777" w:rsidR="00807591" w:rsidRPr="00D2675F" w:rsidRDefault="0080759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lastRenderedPageBreak/>
        <w:t>- организации творческой деятельности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обучающихся путем проведения творческих мероприятий (концертов, творческих вечеров, театрализованных представлений и др.);</w:t>
      </w:r>
    </w:p>
    <w:p w14:paraId="34795EF5" w14:textId="77777777" w:rsidR="00807591" w:rsidRPr="00D2675F" w:rsidRDefault="0080759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 xml:space="preserve">организации посещений </w:t>
      </w:r>
      <w:proofErr w:type="gramStart"/>
      <w:r w:rsidRPr="00D2675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3836F1" w:rsidRPr="00D2675F">
        <w:rPr>
          <w:rFonts w:ascii="Times New Roman" w:hAnsi="Times New Roman" w:cs="Times New Roman"/>
          <w:sz w:val="28"/>
          <w:szCs w:val="28"/>
        </w:rPr>
        <w:t xml:space="preserve">других </w:t>
      </w:r>
      <w:r w:rsidRPr="00D2675F">
        <w:rPr>
          <w:rFonts w:ascii="Times New Roman" w:hAnsi="Times New Roman" w:cs="Times New Roman"/>
          <w:sz w:val="28"/>
          <w:szCs w:val="28"/>
        </w:rPr>
        <w:t>учреждений культуры;</w:t>
      </w:r>
    </w:p>
    <w:p w14:paraId="2F3CA157" w14:textId="77777777" w:rsidR="0080759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807591" w:rsidRPr="00D2675F">
        <w:rPr>
          <w:rFonts w:ascii="Times New Roman" w:hAnsi="Times New Roman" w:cs="Times New Roman"/>
          <w:sz w:val="28"/>
          <w:szCs w:val="28"/>
        </w:rPr>
        <w:t xml:space="preserve">организации творческой и культурно-просветительской деятельности совместно с другими </w:t>
      </w:r>
      <w:r w:rsidR="00BA64DF" w:rsidRPr="00D2675F">
        <w:rPr>
          <w:rFonts w:ascii="Times New Roman" w:hAnsi="Times New Roman" w:cs="Times New Roman"/>
          <w:sz w:val="28"/>
          <w:szCs w:val="28"/>
        </w:rPr>
        <w:t>ОУ, дошкольными учреждениями района, детскими школами искусств</w:t>
      </w:r>
      <w:r w:rsidR="00807591" w:rsidRPr="00D2675F">
        <w:rPr>
          <w:rFonts w:ascii="Times New Roman" w:hAnsi="Times New Roman" w:cs="Times New Roman"/>
          <w:sz w:val="28"/>
          <w:szCs w:val="28"/>
        </w:rPr>
        <w:t>, ОУ среднего профессионального и высшего профессионального образования, реализующими основные профессиональные образовательные программы в области хореографического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807591" w:rsidRPr="00D2675F">
        <w:rPr>
          <w:rFonts w:ascii="Times New Roman" w:hAnsi="Times New Roman" w:cs="Times New Roman"/>
          <w:sz w:val="28"/>
          <w:szCs w:val="28"/>
        </w:rPr>
        <w:t>искусства;</w:t>
      </w:r>
    </w:p>
    <w:p w14:paraId="44065342" w14:textId="77777777" w:rsidR="00807591" w:rsidRPr="00D2675F" w:rsidRDefault="0032482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807591" w:rsidRPr="00D2675F">
        <w:rPr>
          <w:rFonts w:ascii="Times New Roman" w:hAnsi="Times New Roman" w:cs="Times New Roman"/>
          <w:sz w:val="28"/>
          <w:szCs w:val="28"/>
        </w:rPr>
        <w:t>использования в образовательном проц</w:t>
      </w:r>
      <w:r w:rsidR="00BA64DF" w:rsidRPr="00D2675F">
        <w:rPr>
          <w:rFonts w:ascii="Times New Roman" w:hAnsi="Times New Roman" w:cs="Times New Roman"/>
          <w:sz w:val="28"/>
          <w:szCs w:val="28"/>
        </w:rPr>
        <w:t>ессе новых технологий (ноутбук, мультимедиапроектор)</w:t>
      </w:r>
      <w:r w:rsidR="00807591" w:rsidRPr="00D2675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D0AE944" w14:textId="1CE9A131" w:rsidR="00D30C34" w:rsidRPr="00D2675F" w:rsidRDefault="00D30C3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методического и консультационного сопровождения педагогическими работниками </w:t>
      </w:r>
      <w:proofErr w:type="gramStart"/>
      <w:r w:rsidRPr="00D2675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D2675F">
        <w:rPr>
          <w:rFonts w:ascii="Times New Roman" w:hAnsi="Times New Roman" w:cs="Times New Roman"/>
          <w:sz w:val="28"/>
          <w:szCs w:val="28"/>
        </w:rPr>
        <w:t xml:space="preserve"> по программе «Хореографическое творчество» в ходе осуществления ими самостоятельной работы;</w:t>
      </w:r>
    </w:p>
    <w:p w14:paraId="611E1EB3" w14:textId="6F79DBEF" w:rsidR="00D30C34" w:rsidRPr="00D2675F" w:rsidRDefault="00D30C3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 построения содержания программы «Хореографическое творчество» с учетом индивидуального развития детей, а также</w:t>
      </w:r>
      <w:proofErr w:type="gramStart"/>
      <w:r w:rsidRPr="00D2675F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D2675F">
        <w:rPr>
          <w:rFonts w:ascii="Times New Roman" w:hAnsi="Times New Roman" w:cs="Times New Roman"/>
          <w:sz w:val="28"/>
          <w:szCs w:val="28"/>
        </w:rPr>
        <w:t>ех или иных особенностей субъекта Российской Федерации.</w:t>
      </w:r>
    </w:p>
    <w:p w14:paraId="3F44F703" w14:textId="56FAC042" w:rsidR="00BA64DF" w:rsidRPr="00D2675F" w:rsidRDefault="00752F37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6.2</w:t>
      </w:r>
      <w:r w:rsidR="003836F1" w:rsidRPr="00D2675F">
        <w:rPr>
          <w:rFonts w:ascii="Times New Roman" w:hAnsi="Times New Roman" w:cs="Times New Roman"/>
          <w:sz w:val="28"/>
          <w:szCs w:val="28"/>
        </w:rPr>
        <w:t xml:space="preserve">. Творческая, методическая и культурно-просветительная деятельность обучающихся и преподавателей </w:t>
      </w:r>
      <w:r w:rsidRPr="00D2675F">
        <w:rPr>
          <w:rFonts w:ascii="Times New Roman" w:hAnsi="Times New Roman" w:cs="Times New Roman"/>
          <w:sz w:val="28"/>
          <w:szCs w:val="28"/>
        </w:rPr>
        <w:t>ОУ</w:t>
      </w:r>
      <w:r w:rsidR="003836F1" w:rsidRPr="00D2675F">
        <w:rPr>
          <w:rFonts w:ascii="Times New Roman" w:hAnsi="Times New Roman" w:cs="Times New Roman"/>
          <w:sz w:val="28"/>
          <w:szCs w:val="28"/>
        </w:rPr>
        <w:t xml:space="preserve"> осуществляется в счет времени отведенного на внеаудиторную работу обучающихся.</w:t>
      </w:r>
    </w:p>
    <w:p w14:paraId="53C4F831" w14:textId="77777777" w:rsidR="003836F1" w:rsidRPr="00D2675F" w:rsidRDefault="00BA64DF" w:rsidP="00D2675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752F37" w:rsidRPr="00D2675F">
        <w:rPr>
          <w:rFonts w:ascii="Times New Roman" w:hAnsi="Times New Roman" w:cs="Times New Roman"/>
          <w:sz w:val="28"/>
          <w:szCs w:val="28"/>
        </w:rPr>
        <w:t>6.3</w:t>
      </w:r>
      <w:r w:rsidRPr="00D2675F">
        <w:rPr>
          <w:rFonts w:ascii="Times New Roman" w:hAnsi="Times New Roman" w:cs="Times New Roman"/>
          <w:sz w:val="28"/>
          <w:szCs w:val="28"/>
        </w:rPr>
        <w:t>.</w:t>
      </w:r>
      <w:r w:rsidR="00752F37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 xml:space="preserve">Программа творческой, методической и культурно-просветительской деятельности разрабатывается </w:t>
      </w:r>
      <w:r w:rsidR="00752F37" w:rsidRPr="00D2675F">
        <w:rPr>
          <w:rFonts w:ascii="Times New Roman" w:hAnsi="Times New Roman" w:cs="Times New Roman"/>
          <w:sz w:val="28"/>
          <w:szCs w:val="28"/>
        </w:rPr>
        <w:t>ОУ</w:t>
      </w:r>
      <w:r w:rsidRPr="00D2675F">
        <w:rPr>
          <w:rFonts w:ascii="Times New Roman" w:hAnsi="Times New Roman" w:cs="Times New Roman"/>
          <w:sz w:val="28"/>
          <w:szCs w:val="28"/>
        </w:rPr>
        <w:t xml:space="preserve"> на каждый учебный год самостоятельно, утверждается приказом директора и является неотъемлемой частью </w:t>
      </w:r>
      <w:r w:rsidR="00752F37" w:rsidRPr="00D2675F">
        <w:rPr>
          <w:rFonts w:ascii="Times New Roman" w:hAnsi="Times New Roman" w:cs="Times New Roman"/>
          <w:sz w:val="28"/>
          <w:szCs w:val="28"/>
        </w:rPr>
        <w:t xml:space="preserve">ДПОП </w:t>
      </w:r>
      <w:r w:rsidRPr="00D2675F">
        <w:rPr>
          <w:rFonts w:ascii="Times New Roman" w:hAnsi="Times New Roman" w:cs="Times New Roman"/>
          <w:sz w:val="28"/>
          <w:szCs w:val="28"/>
        </w:rPr>
        <w:t>«</w:t>
      </w:r>
      <w:r w:rsidR="00752F37" w:rsidRPr="00D2675F">
        <w:rPr>
          <w:rFonts w:ascii="Times New Roman" w:hAnsi="Times New Roman" w:cs="Times New Roman"/>
          <w:sz w:val="28"/>
          <w:szCs w:val="28"/>
        </w:rPr>
        <w:t>Хореографическое творчество</w:t>
      </w:r>
      <w:r w:rsidRPr="00D2675F">
        <w:rPr>
          <w:rFonts w:ascii="Times New Roman" w:hAnsi="Times New Roman" w:cs="Times New Roman"/>
          <w:sz w:val="28"/>
          <w:szCs w:val="28"/>
        </w:rPr>
        <w:t xml:space="preserve">», реализуемой </w:t>
      </w:r>
      <w:r w:rsidR="00752F37" w:rsidRPr="00D2675F">
        <w:rPr>
          <w:rFonts w:ascii="Times New Roman" w:hAnsi="Times New Roman" w:cs="Times New Roman"/>
          <w:sz w:val="28"/>
          <w:szCs w:val="28"/>
        </w:rPr>
        <w:t>ОУ</w:t>
      </w:r>
      <w:r w:rsidRPr="00D2675F">
        <w:rPr>
          <w:rStyle w:val="FontStyle160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и отражается в общем плане работы учреждения в соответствующих разделах.</w:t>
      </w:r>
    </w:p>
    <w:p w14:paraId="4672624B" w14:textId="77777777" w:rsidR="00807591" w:rsidRPr="00D2675F" w:rsidRDefault="00807591" w:rsidP="00D2675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319FB4" w14:textId="0B78CAF3" w:rsidR="00A369E1" w:rsidRPr="00D2675F" w:rsidRDefault="002D7595" w:rsidP="009428C0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675F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D2675F">
        <w:rPr>
          <w:rFonts w:ascii="Times New Roman" w:hAnsi="Times New Roman" w:cs="Times New Roman"/>
          <w:b/>
          <w:sz w:val="28"/>
          <w:szCs w:val="28"/>
        </w:rPr>
        <w:t xml:space="preserve">. Требования к условиям реализации </w:t>
      </w:r>
      <w:r w:rsidR="00C63DE5" w:rsidRPr="00D2675F">
        <w:rPr>
          <w:rFonts w:ascii="Times New Roman" w:hAnsi="Times New Roman" w:cs="Times New Roman"/>
          <w:b/>
          <w:sz w:val="28"/>
          <w:szCs w:val="28"/>
        </w:rPr>
        <w:t>ДПП</w:t>
      </w:r>
      <w:r w:rsidRPr="00D2675F">
        <w:rPr>
          <w:rFonts w:ascii="Times New Roman" w:hAnsi="Times New Roman" w:cs="Times New Roman"/>
          <w:b/>
          <w:sz w:val="28"/>
          <w:szCs w:val="28"/>
        </w:rPr>
        <w:t xml:space="preserve"> «Хореографическое творчество»</w:t>
      </w:r>
    </w:p>
    <w:p w14:paraId="63C888AA" w14:textId="2AE06571" w:rsidR="00A369E1" w:rsidRPr="00D2675F" w:rsidRDefault="002D7595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7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.1. Требования к условиям реализации </w:t>
      </w:r>
      <w:r w:rsidR="00C63DE5" w:rsidRPr="00D2675F">
        <w:rPr>
          <w:rFonts w:ascii="Times New Roman" w:hAnsi="Times New Roman" w:cs="Times New Roman"/>
          <w:sz w:val="28"/>
          <w:szCs w:val="28"/>
        </w:rPr>
        <w:t>ДПП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«Хореографическое творчество» представляют собой систему требований к учебно-методическим,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кадровым, финансовым, материально-техническим и иным условиям реализации </w:t>
      </w:r>
      <w:r w:rsidR="00C63DE5" w:rsidRPr="00D2675F">
        <w:rPr>
          <w:rFonts w:ascii="Times New Roman" w:hAnsi="Times New Roman" w:cs="Times New Roman"/>
          <w:sz w:val="28"/>
          <w:szCs w:val="28"/>
        </w:rPr>
        <w:t>ДПП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«Хореографическое творчество» с целью достижения планируемых результатов освоения данной ОП. </w:t>
      </w:r>
    </w:p>
    <w:p w14:paraId="1F2FDE84" w14:textId="77777777" w:rsidR="00A369E1" w:rsidRPr="00D2675F" w:rsidRDefault="00807591" w:rsidP="00D2675F">
      <w:pPr>
        <w:pStyle w:val="a5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7.2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. </w:t>
      </w:r>
      <w:r w:rsidR="00A369E1" w:rsidRPr="00D2675F">
        <w:rPr>
          <w:rFonts w:ascii="Times New Roman" w:hAnsi="Times New Roman" w:cs="Times New Roman"/>
          <w:spacing w:val="-2"/>
          <w:sz w:val="28"/>
          <w:szCs w:val="28"/>
        </w:rPr>
        <w:t>Продолжительность учебного года с первого по седьмой классы составляет 39 недель, в восьмом классе – 40 недель. Продолжительность учебных занятий в первом классе составляет 32 недели, со второго по восьмой классы - 33 недели. При реализации программы «</w:t>
      </w:r>
      <w:r w:rsidR="00A369E1" w:rsidRPr="00D2675F">
        <w:rPr>
          <w:rFonts w:ascii="Times New Roman" w:hAnsi="Times New Roman" w:cs="Times New Roman"/>
          <w:sz w:val="28"/>
          <w:szCs w:val="28"/>
        </w:rPr>
        <w:t>Хореографическое творчество</w:t>
      </w:r>
      <w:r w:rsidR="00A369E1" w:rsidRPr="00D2675F">
        <w:rPr>
          <w:rFonts w:ascii="Times New Roman" w:hAnsi="Times New Roman" w:cs="Times New Roman"/>
          <w:spacing w:val="-2"/>
          <w:sz w:val="28"/>
          <w:szCs w:val="28"/>
        </w:rPr>
        <w:t>»</w:t>
      </w:r>
      <w:r w:rsidR="00752D7B" w:rsidRPr="00D267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pacing w:val="-2"/>
          <w:sz w:val="28"/>
          <w:szCs w:val="28"/>
        </w:rPr>
        <w:t xml:space="preserve">со сроком обучения 9 лет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 </w:t>
      </w:r>
    </w:p>
    <w:p w14:paraId="0A7831FE" w14:textId="77777777" w:rsidR="00A369E1" w:rsidRPr="00D2675F" w:rsidRDefault="00D338E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pacing w:val="-2"/>
          <w:sz w:val="28"/>
          <w:szCs w:val="28"/>
        </w:rPr>
        <w:t>7.3</w:t>
      </w:r>
      <w:r w:rsidR="00A369E1" w:rsidRPr="00D2675F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r w:rsidR="00A369E1" w:rsidRPr="00D2675F">
        <w:rPr>
          <w:rFonts w:ascii="Times New Roman" w:hAnsi="Times New Roman" w:cs="Times New Roman"/>
          <w:sz w:val="28"/>
          <w:szCs w:val="28"/>
        </w:rPr>
        <w:t>В учебном году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предусматриваются каникулы в объеме не менее 4 недель, в первом классе для обучающихся </w:t>
      </w:r>
      <w:proofErr w:type="gramStart"/>
      <w:r w:rsidR="00A369E1" w:rsidRPr="00D2675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ОП </w:t>
      </w:r>
      <w:proofErr w:type="gramStart"/>
      <w:r w:rsidR="00A369E1" w:rsidRPr="00D2675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A369E1" w:rsidRPr="00D2675F">
        <w:rPr>
          <w:rFonts w:ascii="Times New Roman" w:hAnsi="Times New Roman" w:cs="Times New Roman"/>
          <w:sz w:val="28"/>
          <w:szCs w:val="28"/>
        </w:rPr>
        <w:t xml:space="preserve"> сроком обучения 8 лет устанавливаются дополнительные недельные каникулы.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>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40228E0D" w14:textId="77777777" w:rsidR="00A369E1" w:rsidRPr="00D2675F" w:rsidRDefault="00D338E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lastRenderedPageBreak/>
        <w:t>7.4</w:t>
      </w:r>
      <w:r w:rsidR="00A369E1" w:rsidRPr="00D2675F">
        <w:rPr>
          <w:rFonts w:ascii="Times New Roman" w:hAnsi="Times New Roman" w:cs="Times New Roman"/>
          <w:sz w:val="28"/>
          <w:szCs w:val="28"/>
        </w:rPr>
        <w:t>. Учебные предметы учебного плана и проведение консультаций осуществляется в форме индивидуальных занятий, мелкогрупповых занятий (численностью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от 4 до </w:t>
      </w:r>
      <w:r w:rsidR="00807591" w:rsidRPr="00D2675F">
        <w:rPr>
          <w:rFonts w:ascii="Times New Roman" w:hAnsi="Times New Roman" w:cs="Times New Roman"/>
          <w:sz w:val="28"/>
          <w:szCs w:val="28"/>
        </w:rPr>
        <w:t>10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человек, по учебному предмету «Подготовка концертных номеров» - от 2-х человек), групповых занятий (численностью от </w:t>
      </w:r>
      <w:r w:rsidR="00807591" w:rsidRPr="00D2675F">
        <w:rPr>
          <w:rFonts w:ascii="Times New Roman" w:hAnsi="Times New Roman" w:cs="Times New Roman"/>
          <w:sz w:val="28"/>
          <w:szCs w:val="28"/>
        </w:rPr>
        <w:t>10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человек).</w:t>
      </w:r>
    </w:p>
    <w:p w14:paraId="08B06C15" w14:textId="53DEA5BF" w:rsidR="00A369E1" w:rsidRPr="00D2675F" w:rsidRDefault="00D338E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7.5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369E1" w:rsidRPr="00D2675F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A369E1" w:rsidRPr="00D2675F">
        <w:rPr>
          <w:rFonts w:ascii="Times New Roman" w:hAnsi="Times New Roman" w:cs="Times New Roman"/>
          <w:sz w:val="28"/>
          <w:szCs w:val="28"/>
        </w:rPr>
        <w:t xml:space="preserve">, имеющие достаточный уровень знаний, умений и навыков имеют право на освоение </w:t>
      </w:r>
      <w:r w:rsidR="00C63DE5" w:rsidRPr="00D2675F">
        <w:rPr>
          <w:rFonts w:ascii="Times New Roman" w:hAnsi="Times New Roman" w:cs="Times New Roman"/>
          <w:sz w:val="28"/>
          <w:szCs w:val="28"/>
        </w:rPr>
        <w:t>ДПП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«Хореографическое творчество»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по индивидуальному учебному плану. В выпускные классы (восьмой и девятый) поступление </w:t>
      </w:r>
      <w:proofErr w:type="gramStart"/>
      <w:r w:rsidR="00A369E1" w:rsidRPr="00D2675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не предусмотрено. </w:t>
      </w:r>
    </w:p>
    <w:p w14:paraId="732F0F8F" w14:textId="1F8977DD" w:rsidR="00A369E1" w:rsidRPr="00D2675F" w:rsidRDefault="00D338E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7.6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. </w:t>
      </w:r>
      <w:r w:rsidR="00C63DE5" w:rsidRPr="00D2675F">
        <w:rPr>
          <w:rFonts w:ascii="Times New Roman" w:hAnsi="Times New Roman" w:cs="Times New Roman"/>
          <w:sz w:val="28"/>
          <w:szCs w:val="28"/>
        </w:rPr>
        <w:t>ДПП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«Хореографическое творчество» </w:t>
      </w:r>
      <w:proofErr w:type="gramStart"/>
      <w:r w:rsidR="00A369E1" w:rsidRPr="00D2675F">
        <w:rPr>
          <w:rFonts w:ascii="Times New Roman" w:hAnsi="Times New Roman" w:cs="Times New Roman"/>
          <w:sz w:val="28"/>
          <w:szCs w:val="28"/>
        </w:rPr>
        <w:t>обеспеч</w:t>
      </w:r>
      <w:r w:rsidR="00807591" w:rsidRPr="00D2675F">
        <w:rPr>
          <w:rFonts w:ascii="Times New Roman" w:hAnsi="Times New Roman" w:cs="Times New Roman"/>
          <w:sz w:val="28"/>
          <w:szCs w:val="28"/>
        </w:rPr>
        <w:t>ена</w:t>
      </w:r>
      <w:proofErr w:type="gramEnd"/>
      <w:r w:rsidR="00A369E1" w:rsidRPr="00D2675F">
        <w:rPr>
          <w:rFonts w:ascii="Times New Roman" w:hAnsi="Times New Roman" w:cs="Times New Roman"/>
          <w:sz w:val="28"/>
          <w:szCs w:val="28"/>
        </w:rPr>
        <w:t xml:space="preserve"> учебно-методической документацией по всем учебным предметам. </w:t>
      </w:r>
    </w:p>
    <w:p w14:paraId="6F74C80C" w14:textId="77777777" w:rsidR="00A369E1" w:rsidRPr="00D2675F" w:rsidRDefault="00D338E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7.7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. Внеаудиторная (самостоятельная) работа </w:t>
      </w:r>
      <w:proofErr w:type="gramStart"/>
      <w:r w:rsidR="00A369E1" w:rsidRPr="00D2675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A369E1" w:rsidRPr="00D2675F">
        <w:rPr>
          <w:rFonts w:ascii="Times New Roman" w:hAnsi="Times New Roman" w:cs="Times New Roman"/>
          <w:sz w:val="28"/>
          <w:szCs w:val="28"/>
        </w:rPr>
        <w:t xml:space="preserve"> сопровождается методическим обеспечением и обоснованием времени, затрачиваемого на ее выполнение по каждому учебному предмету. </w:t>
      </w:r>
    </w:p>
    <w:p w14:paraId="6E2B7229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Внеаудиторная работа может быть использована на выполнение домашнего задания обучающимися, пос</w:t>
      </w:r>
      <w:r w:rsidR="00807591" w:rsidRPr="00D2675F">
        <w:rPr>
          <w:rFonts w:ascii="Times New Roman" w:hAnsi="Times New Roman" w:cs="Times New Roman"/>
          <w:sz w:val="28"/>
          <w:szCs w:val="28"/>
        </w:rPr>
        <w:t>ещение ими учреждений культуры</w:t>
      </w:r>
      <w:r w:rsidRPr="00D2675F">
        <w:rPr>
          <w:rFonts w:ascii="Times New Roman" w:hAnsi="Times New Roman" w:cs="Times New Roman"/>
          <w:sz w:val="28"/>
          <w:szCs w:val="28"/>
        </w:rPr>
        <w:t>, участие обучающихся в творческих мероприятиях и культурно-просветительской деятельности ОУ.</w:t>
      </w:r>
    </w:p>
    <w:p w14:paraId="13C78E33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Выполнение обучающимся домашнего задания контролируется преподавателем и обеспечивается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каждому учебному предмету.</w:t>
      </w:r>
    </w:p>
    <w:p w14:paraId="69A70561" w14:textId="7DA07457" w:rsidR="00324824" w:rsidRPr="00D2675F" w:rsidRDefault="00D338E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7.8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. Реализация </w:t>
      </w:r>
      <w:r w:rsidR="00C63DE5" w:rsidRPr="00D2675F">
        <w:rPr>
          <w:rFonts w:ascii="Times New Roman" w:hAnsi="Times New Roman" w:cs="Times New Roman"/>
          <w:sz w:val="28"/>
          <w:szCs w:val="28"/>
        </w:rPr>
        <w:t>ДПП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«Хореографическое творчество» обеспечивается консультациями для </w:t>
      </w:r>
      <w:proofErr w:type="gramStart"/>
      <w:r w:rsidR="00A369E1" w:rsidRPr="00D2675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A369E1" w:rsidRPr="00D2675F">
        <w:rPr>
          <w:rFonts w:ascii="Times New Roman" w:hAnsi="Times New Roman" w:cs="Times New Roman"/>
          <w:sz w:val="28"/>
          <w:szCs w:val="28"/>
        </w:rPr>
        <w:t xml:space="preserve">, которые проводятся с целью подготовки обучающихся к контрольным урокам, зачетам, экзаменам, творческим конкурсам и другим мероприятиям по усмотрению ОУ. Консультации могут проводиться рассредоточено или в счет резерва учебного времени в следующем объеме: 166 часов при реализации ОП со сроком обучения 8 лет и 192 часа </w:t>
      </w:r>
      <w:r w:rsidRPr="00D2675F">
        <w:rPr>
          <w:rFonts w:ascii="Times New Roman" w:hAnsi="Times New Roman" w:cs="Times New Roman"/>
          <w:sz w:val="28"/>
          <w:szCs w:val="28"/>
        </w:rPr>
        <w:t>с дополнительным годом обучения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. Резерв учебного времени устанавливается ОУ из расчета одной </w:t>
      </w:r>
      <w:r w:rsidRPr="00D2675F">
        <w:rPr>
          <w:rFonts w:ascii="Times New Roman" w:hAnsi="Times New Roman" w:cs="Times New Roman"/>
          <w:sz w:val="28"/>
          <w:szCs w:val="28"/>
        </w:rPr>
        <w:t>недели в учебном году. В случае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14:paraId="478645AF" w14:textId="0F9C3B13" w:rsidR="00C63DE5" w:rsidRPr="00D2675F" w:rsidRDefault="00D338E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7.9</w:t>
      </w:r>
      <w:r w:rsidR="00A369E1" w:rsidRPr="00D2675F">
        <w:rPr>
          <w:rFonts w:ascii="Times New Roman" w:hAnsi="Times New Roman" w:cs="Times New Roman"/>
          <w:sz w:val="28"/>
          <w:szCs w:val="28"/>
        </w:rPr>
        <w:t>. Библиотечный фонд ОУ укомплектов</w:t>
      </w:r>
      <w:r w:rsidR="00C63DE5" w:rsidRPr="00D2675F">
        <w:rPr>
          <w:rFonts w:ascii="Times New Roman" w:hAnsi="Times New Roman" w:cs="Times New Roman"/>
          <w:sz w:val="28"/>
          <w:szCs w:val="28"/>
        </w:rPr>
        <w:t>ан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 и балетной литературы, специальными хрестоматийными изданиями, клавирами хореографических произведений в объеме, соответствующем требованиям </w:t>
      </w:r>
      <w:r w:rsidR="00C63DE5" w:rsidRPr="00D2675F">
        <w:rPr>
          <w:rFonts w:ascii="Times New Roman" w:hAnsi="Times New Roman" w:cs="Times New Roman"/>
          <w:sz w:val="28"/>
          <w:szCs w:val="28"/>
        </w:rPr>
        <w:t>ДПП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«Хореографическое творчество». </w:t>
      </w:r>
    </w:p>
    <w:p w14:paraId="052C368D" w14:textId="7792F8FA" w:rsidR="00A369E1" w:rsidRPr="00D2675F" w:rsidRDefault="00D338E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7.10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. Реализация </w:t>
      </w:r>
      <w:r w:rsidR="00C63DE5" w:rsidRPr="00D2675F">
        <w:rPr>
          <w:rFonts w:ascii="Times New Roman" w:hAnsi="Times New Roman" w:cs="Times New Roman"/>
          <w:sz w:val="28"/>
          <w:szCs w:val="28"/>
        </w:rPr>
        <w:t>ДПП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«Хореографическое творчество» обеспечивается педагогическими работниками, имеющими среднее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</w:t>
      </w:r>
      <w:r w:rsidRPr="00D2675F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составля</w:t>
      </w:r>
      <w:r w:rsidRPr="00D2675F">
        <w:rPr>
          <w:rFonts w:ascii="Times New Roman" w:hAnsi="Times New Roman" w:cs="Times New Roman"/>
          <w:sz w:val="28"/>
          <w:szCs w:val="28"/>
        </w:rPr>
        <w:t>ет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DA2BCF" w:rsidRPr="00D2675F">
        <w:rPr>
          <w:rFonts w:ascii="Times New Roman" w:hAnsi="Times New Roman" w:cs="Times New Roman"/>
          <w:sz w:val="28"/>
          <w:szCs w:val="28"/>
        </w:rPr>
        <w:t xml:space="preserve">25% от </w:t>
      </w:r>
      <w:r w:rsidR="00A369E1" w:rsidRPr="00D2675F">
        <w:rPr>
          <w:rFonts w:ascii="Times New Roman" w:hAnsi="Times New Roman" w:cs="Times New Roman"/>
          <w:sz w:val="28"/>
          <w:szCs w:val="28"/>
        </w:rPr>
        <w:t>обще</w:t>
      </w:r>
      <w:r w:rsidR="00DA2BCF" w:rsidRPr="00D2675F">
        <w:rPr>
          <w:rFonts w:ascii="Times New Roman" w:hAnsi="Times New Roman" w:cs="Times New Roman"/>
          <w:sz w:val="28"/>
          <w:szCs w:val="28"/>
        </w:rPr>
        <w:t xml:space="preserve">го </w:t>
      </w:r>
      <w:r w:rsidR="00A369E1" w:rsidRPr="00D2675F">
        <w:rPr>
          <w:rFonts w:ascii="Times New Roman" w:hAnsi="Times New Roman" w:cs="Times New Roman"/>
          <w:sz w:val="28"/>
          <w:szCs w:val="28"/>
        </w:rPr>
        <w:t>числ</w:t>
      </w:r>
      <w:r w:rsidR="00DA2BCF" w:rsidRPr="00D2675F">
        <w:rPr>
          <w:rFonts w:ascii="Times New Roman" w:hAnsi="Times New Roman" w:cs="Times New Roman"/>
          <w:sz w:val="28"/>
          <w:szCs w:val="28"/>
        </w:rPr>
        <w:t>а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преподавателей, обеспечивающих</w:t>
      </w:r>
      <w:r w:rsidR="00DA2BCF" w:rsidRPr="00D2675F">
        <w:rPr>
          <w:rFonts w:ascii="Times New Roman" w:hAnsi="Times New Roman" w:cs="Times New Roman"/>
          <w:sz w:val="28"/>
          <w:szCs w:val="28"/>
        </w:rPr>
        <w:t xml:space="preserve"> образовательный процесс по </w:t>
      </w:r>
      <w:proofErr w:type="gramStart"/>
      <w:r w:rsidR="00DA2BCF" w:rsidRPr="00D2675F">
        <w:rPr>
          <w:rFonts w:ascii="Times New Roman" w:hAnsi="Times New Roman" w:cs="Times New Roman"/>
          <w:sz w:val="28"/>
          <w:szCs w:val="28"/>
        </w:rPr>
        <w:t>данн</w:t>
      </w:r>
      <w:r w:rsidR="00A369E1" w:rsidRPr="00D2675F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ОП.</w:t>
      </w:r>
    </w:p>
    <w:p w14:paraId="0C3568E3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lastRenderedPageBreak/>
        <w:t>Учебный год для педагогических работников составляет 44 недели, из которых 32-33 недели - реализация аудиторных занятий, 2-3 недели - проведение консультаций и экзаменов, в остальное время деятельность педагогических работников должна быть направлена на методическую, творческую, культурно-просветительскую работу, а также освоение дополнительных ОП.</w:t>
      </w:r>
    </w:p>
    <w:p w14:paraId="78057FA3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Непрерывность профессионального развития педагогических работников обеспечива</w:t>
      </w:r>
      <w:r w:rsidR="00DA2BCF" w:rsidRPr="00D2675F">
        <w:rPr>
          <w:rFonts w:ascii="Times New Roman" w:hAnsi="Times New Roman" w:cs="Times New Roman"/>
          <w:sz w:val="28"/>
          <w:szCs w:val="28"/>
        </w:rPr>
        <w:t>ет</w:t>
      </w:r>
      <w:r w:rsidRPr="00D2675F">
        <w:rPr>
          <w:rFonts w:ascii="Times New Roman" w:hAnsi="Times New Roman" w:cs="Times New Roman"/>
          <w:sz w:val="28"/>
          <w:szCs w:val="28"/>
        </w:rPr>
        <w:t xml:space="preserve">ся освоением дополнительных профессиональных ОП в объеме не менее 72-х часов, не реже чем один раз в </w:t>
      </w:r>
      <w:r w:rsidR="00DA2BCF" w:rsidRPr="00D2675F">
        <w:rPr>
          <w:rFonts w:ascii="Times New Roman" w:hAnsi="Times New Roman" w:cs="Times New Roman"/>
          <w:sz w:val="28"/>
          <w:szCs w:val="28"/>
        </w:rPr>
        <w:t>три года</w:t>
      </w:r>
      <w:r w:rsidRPr="00D2675F">
        <w:rPr>
          <w:rFonts w:ascii="Times New Roman" w:hAnsi="Times New Roman" w:cs="Times New Roman"/>
          <w:sz w:val="28"/>
          <w:szCs w:val="28"/>
        </w:rPr>
        <w:t xml:space="preserve"> в ОУ, имеющих лицензию на осуществление образовательной деятельности. Педагогические работники ОУ осуществля</w:t>
      </w:r>
      <w:r w:rsidR="00DA2BCF" w:rsidRPr="00D2675F">
        <w:rPr>
          <w:rFonts w:ascii="Times New Roman" w:hAnsi="Times New Roman" w:cs="Times New Roman"/>
          <w:sz w:val="28"/>
          <w:szCs w:val="28"/>
        </w:rPr>
        <w:t>ют</w:t>
      </w:r>
      <w:r w:rsidRPr="00D2675F">
        <w:rPr>
          <w:rFonts w:ascii="Times New Roman" w:hAnsi="Times New Roman" w:cs="Times New Roman"/>
          <w:sz w:val="28"/>
          <w:szCs w:val="28"/>
        </w:rPr>
        <w:t xml:space="preserve"> творческую и методическую работу. </w:t>
      </w:r>
    </w:p>
    <w:p w14:paraId="05FE92BE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ОУ взаимодейств</w:t>
      </w:r>
      <w:r w:rsidR="00DA2BCF" w:rsidRPr="00D2675F">
        <w:rPr>
          <w:rFonts w:ascii="Times New Roman" w:hAnsi="Times New Roman" w:cs="Times New Roman"/>
          <w:sz w:val="28"/>
          <w:szCs w:val="28"/>
        </w:rPr>
        <w:t>ует</w:t>
      </w:r>
      <w:r w:rsidRPr="00D2675F">
        <w:rPr>
          <w:rFonts w:ascii="Times New Roman" w:hAnsi="Times New Roman" w:cs="Times New Roman"/>
          <w:sz w:val="28"/>
          <w:szCs w:val="28"/>
        </w:rPr>
        <w:t xml:space="preserve"> с другими ОУ, реализующими ОП в области хореографического искусства, в том числе и профессиональные,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«Хореографическое творчество», использования передовых педагогических технологий.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5046B0" w14:textId="5C668E0C" w:rsidR="00A369E1" w:rsidRPr="00D2675F" w:rsidRDefault="00D338E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7.11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. При реализации </w:t>
      </w:r>
      <w:r w:rsidR="00C63DE5" w:rsidRPr="00D2675F">
        <w:rPr>
          <w:rFonts w:ascii="Times New Roman" w:hAnsi="Times New Roman" w:cs="Times New Roman"/>
          <w:sz w:val="28"/>
          <w:szCs w:val="28"/>
        </w:rPr>
        <w:t>ДПП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«Хореографическое творчество»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C63DE5" w:rsidRPr="00D2675F">
        <w:rPr>
          <w:rFonts w:ascii="Times New Roman" w:hAnsi="Times New Roman" w:cs="Times New Roman"/>
          <w:sz w:val="28"/>
          <w:szCs w:val="28"/>
        </w:rPr>
        <w:t>включена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DA2BCF" w:rsidRPr="00D2675F">
        <w:rPr>
          <w:rFonts w:ascii="Times New Roman" w:hAnsi="Times New Roman" w:cs="Times New Roman"/>
          <w:sz w:val="28"/>
          <w:szCs w:val="28"/>
        </w:rPr>
        <w:t>а</w:t>
      </w:r>
      <w:r w:rsidR="005E375E" w:rsidRPr="00D2675F">
        <w:rPr>
          <w:rFonts w:ascii="Times New Roman" w:hAnsi="Times New Roman" w:cs="Times New Roman"/>
          <w:sz w:val="28"/>
          <w:szCs w:val="28"/>
        </w:rPr>
        <w:t xml:space="preserve"> концертмейстеров</w:t>
      </w:r>
      <w:r w:rsidR="00A369E1" w:rsidRPr="00D2675F">
        <w:rPr>
          <w:rFonts w:ascii="Times New Roman" w:hAnsi="Times New Roman" w:cs="Times New Roman"/>
          <w:sz w:val="28"/>
          <w:szCs w:val="28"/>
        </w:rPr>
        <w:t>.</w:t>
      </w:r>
    </w:p>
    <w:p w14:paraId="2CB4823D" w14:textId="77777777" w:rsidR="00A369E1" w:rsidRPr="00D2675F" w:rsidRDefault="00A369E1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Аудиторные часы для концертмейстеров предусматриваются по всем учебным предметам предметной области «Хореографическое исполнительство» и консультациям по этим учебным предметам в объеме 100 процентов аудиторного учебного времени.</w:t>
      </w:r>
    </w:p>
    <w:p w14:paraId="23F52FC2" w14:textId="6F1DBC04" w:rsidR="00DA2BCF" w:rsidRPr="00D2675F" w:rsidRDefault="00D338E4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7.12</w:t>
      </w:r>
      <w:r w:rsidR="00A369E1" w:rsidRPr="00D2675F">
        <w:rPr>
          <w:rFonts w:ascii="Times New Roman" w:hAnsi="Times New Roman" w:cs="Times New Roman"/>
          <w:sz w:val="28"/>
          <w:szCs w:val="28"/>
        </w:rPr>
        <w:t>.</w:t>
      </w:r>
      <w:r w:rsidR="00DA2BCF" w:rsidRPr="00D2675F">
        <w:rPr>
          <w:rFonts w:ascii="Times New Roman" w:hAnsi="Times New Roman" w:cs="Times New Roman"/>
          <w:sz w:val="28"/>
          <w:szCs w:val="28"/>
        </w:rPr>
        <w:t xml:space="preserve"> Материально-техническая база ОУ </w:t>
      </w:r>
      <w:r w:rsidR="00A369E1" w:rsidRPr="00D2675F">
        <w:rPr>
          <w:rFonts w:ascii="Times New Roman" w:hAnsi="Times New Roman" w:cs="Times New Roman"/>
          <w:sz w:val="28"/>
          <w:szCs w:val="28"/>
        </w:rPr>
        <w:t>соответств</w:t>
      </w:r>
      <w:r w:rsidR="00DA2BCF" w:rsidRPr="00D2675F">
        <w:rPr>
          <w:rFonts w:ascii="Times New Roman" w:hAnsi="Times New Roman" w:cs="Times New Roman"/>
          <w:sz w:val="28"/>
          <w:szCs w:val="28"/>
        </w:rPr>
        <w:t>ует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санитарным и противопожарн</w:t>
      </w:r>
      <w:r w:rsidR="009428C0">
        <w:rPr>
          <w:rFonts w:ascii="Times New Roman" w:hAnsi="Times New Roman" w:cs="Times New Roman"/>
          <w:sz w:val="28"/>
          <w:szCs w:val="28"/>
        </w:rPr>
        <w:t>ым нормам, нормам охраны труда.</w:t>
      </w:r>
      <w:bookmarkStart w:id="0" w:name="_GoBack"/>
      <w:bookmarkEnd w:id="0"/>
    </w:p>
    <w:p w14:paraId="1035F7E7" w14:textId="65644CAE" w:rsidR="00A369E1" w:rsidRPr="00D2675F" w:rsidRDefault="005E375E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При реализации ДПП «Хореографическое творчество»</w:t>
      </w:r>
      <w:r w:rsidR="00752D7B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Pr="00D2675F">
        <w:rPr>
          <w:rFonts w:ascii="Times New Roman" w:hAnsi="Times New Roman" w:cs="Times New Roman"/>
          <w:sz w:val="28"/>
          <w:szCs w:val="28"/>
        </w:rPr>
        <w:t>используется</w:t>
      </w:r>
      <w:r w:rsidR="00A369E1" w:rsidRPr="00D2675F">
        <w:rPr>
          <w:rFonts w:ascii="Times New Roman" w:hAnsi="Times New Roman" w:cs="Times New Roman"/>
          <w:sz w:val="28"/>
          <w:szCs w:val="28"/>
        </w:rPr>
        <w:t>:</w:t>
      </w:r>
    </w:p>
    <w:p w14:paraId="017404E8" w14:textId="0097C7E4" w:rsidR="00A369E1" w:rsidRPr="00D2675F" w:rsidRDefault="00864078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5E375E" w:rsidRPr="00D2675F">
        <w:rPr>
          <w:rFonts w:ascii="Times New Roman" w:hAnsi="Times New Roman" w:cs="Times New Roman"/>
          <w:sz w:val="28"/>
          <w:szCs w:val="28"/>
        </w:rPr>
        <w:t>зрительный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зал с </w:t>
      </w:r>
      <w:r w:rsidR="009428C0">
        <w:rPr>
          <w:rFonts w:ascii="Times New Roman" w:hAnsi="Times New Roman" w:cs="Times New Roman"/>
          <w:sz w:val="28"/>
          <w:szCs w:val="28"/>
        </w:rPr>
        <w:t xml:space="preserve">акустическим </w:t>
      </w:r>
      <w:r w:rsidR="00A369E1" w:rsidRPr="00D2675F">
        <w:rPr>
          <w:rFonts w:ascii="Times New Roman" w:hAnsi="Times New Roman" w:cs="Times New Roman"/>
          <w:sz w:val="28"/>
          <w:szCs w:val="28"/>
        </w:rPr>
        <w:t>пианино</w:t>
      </w:r>
      <w:r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A369E1" w:rsidRPr="00D2675F">
        <w:rPr>
          <w:rFonts w:ascii="Times New Roman" w:hAnsi="Times New Roman" w:cs="Times New Roman"/>
          <w:sz w:val="28"/>
          <w:szCs w:val="28"/>
        </w:rPr>
        <w:t>звукотехническим</w:t>
      </w:r>
      <w:proofErr w:type="spellEnd"/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оборудованием, </w:t>
      </w:r>
    </w:p>
    <w:p w14:paraId="5AECDD4B" w14:textId="77777777" w:rsidR="00A369E1" w:rsidRPr="00D2675F" w:rsidRDefault="00864078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 xml:space="preserve">- </w:t>
      </w:r>
      <w:r w:rsidR="00BA6808" w:rsidRPr="00D2675F">
        <w:rPr>
          <w:rFonts w:ascii="Times New Roman" w:hAnsi="Times New Roman" w:cs="Times New Roman"/>
          <w:sz w:val="28"/>
          <w:szCs w:val="28"/>
        </w:rPr>
        <w:t xml:space="preserve">специальный </w:t>
      </w:r>
      <w:proofErr w:type="gramStart"/>
      <w:r w:rsidR="00BA6808" w:rsidRPr="00D2675F">
        <w:rPr>
          <w:rFonts w:ascii="Times New Roman" w:hAnsi="Times New Roman" w:cs="Times New Roman"/>
          <w:sz w:val="28"/>
          <w:szCs w:val="28"/>
        </w:rPr>
        <w:t>шкаф</w:t>
      </w:r>
      <w:proofErr w:type="gramEnd"/>
      <w:r w:rsidR="00BA6808" w:rsidRPr="00D2675F">
        <w:rPr>
          <w:rFonts w:ascii="Times New Roman" w:hAnsi="Times New Roman" w:cs="Times New Roman"/>
          <w:sz w:val="28"/>
          <w:szCs w:val="28"/>
        </w:rPr>
        <w:t xml:space="preserve"> приспособленный</w:t>
      </w:r>
      <w:r w:rsidR="005E375E" w:rsidRPr="00D2675F">
        <w:rPr>
          <w:rFonts w:ascii="Times New Roman" w:hAnsi="Times New Roman" w:cs="Times New Roman"/>
          <w:sz w:val="28"/>
          <w:szCs w:val="28"/>
        </w:rPr>
        <w:t xml:space="preserve"> под </w:t>
      </w:r>
      <w:r w:rsidR="00A369E1" w:rsidRPr="00D2675F">
        <w:rPr>
          <w:rFonts w:ascii="Times New Roman" w:hAnsi="Times New Roman" w:cs="Times New Roman"/>
          <w:sz w:val="28"/>
          <w:szCs w:val="28"/>
        </w:rPr>
        <w:t>костюмерную</w:t>
      </w:r>
      <w:r w:rsidR="00BA6808" w:rsidRPr="00D2675F">
        <w:rPr>
          <w:rFonts w:ascii="Times New Roman" w:hAnsi="Times New Roman" w:cs="Times New Roman"/>
          <w:sz w:val="28"/>
          <w:szCs w:val="28"/>
        </w:rPr>
        <w:t>, располагающий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необходимым количеством костюмов для учебных занятий, репетиционного процесса, сценических выступлений;</w:t>
      </w:r>
    </w:p>
    <w:p w14:paraId="4BF27C1C" w14:textId="77777777" w:rsidR="00A369E1" w:rsidRPr="00D2675F" w:rsidRDefault="00864078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675F">
        <w:rPr>
          <w:rFonts w:ascii="Times New Roman" w:hAnsi="Times New Roman" w:cs="Times New Roman"/>
          <w:sz w:val="28"/>
          <w:szCs w:val="28"/>
        </w:rPr>
        <w:t>- хореографический класс</w:t>
      </w:r>
      <w:r w:rsidR="00BA6808" w:rsidRPr="00D2675F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BB6584" w:rsidRPr="00D2675F">
        <w:rPr>
          <w:rFonts w:ascii="Times New Roman" w:hAnsi="Times New Roman" w:cs="Times New Roman"/>
          <w:sz w:val="28"/>
          <w:szCs w:val="28"/>
        </w:rPr>
        <w:t>3</w:t>
      </w:r>
      <w:r w:rsidR="00741268" w:rsidRPr="00D2675F">
        <w:rPr>
          <w:rFonts w:ascii="Times New Roman" w:hAnsi="Times New Roman" w:cs="Times New Roman"/>
          <w:sz w:val="28"/>
          <w:szCs w:val="28"/>
        </w:rPr>
        <w:t>9,6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кв.м. (на </w:t>
      </w:r>
      <w:r w:rsidRPr="00D2675F">
        <w:rPr>
          <w:rFonts w:ascii="Times New Roman" w:hAnsi="Times New Roman" w:cs="Times New Roman"/>
          <w:sz w:val="28"/>
          <w:szCs w:val="28"/>
        </w:rPr>
        <w:t>8</w:t>
      </w:r>
      <w:r w:rsidR="00A369E1" w:rsidRPr="00D2675F">
        <w:rPr>
          <w:rFonts w:ascii="Times New Roman" w:hAnsi="Times New Roman" w:cs="Times New Roman"/>
          <w:sz w:val="28"/>
          <w:szCs w:val="28"/>
        </w:rPr>
        <w:t>-1</w:t>
      </w:r>
      <w:r w:rsidRPr="00D2675F">
        <w:rPr>
          <w:rFonts w:ascii="Times New Roman" w:hAnsi="Times New Roman" w:cs="Times New Roman"/>
          <w:sz w:val="28"/>
          <w:szCs w:val="28"/>
        </w:rPr>
        <w:t>0</w:t>
      </w:r>
      <w:r w:rsidR="00BA6808" w:rsidRPr="00D2675F">
        <w:rPr>
          <w:rFonts w:ascii="Times New Roman" w:hAnsi="Times New Roman" w:cs="Times New Roman"/>
          <w:sz w:val="28"/>
          <w:szCs w:val="28"/>
        </w:rPr>
        <w:t xml:space="preserve"> обучающихся), имеющий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пригодное для танца напольное покрытие (деревянный пол), балетные станки (палки) длиной </w:t>
      </w:r>
      <w:r w:rsidR="00BB6584" w:rsidRPr="00D2675F">
        <w:rPr>
          <w:rFonts w:ascii="Times New Roman" w:hAnsi="Times New Roman" w:cs="Times New Roman"/>
          <w:sz w:val="28"/>
          <w:szCs w:val="28"/>
        </w:rPr>
        <w:t>6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погонных метров вдоль </w:t>
      </w:r>
      <w:r w:rsidRPr="00D2675F">
        <w:rPr>
          <w:rFonts w:ascii="Times New Roman" w:hAnsi="Times New Roman" w:cs="Times New Roman"/>
          <w:sz w:val="28"/>
          <w:szCs w:val="28"/>
        </w:rPr>
        <w:t>дву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х стен, зеркала размером </w:t>
      </w:r>
      <w:r w:rsidR="00785433" w:rsidRPr="00D2675F">
        <w:rPr>
          <w:rFonts w:ascii="Times New Roman" w:hAnsi="Times New Roman" w:cs="Times New Roman"/>
          <w:sz w:val="28"/>
          <w:szCs w:val="28"/>
        </w:rPr>
        <w:t>6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м х </w:t>
      </w:r>
      <w:r w:rsidR="00785433" w:rsidRPr="00D2675F">
        <w:rPr>
          <w:rFonts w:ascii="Times New Roman" w:hAnsi="Times New Roman" w:cs="Times New Roman"/>
          <w:sz w:val="28"/>
          <w:szCs w:val="28"/>
        </w:rPr>
        <w:t>1,3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м на </w:t>
      </w:r>
      <w:r w:rsidR="00785433" w:rsidRPr="00D2675F">
        <w:rPr>
          <w:rFonts w:ascii="Times New Roman" w:hAnsi="Times New Roman" w:cs="Times New Roman"/>
          <w:sz w:val="28"/>
          <w:szCs w:val="28"/>
        </w:rPr>
        <w:t>двух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стен</w:t>
      </w:r>
      <w:r w:rsidR="00785433" w:rsidRPr="00D2675F">
        <w:rPr>
          <w:rFonts w:ascii="Times New Roman" w:hAnsi="Times New Roman" w:cs="Times New Roman"/>
          <w:sz w:val="28"/>
          <w:szCs w:val="28"/>
        </w:rPr>
        <w:t>ах</w:t>
      </w:r>
      <w:r w:rsidR="00A369E1" w:rsidRPr="00D2675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309018C3" w14:textId="77777777" w:rsidR="00BA6808" w:rsidRPr="00D2675F" w:rsidRDefault="007A5B97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2675F">
        <w:rPr>
          <w:rFonts w:ascii="Times New Roman" w:hAnsi="Times New Roman" w:cs="Times New Roman"/>
          <w:sz w:val="28"/>
          <w:szCs w:val="28"/>
        </w:rPr>
        <w:t>-у</w:t>
      </w:r>
      <w:r w:rsidR="00BA6808" w:rsidRPr="00D2675F">
        <w:rPr>
          <w:rFonts w:ascii="Times New Roman" w:hAnsi="Times New Roman" w:cs="Times New Roman"/>
          <w:sz w:val="28"/>
          <w:szCs w:val="28"/>
        </w:rPr>
        <w:t>чебная аудитория, предназначенная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для реализации учебных предметов «Слушание музыки и музыкальная грамота», «Музыкальная литература (зарубежная, отечественная)», «История хореографического искус</w:t>
      </w:r>
      <w:r w:rsidR="00BA6808" w:rsidRPr="00D2675F">
        <w:rPr>
          <w:rFonts w:ascii="Times New Roman" w:hAnsi="Times New Roman" w:cs="Times New Roman"/>
          <w:sz w:val="28"/>
          <w:szCs w:val="28"/>
        </w:rPr>
        <w:t>ства» оснащена</w:t>
      </w:r>
      <w:r w:rsidR="00785433" w:rsidRPr="00D2675F">
        <w:rPr>
          <w:rFonts w:ascii="Times New Roman" w:hAnsi="Times New Roman" w:cs="Times New Roman"/>
          <w:sz w:val="28"/>
          <w:szCs w:val="28"/>
        </w:rPr>
        <w:t xml:space="preserve"> пианино</w:t>
      </w:r>
      <w:r w:rsidR="00A369E1" w:rsidRPr="00D2675F">
        <w:rPr>
          <w:rFonts w:ascii="Times New Roman" w:hAnsi="Times New Roman" w:cs="Times New Roman"/>
          <w:sz w:val="28"/>
          <w:szCs w:val="28"/>
        </w:rPr>
        <w:t>,</w:t>
      </w:r>
      <w:r w:rsidR="00741268" w:rsidRPr="00D2675F">
        <w:rPr>
          <w:rFonts w:ascii="Times New Roman" w:hAnsi="Times New Roman" w:cs="Times New Roman"/>
          <w:sz w:val="28"/>
          <w:szCs w:val="28"/>
        </w:rPr>
        <w:t xml:space="preserve"> </w:t>
      </w:r>
      <w:r w:rsidR="00BA6808" w:rsidRPr="00D2675F">
        <w:rPr>
          <w:rFonts w:ascii="Times New Roman" w:hAnsi="Times New Roman" w:cs="Times New Roman"/>
          <w:sz w:val="28"/>
          <w:szCs w:val="28"/>
        </w:rPr>
        <w:t xml:space="preserve">видео оборудованием, компьютером </w:t>
      </w:r>
    </w:p>
    <w:p w14:paraId="2312BB78" w14:textId="77777777" w:rsidR="005C2A05" w:rsidRPr="00D2675F" w:rsidRDefault="00741268" w:rsidP="00D2675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675F">
        <w:rPr>
          <w:rFonts w:ascii="Times New Roman" w:hAnsi="Times New Roman" w:cs="Times New Roman"/>
          <w:sz w:val="28"/>
          <w:szCs w:val="28"/>
        </w:rPr>
        <w:t>(</w:t>
      </w:r>
      <w:r w:rsidR="00BA6808" w:rsidRPr="00D2675F">
        <w:rPr>
          <w:rFonts w:ascii="Times New Roman" w:hAnsi="Times New Roman" w:cs="Times New Roman"/>
          <w:sz w:val="28"/>
          <w:szCs w:val="28"/>
        </w:rPr>
        <w:t>ноутбук)</w:t>
      </w:r>
      <w:r w:rsidR="007A5B97" w:rsidRPr="00D2675F">
        <w:rPr>
          <w:rFonts w:ascii="Times New Roman" w:hAnsi="Times New Roman" w:cs="Times New Roman"/>
          <w:sz w:val="28"/>
          <w:szCs w:val="28"/>
        </w:rPr>
        <w:t>,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звукотехническим оборудованием, учебной мебелью (доска, стол</w:t>
      </w:r>
      <w:r w:rsidR="00785433" w:rsidRPr="00D2675F">
        <w:rPr>
          <w:rFonts w:ascii="Times New Roman" w:hAnsi="Times New Roman" w:cs="Times New Roman"/>
          <w:sz w:val="28"/>
          <w:szCs w:val="28"/>
        </w:rPr>
        <w:t>ы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, стулья, </w:t>
      </w:r>
      <w:r w:rsidR="00785433" w:rsidRPr="00D2675F">
        <w:rPr>
          <w:rFonts w:ascii="Times New Roman" w:hAnsi="Times New Roman" w:cs="Times New Roman"/>
          <w:sz w:val="28"/>
          <w:szCs w:val="28"/>
        </w:rPr>
        <w:t>шкаф</w:t>
      </w:r>
      <w:r w:rsidR="00A369E1" w:rsidRPr="00D2675F">
        <w:rPr>
          <w:rFonts w:ascii="Times New Roman" w:hAnsi="Times New Roman" w:cs="Times New Roman"/>
          <w:sz w:val="28"/>
          <w:szCs w:val="28"/>
        </w:rPr>
        <w:t>) и оформл</w:t>
      </w:r>
      <w:r w:rsidR="007A5B97" w:rsidRPr="00D2675F">
        <w:rPr>
          <w:rFonts w:ascii="Times New Roman" w:hAnsi="Times New Roman" w:cs="Times New Roman"/>
          <w:sz w:val="28"/>
          <w:szCs w:val="28"/>
        </w:rPr>
        <w:t>ена</w:t>
      </w:r>
      <w:r w:rsidR="00A369E1" w:rsidRPr="00D2675F">
        <w:rPr>
          <w:rFonts w:ascii="Times New Roman" w:hAnsi="Times New Roman" w:cs="Times New Roman"/>
          <w:sz w:val="28"/>
          <w:szCs w:val="28"/>
        </w:rPr>
        <w:t xml:space="preserve"> нагля</w:t>
      </w:r>
      <w:r w:rsidR="007A5B97" w:rsidRPr="00D2675F">
        <w:rPr>
          <w:rFonts w:ascii="Times New Roman" w:hAnsi="Times New Roman" w:cs="Times New Roman"/>
          <w:i/>
          <w:sz w:val="28"/>
          <w:szCs w:val="28"/>
        </w:rPr>
        <w:t>д</w:t>
      </w:r>
      <w:r w:rsidR="00A369E1" w:rsidRPr="00D2675F">
        <w:rPr>
          <w:rFonts w:ascii="Times New Roman" w:hAnsi="Times New Roman" w:cs="Times New Roman"/>
          <w:sz w:val="28"/>
          <w:szCs w:val="28"/>
        </w:rPr>
        <w:t>ными пособиями.</w:t>
      </w:r>
      <w:proofErr w:type="gramEnd"/>
    </w:p>
    <w:sectPr w:rsidR="005C2A05" w:rsidRPr="00D2675F" w:rsidSect="00752F37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16B4"/>
    <w:multiLevelType w:val="hybridMultilevel"/>
    <w:tmpl w:val="121E8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122092"/>
    <w:multiLevelType w:val="multilevel"/>
    <w:tmpl w:val="5AE4745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6B4BBC"/>
    <w:multiLevelType w:val="hybridMultilevel"/>
    <w:tmpl w:val="81B0C990"/>
    <w:lvl w:ilvl="0" w:tplc="66105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7E6DBF"/>
    <w:multiLevelType w:val="hybridMultilevel"/>
    <w:tmpl w:val="6FDA7E76"/>
    <w:lvl w:ilvl="0" w:tplc="F29CCB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744DFE"/>
    <w:multiLevelType w:val="hybridMultilevel"/>
    <w:tmpl w:val="B62AE1C0"/>
    <w:lvl w:ilvl="0" w:tplc="46685470">
      <w:start w:val="1"/>
      <w:numFmt w:val="decimal"/>
      <w:lvlText w:val="%1."/>
      <w:lvlJc w:val="left"/>
      <w:pPr>
        <w:ind w:left="720" w:hanging="360"/>
      </w:pPr>
    </w:lvl>
    <w:lvl w:ilvl="1" w:tplc="46685470" w:tentative="1">
      <w:start w:val="1"/>
      <w:numFmt w:val="lowerLetter"/>
      <w:lvlText w:val="%2."/>
      <w:lvlJc w:val="left"/>
      <w:pPr>
        <w:ind w:left="1440" w:hanging="360"/>
      </w:pPr>
    </w:lvl>
    <w:lvl w:ilvl="2" w:tplc="46685470" w:tentative="1">
      <w:start w:val="1"/>
      <w:numFmt w:val="lowerRoman"/>
      <w:lvlText w:val="%3."/>
      <w:lvlJc w:val="right"/>
      <w:pPr>
        <w:ind w:left="2160" w:hanging="180"/>
      </w:pPr>
    </w:lvl>
    <w:lvl w:ilvl="3" w:tplc="46685470" w:tentative="1">
      <w:start w:val="1"/>
      <w:numFmt w:val="decimal"/>
      <w:lvlText w:val="%4."/>
      <w:lvlJc w:val="left"/>
      <w:pPr>
        <w:ind w:left="2880" w:hanging="360"/>
      </w:pPr>
    </w:lvl>
    <w:lvl w:ilvl="4" w:tplc="46685470" w:tentative="1">
      <w:start w:val="1"/>
      <w:numFmt w:val="lowerLetter"/>
      <w:lvlText w:val="%5."/>
      <w:lvlJc w:val="left"/>
      <w:pPr>
        <w:ind w:left="3600" w:hanging="360"/>
      </w:pPr>
    </w:lvl>
    <w:lvl w:ilvl="5" w:tplc="46685470" w:tentative="1">
      <w:start w:val="1"/>
      <w:numFmt w:val="lowerRoman"/>
      <w:lvlText w:val="%6."/>
      <w:lvlJc w:val="right"/>
      <w:pPr>
        <w:ind w:left="4320" w:hanging="180"/>
      </w:pPr>
    </w:lvl>
    <w:lvl w:ilvl="6" w:tplc="46685470" w:tentative="1">
      <w:start w:val="1"/>
      <w:numFmt w:val="decimal"/>
      <w:lvlText w:val="%7."/>
      <w:lvlJc w:val="left"/>
      <w:pPr>
        <w:ind w:left="5040" w:hanging="360"/>
      </w:pPr>
    </w:lvl>
    <w:lvl w:ilvl="7" w:tplc="46685470" w:tentative="1">
      <w:start w:val="1"/>
      <w:numFmt w:val="lowerLetter"/>
      <w:lvlText w:val="%8."/>
      <w:lvlJc w:val="left"/>
      <w:pPr>
        <w:ind w:left="5760" w:hanging="360"/>
      </w:pPr>
    </w:lvl>
    <w:lvl w:ilvl="8" w:tplc="46685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F7182F"/>
    <w:multiLevelType w:val="hybridMultilevel"/>
    <w:tmpl w:val="CB981730"/>
    <w:lvl w:ilvl="0" w:tplc="80710340">
      <w:start w:val="1"/>
      <w:numFmt w:val="decimal"/>
      <w:lvlText w:val="%1."/>
      <w:lvlJc w:val="left"/>
      <w:pPr>
        <w:ind w:left="720" w:hanging="360"/>
      </w:pPr>
    </w:lvl>
    <w:lvl w:ilvl="1" w:tplc="80710340" w:tentative="1">
      <w:start w:val="1"/>
      <w:numFmt w:val="lowerLetter"/>
      <w:lvlText w:val="%2."/>
      <w:lvlJc w:val="left"/>
      <w:pPr>
        <w:ind w:left="1440" w:hanging="360"/>
      </w:pPr>
    </w:lvl>
    <w:lvl w:ilvl="2" w:tplc="80710340" w:tentative="1">
      <w:start w:val="1"/>
      <w:numFmt w:val="lowerRoman"/>
      <w:lvlText w:val="%3."/>
      <w:lvlJc w:val="right"/>
      <w:pPr>
        <w:ind w:left="2160" w:hanging="180"/>
      </w:pPr>
    </w:lvl>
    <w:lvl w:ilvl="3" w:tplc="80710340" w:tentative="1">
      <w:start w:val="1"/>
      <w:numFmt w:val="decimal"/>
      <w:lvlText w:val="%4."/>
      <w:lvlJc w:val="left"/>
      <w:pPr>
        <w:ind w:left="2880" w:hanging="360"/>
      </w:pPr>
    </w:lvl>
    <w:lvl w:ilvl="4" w:tplc="80710340" w:tentative="1">
      <w:start w:val="1"/>
      <w:numFmt w:val="lowerLetter"/>
      <w:lvlText w:val="%5."/>
      <w:lvlJc w:val="left"/>
      <w:pPr>
        <w:ind w:left="3600" w:hanging="360"/>
      </w:pPr>
    </w:lvl>
    <w:lvl w:ilvl="5" w:tplc="80710340" w:tentative="1">
      <w:start w:val="1"/>
      <w:numFmt w:val="lowerRoman"/>
      <w:lvlText w:val="%6."/>
      <w:lvlJc w:val="right"/>
      <w:pPr>
        <w:ind w:left="4320" w:hanging="180"/>
      </w:pPr>
    </w:lvl>
    <w:lvl w:ilvl="6" w:tplc="80710340" w:tentative="1">
      <w:start w:val="1"/>
      <w:numFmt w:val="decimal"/>
      <w:lvlText w:val="%7."/>
      <w:lvlJc w:val="left"/>
      <w:pPr>
        <w:ind w:left="5040" w:hanging="360"/>
      </w:pPr>
    </w:lvl>
    <w:lvl w:ilvl="7" w:tplc="80710340" w:tentative="1">
      <w:start w:val="1"/>
      <w:numFmt w:val="lowerLetter"/>
      <w:lvlText w:val="%8."/>
      <w:lvlJc w:val="left"/>
      <w:pPr>
        <w:ind w:left="5760" w:hanging="360"/>
      </w:pPr>
    </w:lvl>
    <w:lvl w:ilvl="8" w:tplc="80710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D5B22"/>
    <w:multiLevelType w:val="multilevel"/>
    <w:tmpl w:val="C4662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AB28E5"/>
    <w:multiLevelType w:val="hybridMultilevel"/>
    <w:tmpl w:val="2C00459E"/>
    <w:lvl w:ilvl="0" w:tplc="68964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69E1"/>
    <w:rsid w:val="000070A4"/>
    <w:rsid w:val="000A28BB"/>
    <w:rsid w:val="000D712E"/>
    <w:rsid w:val="000F5883"/>
    <w:rsid w:val="00104D4E"/>
    <w:rsid w:val="001256E5"/>
    <w:rsid w:val="0014212E"/>
    <w:rsid w:val="00243611"/>
    <w:rsid w:val="00295997"/>
    <w:rsid w:val="002A0941"/>
    <w:rsid w:val="002D7595"/>
    <w:rsid w:val="00316803"/>
    <w:rsid w:val="00316AE7"/>
    <w:rsid w:val="00324824"/>
    <w:rsid w:val="003836F1"/>
    <w:rsid w:val="003A50E1"/>
    <w:rsid w:val="003B2F1F"/>
    <w:rsid w:val="0040031B"/>
    <w:rsid w:val="00423D3B"/>
    <w:rsid w:val="00470CFE"/>
    <w:rsid w:val="004A7B0B"/>
    <w:rsid w:val="004B46E6"/>
    <w:rsid w:val="005C2A05"/>
    <w:rsid w:val="005E375E"/>
    <w:rsid w:val="00641B2C"/>
    <w:rsid w:val="00703179"/>
    <w:rsid w:val="00741268"/>
    <w:rsid w:val="00752D7B"/>
    <w:rsid w:val="00752F37"/>
    <w:rsid w:val="00774D70"/>
    <w:rsid w:val="00785433"/>
    <w:rsid w:val="007A5B97"/>
    <w:rsid w:val="00807591"/>
    <w:rsid w:val="00864078"/>
    <w:rsid w:val="008F295B"/>
    <w:rsid w:val="009428C0"/>
    <w:rsid w:val="0094427C"/>
    <w:rsid w:val="009E15CC"/>
    <w:rsid w:val="00A1360A"/>
    <w:rsid w:val="00A17B99"/>
    <w:rsid w:val="00A31EF6"/>
    <w:rsid w:val="00A369E1"/>
    <w:rsid w:val="00A46D67"/>
    <w:rsid w:val="00A825A8"/>
    <w:rsid w:val="00BA64DF"/>
    <w:rsid w:val="00BA6808"/>
    <w:rsid w:val="00BB49A8"/>
    <w:rsid w:val="00BB4EB5"/>
    <w:rsid w:val="00BB6584"/>
    <w:rsid w:val="00BC5617"/>
    <w:rsid w:val="00C07A3B"/>
    <w:rsid w:val="00C53C7E"/>
    <w:rsid w:val="00C63DE5"/>
    <w:rsid w:val="00C7244F"/>
    <w:rsid w:val="00CE492C"/>
    <w:rsid w:val="00CF4238"/>
    <w:rsid w:val="00D2675F"/>
    <w:rsid w:val="00D30C34"/>
    <w:rsid w:val="00D338E4"/>
    <w:rsid w:val="00D5522F"/>
    <w:rsid w:val="00D76217"/>
    <w:rsid w:val="00D8157E"/>
    <w:rsid w:val="00DA2BCF"/>
    <w:rsid w:val="00DA6055"/>
    <w:rsid w:val="00E31621"/>
    <w:rsid w:val="00E31BF1"/>
    <w:rsid w:val="00E6225C"/>
    <w:rsid w:val="00F006BE"/>
    <w:rsid w:val="00F42C67"/>
    <w:rsid w:val="00F9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D0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056"/>
  </w:style>
  <w:style w:type="paragraph" w:styleId="1">
    <w:name w:val="heading 1"/>
    <w:basedOn w:val="a"/>
    <w:link w:val="10"/>
    <w:qFormat/>
    <w:rsid w:val="00A369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2F1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9E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16">
    <w:name w:val="fontstyle16"/>
    <w:basedOn w:val="a0"/>
    <w:rsid w:val="00A369E1"/>
  </w:style>
  <w:style w:type="paragraph" w:customStyle="1" w:styleId="style4">
    <w:name w:val="style4"/>
    <w:basedOn w:val="a"/>
    <w:rsid w:val="00A36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a"/>
    <w:rsid w:val="00A36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a8"/>
    <w:basedOn w:val="a"/>
    <w:rsid w:val="00A36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rsid w:val="00A36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A369E1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A369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369E1"/>
    <w:rPr>
      <w:rFonts w:ascii="Courier New" w:eastAsia="Times New Roman" w:hAnsi="Courier New" w:cs="Courier New"/>
      <w:sz w:val="20"/>
      <w:szCs w:val="20"/>
    </w:rPr>
  </w:style>
  <w:style w:type="paragraph" w:styleId="a5">
    <w:name w:val="No Spacing"/>
    <w:uiPriority w:val="99"/>
    <w:qFormat/>
    <w:rsid w:val="00A369E1"/>
    <w:pPr>
      <w:spacing w:after="0" w:line="240" w:lineRule="auto"/>
    </w:pPr>
  </w:style>
  <w:style w:type="character" w:customStyle="1" w:styleId="FontStyle160">
    <w:name w:val="Font Style16"/>
    <w:uiPriority w:val="99"/>
    <w:rsid w:val="00BB4EB5"/>
    <w:rPr>
      <w:rFonts w:ascii="Times New Roman" w:hAnsi="Times New Roman" w:cs="Times New Roman"/>
      <w:sz w:val="24"/>
      <w:szCs w:val="24"/>
    </w:rPr>
  </w:style>
  <w:style w:type="character" w:customStyle="1" w:styleId="3">
    <w:name w:val="Основной текст (3)_"/>
    <w:link w:val="30"/>
    <w:rsid w:val="00BB4EB5"/>
    <w:rPr>
      <w:shd w:val="clear" w:color="auto" w:fill="FFFFFF"/>
    </w:rPr>
  </w:style>
  <w:style w:type="paragraph" w:customStyle="1" w:styleId="30">
    <w:name w:val="Основной текст (3)"/>
    <w:basedOn w:val="a"/>
    <w:link w:val="3"/>
    <w:rsid w:val="00BB4EB5"/>
    <w:pPr>
      <w:shd w:val="clear" w:color="auto" w:fill="FFFFFF"/>
      <w:spacing w:before="360" w:after="0" w:line="300" w:lineRule="exact"/>
      <w:jc w:val="center"/>
    </w:pPr>
  </w:style>
  <w:style w:type="paragraph" w:customStyle="1" w:styleId="11">
    <w:name w:val="Обычный1"/>
    <w:rsid w:val="00BB4EB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Обычный1"/>
    <w:uiPriority w:val="99"/>
    <w:rsid w:val="00BB4EB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0">
    <w:name w:val="Style4"/>
    <w:basedOn w:val="a"/>
    <w:rsid w:val="00243611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uiPriority w:val="99"/>
    <w:rsid w:val="00BC5617"/>
    <w:rPr>
      <w:rFonts w:ascii="Times New Roman" w:hAnsi="Times New Roman" w:cs="Times New Roman"/>
      <w:sz w:val="18"/>
      <w:szCs w:val="18"/>
    </w:rPr>
  </w:style>
  <w:style w:type="paragraph" w:styleId="a6">
    <w:name w:val="Balloon Text"/>
    <w:basedOn w:val="a"/>
    <w:link w:val="a7"/>
    <w:uiPriority w:val="99"/>
    <w:rsid w:val="00BC5617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BC5617"/>
    <w:rPr>
      <w:rFonts w:ascii="Tahoma" w:eastAsia="Times New Roman" w:hAnsi="Tahoma" w:cs="Times New Roman"/>
      <w:sz w:val="16"/>
      <w:szCs w:val="16"/>
    </w:rPr>
  </w:style>
  <w:style w:type="paragraph" w:styleId="a9">
    <w:name w:val="List Paragraph"/>
    <w:basedOn w:val="a"/>
    <w:uiPriority w:val="34"/>
    <w:qFormat/>
    <w:rsid w:val="002D7595"/>
    <w:pPr>
      <w:ind w:left="720"/>
      <w:contextualSpacing/>
    </w:p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0">
    <w:name w:val="Title Car PHPDOCX"/>
    <w:basedOn w:val="DefaultParagraphFont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0">
    <w:name w:val="Subtitle Car PHPDOCX"/>
    <w:basedOn w:val="DefaultParagraphFont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0">
    <w:name w:val="Comment Text Char PHPDOCX"/>
    <w:basedOn w:val="DefaultParagraphFon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0">
    <w:name w:val="Comment Subject Char PHPDOCX"/>
    <w:basedOn w:val="CommentTextCharPHPDOCX0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0">
    <w:name w:val="Balloon Text Char PHPDOCX"/>
    <w:basedOn w:val="DefaultParagraphFon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0">
    <w:name w:val="foot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0">
    <w:name w:val="end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3B2F1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DefaultParagraphFontPHPDOCX0">
    <w:name w:val="Default Paragraph Font PHPDOCX"/>
    <w:uiPriority w:val="1"/>
    <w:semiHidden/>
    <w:unhideWhenUsed/>
  </w:style>
  <w:style w:type="paragraph" w:customStyle="1" w:styleId="ListParagraphPHPDOCX0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0">
    <w:name w:val="Title 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0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0">
    <w:name w:val="Subtitle 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0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0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0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0">
    <w:name w:val="annotation reference PHPDOCX"/>
    <w:basedOn w:val="DefaultParagraphFontPHPDOCX0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0">
    <w:name w:val="annotation text 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0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0">
    <w:name w:val="annotation subject PHPDOCX"/>
    <w:basedOn w:val="annotationtextPHPDOCX0"/>
    <w:next w:val="annotationtextPHPDOCX0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0">
    <w:name w:val="Balloon Text 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0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0">
    <w:name w:val="footnote Text 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0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0">
    <w:name w:val="footnote Reference PHPDOCX"/>
    <w:basedOn w:val="DefaultParagraphFontPHPDOCX0"/>
    <w:uiPriority w:val="99"/>
    <w:semiHidden/>
    <w:unhideWhenUsed/>
    <w:rsid w:val="006E0FDA"/>
    <w:rPr>
      <w:vertAlign w:val="superscript"/>
    </w:rPr>
  </w:style>
  <w:style w:type="paragraph" w:customStyle="1" w:styleId="endnoteTextPHPDOCX0">
    <w:name w:val="endnote Text 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0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0">
    <w:name w:val="endnote Reference PHPDOCX"/>
    <w:basedOn w:val="DefaultParagraphFontPHPDOCX0"/>
    <w:uiPriority w:val="99"/>
    <w:semiHidden/>
    <w:unhideWhenUsed/>
    <w:rsid w:val="006E0FDA"/>
    <w:rPr>
      <w:vertAlign w:val="superscript"/>
    </w:rPr>
  </w:style>
  <w:style w:type="table" w:customStyle="1" w:styleId="myTableStyle0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paragraph" w:styleId="aa">
    <w:name w:val="Normal (Web)"/>
    <w:basedOn w:val="a"/>
    <w:uiPriority w:val="99"/>
    <w:semiHidden/>
    <w:unhideWhenUsed/>
    <w:rsid w:val="0070317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CC806-37B7-4C7D-BAE4-12F91D5CC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15</Pages>
  <Words>4940</Words>
  <Characters>28159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26</cp:revision>
  <cp:lastPrinted>2019-01-20T14:46:00Z</cp:lastPrinted>
  <dcterms:created xsi:type="dcterms:W3CDTF">2019-01-17T12:26:00Z</dcterms:created>
  <dcterms:modified xsi:type="dcterms:W3CDTF">2026-09-10T12:21:00Z</dcterms:modified>
</cp:coreProperties>
</file>