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7C81" w:rsidRPr="00D07C81" w:rsidRDefault="00D07C81" w:rsidP="00D07C81">
      <w:pPr>
        <w:jc w:val="center"/>
        <w:rPr>
          <w:rFonts w:ascii="Times New Roman" w:eastAsia="Times New Roman" w:hAnsi="Times New Roman" w:cs="Times New Roman"/>
          <w:b/>
          <w:kern w:val="0"/>
          <w:sz w:val="28"/>
          <w:szCs w:val="28"/>
          <w:lang w:val="ru-RU" w:eastAsia="ar-SA" w:bidi="ar-SA"/>
        </w:rPr>
      </w:pPr>
      <w:r w:rsidRPr="00D07C81">
        <w:rPr>
          <w:rFonts w:ascii="Times New Roman" w:eastAsia="Times New Roman" w:hAnsi="Times New Roman" w:cs="Times New Roman"/>
          <w:b/>
          <w:kern w:val="0"/>
          <w:sz w:val="28"/>
          <w:szCs w:val="28"/>
          <w:lang w:val="ru-RU" w:eastAsia="ar-SA" w:bidi="ar-SA"/>
        </w:rPr>
        <w:t>Муниципальное бюджетное учреждение дополнительного образования</w:t>
      </w:r>
    </w:p>
    <w:p w:rsidR="00D07C81" w:rsidRPr="00D07C81" w:rsidRDefault="00D07C81" w:rsidP="00D07C81">
      <w:pPr>
        <w:jc w:val="center"/>
        <w:rPr>
          <w:rFonts w:ascii="Times New Roman" w:eastAsia="Times New Roman" w:hAnsi="Times New Roman" w:cs="Times New Roman"/>
          <w:b/>
          <w:kern w:val="0"/>
          <w:sz w:val="28"/>
          <w:szCs w:val="28"/>
          <w:lang w:val="ru-RU" w:eastAsia="ar-SA" w:bidi="ar-SA"/>
        </w:rPr>
      </w:pPr>
      <w:r w:rsidRPr="00D07C81">
        <w:rPr>
          <w:rFonts w:ascii="Times New Roman" w:eastAsia="Times New Roman" w:hAnsi="Times New Roman" w:cs="Times New Roman"/>
          <w:b/>
          <w:kern w:val="0"/>
          <w:sz w:val="28"/>
          <w:szCs w:val="28"/>
          <w:lang w:val="ru-RU" w:eastAsia="ar-SA" w:bidi="ar-SA"/>
        </w:rPr>
        <w:t>«Захаровская детская школа искусств»</w:t>
      </w:r>
    </w:p>
    <w:p w:rsidR="00D07C81" w:rsidRPr="00D07C81" w:rsidRDefault="00CB3CDF" w:rsidP="00D07C81">
      <w:pPr>
        <w:jc w:val="center"/>
        <w:rPr>
          <w:rFonts w:ascii="Times New Roman" w:eastAsia="Times New Roman" w:hAnsi="Times New Roman" w:cs="Times New Roman"/>
          <w:b/>
          <w:kern w:val="0"/>
          <w:sz w:val="28"/>
          <w:szCs w:val="28"/>
          <w:lang w:val="ru-RU" w:eastAsia="ar-SA" w:bidi="ar-SA"/>
        </w:rPr>
      </w:pPr>
      <w:r w:rsidRPr="00CB3CDF">
        <w:rPr>
          <w:rFonts w:ascii="Times New Roman" w:eastAsia="Times New Roman" w:hAnsi="Times New Roman" w:cs="Times New Roman"/>
          <w:b/>
          <w:kern w:val="0"/>
          <w:sz w:val="28"/>
          <w:szCs w:val="28"/>
          <w:lang w:val="ru-RU" w:eastAsia="ar-SA" w:bidi="ar-SA"/>
        </w:rPr>
        <w:t>Захаровского муниципального округа Рязанской области</w:t>
      </w: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p>
    <w:p w:rsidR="00CB3CDF" w:rsidRDefault="007D2EAC" w:rsidP="007D2EAC">
      <w:pPr>
        <w:jc w:val="center"/>
        <w:rPr>
          <w:rFonts w:ascii="Times New Roman" w:hAnsi="Times New Roman"/>
          <w:b/>
          <w:sz w:val="28"/>
          <w:szCs w:val="28"/>
          <w:lang w:val="ru-RU"/>
        </w:rPr>
      </w:pPr>
      <w:r>
        <w:rPr>
          <w:rFonts w:ascii="Times New Roman" w:hAnsi="Times New Roman"/>
          <w:b/>
          <w:sz w:val="28"/>
          <w:szCs w:val="28"/>
          <w:lang w:val="ru-RU"/>
        </w:rPr>
        <w:t xml:space="preserve">ДОПОЛНИТЕЛЬНАЯ ПРЕДПРОФЕССИОНАЛЬНАЯ </w:t>
      </w:r>
      <w:r w:rsidR="00CB3CDF">
        <w:rPr>
          <w:rFonts w:ascii="Times New Roman" w:hAnsi="Times New Roman"/>
          <w:b/>
          <w:sz w:val="28"/>
          <w:szCs w:val="28"/>
          <w:lang w:val="ru-RU"/>
        </w:rPr>
        <w:t>ПРОГРАММА</w:t>
      </w:r>
    </w:p>
    <w:p w:rsidR="00CB3CDF" w:rsidRDefault="007D2EAC" w:rsidP="00CB3CDF">
      <w:pPr>
        <w:jc w:val="center"/>
        <w:rPr>
          <w:rFonts w:ascii="Times New Roman" w:hAnsi="Times New Roman"/>
          <w:b/>
          <w:sz w:val="28"/>
          <w:szCs w:val="28"/>
          <w:lang w:val="ru-RU"/>
        </w:rPr>
      </w:pPr>
      <w:r>
        <w:rPr>
          <w:rFonts w:ascii="Times New Roman" w:hAnsi="Times New Roman"/>
          <w:b/>
          <w:sz w:val="28"/>
          <w:szCs w:val="28"/>
          <w:lang w:val="ru-RU"/>
        </w:rPr>
        <w:t xml:space="preserve">В ОБЛАСТИ </w:t>
      </w:r>
      <w:r w:rsidR="00CB3CDF">
        <w:rPr>
          <w:rFonts w:ascii="Times New Roman" w:hAnsi="Times New Roman"/>
          <w:b/>
          <w:sz w:val="28"/>
          <w:szCs w:val="28"/>
          <w:lang w:val="ru-RU"/>
        </w:rPr>
        <w:t>МУЗЫКАЛЬНОГО ИСКУССТВА</w:t>
      </w:r>
    </w:p>
    <w:p w:rsidR="007D2EAC" w:rsidRDefault="007D2EAC" w:rsidP="00CB3CDF">
      <w:pPr>
        <w:jc w:val="center"/>
        <w:rPr>
          <w:rFonts w:ascii="Times New Roman" w:hAnsi="Times New Roman"/>
          <w:b/>
          <w:sz w:val="28"/>
          <w:szCs w:val="28"/>
          <w:lang w:val="ru-RU"/>
        </w:rPr>
      </w:pPr>
      <w:r>
        <w:rPr>
          <w:rFonts w:ascii="Times New Roman" w:hAnsi="Times New Roman"/>
          <w:b/>
          <w:sz w:val="28"/>
          <w:szCs w:val="28"/>
          <w:lang w:val="ru-RU"/>
        </w:rPr>
        <w:t>«ФОРТЕПИАНО»</w:t>
      </w:r>
    </w:p>
    <w:p w:rsidR="007D2EAC" w:rsidRDefault="007D2EAC" w:rsidP="007D2EAC">
      <w:pPr>
        <w:jc w:val="center"/>
        <w:rPr>
          <w:rFonts w:ascii="Times New Roman" w:hAnsi="Times New Roman"/>
          <w:b/>
          <w:sz w:val="28"/>
          <w:szCs w:val="28"/>
          <w:lang w:val="ru-RU"/>
        </w:rPr>
      </w:pPr>
    </w:p>
    <w:p w:rsidR="00EB68E4" w:rsidRDefault="00EB68E4" w:rsidP="007D2EAC">
      <w:pPr>
        <w:jc w:val="center"/>
        <w:rPr>
          <w:rFonts w:ascii="Times New Roman" w:hAnsi="Times New Roman"/>
          <w:b/>
          <w:sz w:val="28"/>
          <w:szCs w:val="28"/>
          <w:lang w:val="ru-RU"/>
        </w:rPr>
      </w:pPr>
    </w:p>
    <w:p w:rsidR="007D2EAC" w:rsidRDefault="007D2EAC" w:rsidP="007D2EAC">
      <w:pPr>
        <w:jc w:val="center"/>
        <w:rPr>
          <w:rFonts w:ascii="Times New Roman" w:hAnsi="Times New Roman"/>
          <w:b/>
          <w:sz w:val="28"/>
          <w:szCs w:val="28"/>
          <w:lang w:val="ru-RU"/>
        </w:rPr>
      </w:pPr>
      <w:r>
        <w:rPr>
          <w:rFonts w:ascii="Times New Roman" w:hAnsi="Times New Roman"/>
          <w:b/>
          <w:sz w:val="28"/>
          <w:szCs w:val="28"/>
          <w:lang w:val="ru-RU"/>
        </w:rPr>
        <w:t xml:space="preserve">Предметная область </w:t>
      </w:r>
    </w:p>
    <w:p w:rsidR="007D2EAC" w:rsidRDefault="007D2EAC" w:rsidP="007D2EAC">
      <w:pPr>
        <w:jc w:val="center"/>
        <w:rPr>
          <w:rFonts w:ascii="Times New Roman" w:hAnsi="Times New Roman"/>
          <w:b/>
          <w:sz w:val="28"/>
          <w:szCs w:val="28"/>
          <w:lang w:val="ru-RU"/>
        </w:rPr>
      </w:pPr>
      <w:r>
        <w:rPr>
          <w:rFonts w:ascii="Times New Roman" w:hAnsi="Times New Roman"/>
          <w:b/>
          <w:sz w:val="28"/>
          <w:szCs w:val="28"/>
          <w:lang w:val="ru-RU"/>
        </w:rPr>
        <w:t>ПО.01. МУЗЫКАЛЬНОЕ ИСПОЛНИТЕЛЬСТВО</w:t>
      </w:r>
    </w:p>
    <w:p w:rsidR="007D2EAC" w:rsidRPr="00EB68E4" w:rsidRDefault="007D2EAC" w:rsidP="007D2EAC">
      <w:pPr>
        <w:rPr>
          <w:rFonts w:ascii="Times New Roman" w:hAnsi="Times New Roman"/>
          <w:b/>
          <w:sz w:val="28"/>
          <w:szCs w:val="36"/>
          <w:lang w:val="ru-RU"/>
        </w:rPr>
      </w:pPr>
    </w:p>
    <w:p w:rsidR="007D2EAC" w:rsidRPr="00EB68E4" w:rsidRDefault="007D2EAC" w:rsidP="007D2EAC">
      <w:pPr>
        <w:jc w:val="center"/>
        <w:rPr>
          <w:rFonts w:ascii="Times New Roman" w:hAnsi="Times New Roman"/>
          <w:b/>
          <w:sz w:val="28"/>
          <w:szCs w:val="36"/>
          <w:lang w:val="ru-RU"/>
        </w:rPr>
      </w:pPr>
    </w:p>
    <w:p w:rsidR="00EB68E4" w:rsidRPr="00EB68E4" w:rsidRDefault="00EB68E4" w:rsidP="007D2EAC">
      <w:pPr>
        <w:jc w:val="center"/>
        <w:rPr>
          <w:rFonts w:ascii="Times New Roman" w:hAnsi="Times New Roman"/>
          <w:b/>
          <w:sz w:val="28"/>
          <w:szCs w:val="36"/>
          <w:lang w:val="ru-RU"/>
        </w:rPr>
      </w:pPr>
    </w:p>
    <w:p w:rsidR="00EB68E4" w:rsidRDefault="00EB68E4" w:rsidP="007D2EAC">
      <w:pPr>
        <w:jc w:val="center"/>
        <w:rPr>
          <w:rFonts w:ascii="Times New Roman" w:hAnsi="Times New Roman"/>
          <w:b/>
          <w:sz w:val="36"/>
          <w:szCs w:val="36"/>
          <w:lang w:val="ru-RU"/>
        </w:rPr>
      </w:pPr>
    </w:p>
    <w:p w:rsidR="007D2EAC" w:rsidRDefault="00D07C81" w:rsidP="007D2EAC">
      <w:pPr>
        <w:jc w:val="center"/>
        <w:rPr>
          <w:rFonts w:ascii="Times New Roman" w:hAnsi="Times New Roman"/>
          <w:b/>
          <w:sz w:val="36"/>
          <w:szCs w:val="36"/>
          <w:lang w:val="ru-RU"/>
        </w:rPr>
      </w:pPr>
      <w:r>
        <w:rPr>
          <w:rFonts w:ascii="Times New Roman" w:hAnsi="Times New Roman"/>
          <w:b/>
          <w:sz w:val="36"/>
          <w:szCs w:val="36"/>
          <w:lang w:val="ru-RU"/>
        </w:rPr>
        <w:t>РАБОЧ</w:t>
      </w:r>
      <w:r w:rsidR="007D2EAC">
        <w:rPr>
          <w:rFonts w:ascii="Times New Roman" w:hAnsi="Times New Roman"/>
          <w:b/>
          <w:sz w:val="36"/>
          <w:szCs w:val="36"/>
          <w:lang w:val="ru-RU"/>
        </w:rPr>
        <w:t>АЯ ПРОГРАММА</w:t>
      </w:r>
    </w:p>
    <w:p w:rsidR="007D2EAC" w:rsidRDefault="007D2EAC" w:rsidP="00EB68E4">
      <w:pPr>
        <w:spacing w:line="276" w:lineRule="auto"/>
        <w:jc w:val="center"/>
        <w:rPr>
          <w:rFonts w:ascii="Times New Roman" w:hAnsi="Times New Roman"/>
          <w:b/>
          <w:sz w:val="36"/>
          <w:szCs w:val="36"/>
          <w:lang w:val="ru-RU"/>
        </w:rPr>
      </w:pPr>
      <w:r>
        <w:rPr>
          <w:rFonts w:ascii="Times New Roman" w:hAnsi="Times New Roman"/>
          <w:b/>
          <w:sz w:val="36"/>
          <w:szCs w:val="36"/>
          <w:lang w:val="ru-RU"/>
        </w:rPr>
        <w:t xml:space="preserve">по учебному предмету </w:t>
      </w:r>
    </w:p>
    <w:p w:rsidR="00EB68E4" w:rsidRDefault="007D2EAC" w:rsidP="00EB68E4">
      <w:pPr>
        <w:spacing w:line="276" w:lineRule="auto"/>
        <w:jc w:val="center"/>
        <w:rPr>
          <w:rFonts w:ascii="Times New Roman" w:hAnsi="Times New Roman"/>
          <w:b/>
          <w:sz w:val="42"/>
          <w:szCs w:val="42"/>
          <w:lang w:val="ru-RU"/>
        </w:rPr>
      </w:pPr>
      <w:r w:rsidRPr="00EB68E4">
        <w:rPr>
          <w:rFonts w:ascii="Times New Roman" w:hAnsi="Times New Roman"/>
          <w:b/>
          <w:sz w:val="42"/>
          <w:szCs w:val="42"/>
          <w:lang w:val="ru-RU"/>
        </w:rPr>
        <w:t xml:space="preserve">ПО.01.УП.01. СПЕЦИАЛЬНОСТЬ </w:t>
      </w:r>
    </w:p>
    <w:p w:rsidR="007D2EAC" w:rsidRPr="00EB68E4" w:rsidRDefault="007D2EAC" w:rsidP="00EB68E4">
      <w:pPr>
        <w:spacing w:line="276" w:lineRule="auto"/>
        <w:jc w:val="center"/>
        <w:rPr>
          <w:rFonts w:ascii="Times New Roman" w:hAnsi="Times New Roman"/>
          <w:b/>
          <w:sz w:val="42"/>
          <w:szCs w:val="42"/>
          <w:lang w:val="ru-RU"/>
        </w:rPr>
      </w:pPr>
      <w:r w:rsidRPr="00EB68E4">
        <w:rPr>
          <w:rFonts w:ascii="Times New Roman" w:hAnsi="Times New Roman"/>
          <w:b/>
          <w:sz w:val="42"/>
          <w:szCs w:val="42"/>
          <w:lang w:val="ru-RU"/>
        </w:rPr>
        <w:t>И ЧТЕНИЕ С ЛИСТА</w:t>
      </w:r>
    </w:p>
    <w:p w:rsidR="007D2EAC" w:rsidRDefault="007D2EAC" w:rsidP="007D2EAC">
      <w:pPr>
        <w:pStyle w:val="a7"/>
        <w:spacing w:after="410" w:line="240" w:lineRule="auto"/>
        <w:ind w:right="120"/>
        <w:jc w:val="center"/>
      </w:pPr>
    </w:p>
    <w:p w:rsidR="007D2EAC" w:rsidRDefault="007D2EAC" w:rsidP="007D2EAC">
      <w:pPr>
        <w:pStyle w:val="a7"/>
        <w:spacing w:after="410" w:line="240" w:lineRule="auto"/>
        <w:ind w:right="120"/>
        <w:jc w:val="center"/>
      </w:pPr>
    </w:p>
    <w:p w:rsidR="007D2EAC" w:rsidRDefault="007D2EAC" w:rsidP="007D2EAC">
      <w:pPr>
        <w:pStyle w:val="a7"/>
        <w:spacing w:after="410" w:line="240" w:lineRule="auto"/>
        <w:ind w:right="120"/>
        <w:jc w:val="center"/>
      </w:pPr>
    </w:p>
    <w:p w:rsidR="00D07C81" w:rsidRDefault="00D07C81" w:rsidP="007D2EAC">
      <w:pPr>
        <w:pStyle w:val="a7"/>
        <w:spacing w:after="410" w:line="240" w:lineRule="auto"/>
        <w:ind w:right="120"/>
        <w:jc w:val="center"/>
      </w:pPr>
    </w:p>
    <w:p w:rsidR="00234027" w:rsidRDefault="00234027" w:rsidP="00D07C81">
      <w:pPr>
        <w:pStyle w:val="a7"/>
        <w:spacing w:after="0" w:line="240" w:lineRule="auto"/>
        <w:rPr>
          <w:rFonts w:ascii="Times New Roman" w:hAnsi="Times New Roman" w:cs="Times New Roman"/>
          <w:sz w:val="28"/>
          <w:szCs w:val="28"/>
        </w:rPr>
      </w:pPr>
    </w:p>
    <w:p w:rsidR="007D2EAC" w:rsidRDefault="007D2EAC" w:rsidP="007D2EAC">
      <w:pPr>
        <w:pStyle w:val="a7"/>
        <w:tabs>
          <w:tab w:val="left" w:leader="underscore" w:pos="7609"/>
        </w:tabs>
        <w:spacing w:after="0" w:line="240" w:lineRule="auto"/>
        <w:ind w:left="4220"/>
        <w:jc w:val="both"/>
        <w:rPr>
          <w:rFonts w:ascii="Times New Roman" w:hAnsi="Times New Roman" w:cs="Times New Roman"/>
          <w:sz w:val="28"/>
          <w:szCs w:val="28"/>
        </w:rPr>
      </w:pPr>
    </w:p>
    <w:p w:rsidR="00E71E3A" w:rsidRDefault="00E71E3A" w:rsidP="007D2EAC">
      <w:pPr>
        <w:pStyle w:val="a7"/>
        <w:tabs>
          <w:tab w:val="left" w:leader="underscore" w:pos="7609"/>
        </w:tabs>
        <w:spacing w:after="0" w:line="240" w:lineRule="auto"/>
        <w:ind w:left="4220"/>
        <w:jc w:val="both"/>
        <w:rPr>
          <w:rFonts w:ascii="Times New Roman" w:hAnsi="Times New Roman" w:cs="Times New Roman"/>
          <w:sz w:val="28"/>
          <w:szCs w:val="28"/>
        </w:rPr>
      </w:pPr>
    </w:p>
    <w:p w:rsidR="007D2EAC" w:rsidRDefault="00D07C81" w:rsidP="007D2EAC">
      <w:pPr>
        <w:pStyle w:val="a7"/>
        <w:spacing w:after="0" w:line="240" w:lineRule="auto"/>
        <w:ind w:right="120"/>
        <w:jc w:val="center"/>
        <w:rPr>
          <w:rStyle w:val="10"/>
          <w:rFonts w:ascii="Times New Roman" w:hAnsi="Times New Roman" w:cs="Times New Roman"/>
          <w:b/>
          <w:color w:val="000000"/>
          <w:sz w:val="28"/>
          <w:szCs w:val="28"/>
        </w:rPr>
      </w:pPr>
      <w:r>
        <w:rPr>
          <w:rStyle w:val="10"/>
          <w:rFonts w:ascii="Times New Roman" w:hAnsi="Times New Roman" w:cs="Times New Roman"/>
          <w:b/>
          <w:color w:val="000000"/>
          <w:sz w:val="28"/>
          <w:szCs w:val="28"/>
        </w:rPr>
        <w:t>Захарово</w:t>
      </w:r>
      <w:r w:rsidR="00234027">
        <w:rPr>
          <w:rStyle w:val="10"/>
          <w:rFonts w:ascii="Times New Roman" w:hAnsi="Times New Roman" w:cs="Times New Roman"/>
          <w:b/>
          <w:color w:val="000000"/>
          <w:sz w:val="28"/>
          <w:szCs w:val="28"/>
        </w:rPr>
        <w:t xml:space="preserve"> 20</w:t>
      </w:r>
      <w:r w:rsidR="008175AD">
        <w:rPr>
          <w:rStyle w:val="10"/>
          <w:rFonts w:ascii="Times New Roman" w:hAnsi="Times New Roman" w:cs="Times New Roman"/>
          <w:b/>
          <w:color w:val="000000"/>
          <w:sz w:val="28"/>
          <w:szCs w:val="28"/>
        </w:rPr>
        <w:t>2</w:t>
      </w:r>
      <w:r w:rsidR="00CB3CDF">
        <w:rPr>
          <w:rStyle w:val="10"/>
          <w:rFonts w:ascii="Times New Roman" w:hAnsi="Times New Roman" w:cs="Times New Roman"/>
          <w:b/>
          <w:color w:val="000000"/>
          <w:sz w:val="28"/>
          <w:szCs w:val="28"/>
        </w:rPr>
        <w:t>6</w:t>
      </w:r>
    </w:p>
    <w:p w:rsidR="00D07C81" w:rsidRDefault="00D07C81" w:rsidP="007D2EAC">
      <w:pPr>
        <w:pStyle w:val="a7"/>
        <w:spacing w:after="0" w:line="240" w:lineRule="auto"/>
        <w:ind w:right="120"/>
        <w:jc w:val="center"/>
        <w:rPr>
          <w:rStyle w:val="10"/>
          <w:rFonts w:ascii="Times New Roman" w:hAnsi="Times New Roman" w:cs="Times New Roman"/>
          <w:b/>
          <w:color w:val="000000"/>
          <w:sz w:val="28"/>
          <w:szCs w:val="28"/>
        </w:rPr>
      </w:pPr>
    </w:p>
    <w:p w:rsidR="00D07C81" w:rsidRDefault="00D07C81" w:rsidP="007D2EAC">
      <w:pPr>
        <w:pStyle w:val="a7"/>
        <w:spacing w:after="0" w:line="240" w:lineRule="auto"/>
        <w:ind w:right="120"/>
        <w:jc w:val="center"/>
        <w:rPr>
          <w:rStyle w:val="10"/>
          <w:rFonts w:ascii="Times New Roman" w:hAnsi="Times New Roman" w:cs="Times New Roman"/>
          <w:b/>
          <w:color w:val="000000"/>
          <w:sz w:val="28"/>
          <w:szCs w:val="28"/>
        </w:rPr>
      </w:pPr>
    </w:p>
    <w:p w:rsidR="00D07C81" w:rsidRPr="00D07C81" w:rsidRDefault="00D07C81" w:rsidP="00D07C81">
      <w:pPr>
        <w:suppressAutoHyphens w:val="0"/>
        <w:jc w:val="both"/>
        <w:rPr>
          <w:rFonts w:ascii="Times New Roman" w:eastAsia="Times New Roman" w:hAnsi="Times New Roman" w:cs="Times New Roman"/>
          <w:kern w:val="0"/>
          <w:lang w:val="ru-RU" w:eastAsia="ru-RU" w:bidi="ar-SA"/>
        </w:rPr>
      </w:pPr>
      <w:r w:rsidRPr="00D07C81">
        <w:rPr>
          <w:rFonts w:ascii="Times New Roman" w:eastAsia="Times New Roman" w:hAnsi="Times New Roman" w:cs="Times New Roman"/>
          <w:kern w:val="0"/>
          <w:lang w:val="ru-RU" w:eastAsia="ru-RU" w:bidi="ar-SA"/>
        </w:rPr>
        <w:lastRenderedPageBreak/>
        <w:t>ОДОБРЕНА</w:t>
      </w:r>
    </w:p>
    <w:p w:rsidR="00D07C81" w:rsidRPr="00D07C81" w:rsidRDefault="00B242F8" w:rsidP="00B242F8">
      <w:pPr>
        <w:jc w:val="both"/>
        <w:rPr>
          <w:rFonts w:ascii="Times New Roman" w:eastAsia="Times New Roman" w:hAnsi="Times New Roman" w:cs="Times New Roman"/>
          <w:kern w:val="0"/>
          <w:lang w:val="ru-RU" w:eastAsia="ru-RU" w:bidi="ar-SA"/>
        </w:rPr>
      </w:pPr>
      <w:r>
        <w:rPr>
          <w:rFonts w:ascii="Times New Roman" w:eastAsia="Times New Roman" w:hAnsi="Times New Roman" w:cs="Times New Roman"/>
          <w:kern w:val="0"/>
          <w:lang w:val="ru-RU" w:eastAsia="ru-RU" w:bidi="ar-SA"/>
        </w:rPr>
        <w:t>педагогическим советом</w:t>
      </w:r>
    </w:p>
    <w:p w:rsidR="00B242F8" w:rsidRDefault="00D07C81" w:rsidP="00D07C81">
      <w:pPr>
        <w:jc w:val="both"/>
        <w:rPr>
          <w:rFonts w:ascii="Times New Roman" w:eastAsia="Times New Roman" w:hAnsi="Times New Roman" w:cs="Times New Roman"/>
          <w:kern w:val="0"/>
          <w:lang w:val="ru-RU" w:eastAsia="ru-RU" w:bidi="ar-SA"/>
        </w:rPr>
      </w:pPr>
      <w:r w:rsidRPr="00D07C81">
        <w:rPr>
          <w:rFonts w:ascii="Times New Roman" w:eastAsia="Times New Roman" w:hAnsi="Times New Roman" w:cs="Times New Roman"/>
          <w:kern w:val="0"/>
          <w:lang w:val="ru-RU" w:eastAsia="ru-RU" w:bidi="ar-SA"/>
        </w:rPr>
        <w:t xml:space="preserve">протокол № </w:t>
      </w:r>
      <w:r w:rsidR="00CB3CDF">
        <w:rPr>
          <w:rFonts w:ascii="Times New Roman" w:eastAsia="Times New Roman" w:hAnsi="Times New Roman" w:cs="Times New Roman"/>
          <w:kern w:val="0"/>
          <w:lang w:val="ru-RU" w:eastAsia="ru-RU" w:bidi="ar-SA"/>
        </w:rPr>
        <w:t>3</w:t>
      </w:r>
      <w:r w:rsidR="00B242F8">
        <w:rPr>
          <w:rFonts w:ascii="Times New Roman" w:eastAsia="Times New Roman" w:hAnsi="Times New Roman" w:cs="Times New Roman"/>
          <w:kern w:val="0"/>
          <w:lang w:val="ru-RU" w:eastAsia="ru-RU" w:bidi="ar-SA"/>
        </w:rPr>
        <w:t xml:space="preserve"> </w:t>
      </w:r>
      <w:r w:rsidRPr="00D07C81">
        <w:rPr>
          <w:rFonts w:ascii="Times New Roman" w:eastAsia="Times New Roman" w:hAnsi="Times New Roman" w:cs="Times New Roman"/>
          <w:kern w:val="0"/>
          <w:lang w:val="ru-RU" w:eastAsia="ru-RU" w:bidi="ar-SA"/>
        </w:rPr>
        <w:t xml:space="preserve">от </w:t>
      </w:r>
      <w:r w:rsidR="00CB3CDF">
        <w:rPr>
          <w:rFonts w:ascii="Times New Roman" w:eastAsia="Times New Roman" w:hAnsi="Times New Roman" w:cs="Times New Roman"/>
          <w:kern w:val="0"/>
          <w:lang w:val="ru-RU" w:eastAsia="ru-RU" w:bidi="ar-SA"/>
        </w:rPr>
        <w:t>03</w:t>
      </w:r>
      <w:r w:rsidRPr="00D07C81">
        <w:rPr>
          <w:rFonts w:ascii="Times New Roman" w:eastAsia="Times New Roman" w:hAnsi="Times New Roman" w:cs="Times New Roman"/>
          <w:kern w:val="0"/>
          <w:lang w:val="ru-RU" w:eastAsia="ru-RU" w:bidi="ar-SA"/>
        </w:rPr>
        <w:t>.</w:t>
      </w:r>
      <w:r w:rsidR="002A1B04">
        <w:rPr>
          <w:rFonts w:ascii="Times New Roman" w:eastAsia="Times New Roman" w:hAnsi="Times New Roman" w:cs="Times New Roman"/>
          <w:kern w:val="0"/>
          <w:lang w:val="ru-RU" w:eastAsia="ru-RU" w:bidi="ar-SA"/>
        </w:rPr>
        <w:t>0</w:t>
      </w:r>
      <w:r w:rsidR="00CB3CDF">
        <w:rPr>
          <w:rFonts w:ascii="Times New Roman" w:eastAsia="Times New Roman" w:hAnsi="Times New Roman" w:cs="Times New Roman"/>
          <w:kern w:val="0"/>
          <w:lang w:val="ru-RU" w:eastAsia="ru-RU" w:bidi="ar-SA"/>
        </w:rPr>
        <w:t>6</w:t>
      </w:r>
      <w:r w:rsidRPr="00D07C81">
        <w:rPr>
          <w:rFonts w:ascii="Times New Roman" w:eastAsia="Times New Roman" w:hAnsi="Times New Roman" w:cs="Times New Roman"/>
          <w:kern w:val="0"/>
          <w:lang w:val="ru-RU" w:eastAsia="ru-RU" w:bidi="ar-SA"/>
        </w:rPr>
        <w:t>.20</w:t>
      </w:r>
      <w:r w:rsidR="008175AD">
        <w:rPr>
          <w:rFonts w:ascii="Times New Roman" w:eastAsia="Times New Roman" w:hAnsi="Times New Roman" w:cs="Times New Roman"/>
          <w:kern w:val="0"/>
          <w:lang w:val="ru-RU" w:eastAsia="ru-RU" w:bidi="ar-SA"/>
        </w:rPr>
        <w:t>2</w:t>
      </w:r>
      <w:r w:rsidR="00CB3CDF">
        <w:rPr>
          <w:rFonts w:ascii="Times New Roman" w:eastAsia="Times New Roman" w:hAnsi="Times New Roman" w:cs="Times New Roman"/>
          <w:kern w:val="0"/>
          <w:lang w:val="ru-RU" w:eastAsia="ru-RU" w:bidi="ar-SA"/>
        </w:rPr>
        <w:t>6</w:t>
      </w:r>
      <w:r w:rsidR="00B242F8">
        <w:rPr>
          <w:rFonts w:ascii="Times New Roman" w:eastAsia="Times New Roman" w:hAnsi="Times New Roman" w:cs="Times New Roman"/>
          <w:kern w:val="0"/>
          <w:lang w:val="ru-RU" w:eastAsia="ru-RU" w:bidi="ar-SA"/>
        </w:rPr>
        <w:t>г.</w:t>
      </w:r>
    </w:p>
    <w:p w:rsidR="00D07C81" w:rsidRPr="00D07C81" w:rsidRDefault="00D07C81" w:rsidP="00D07C81">
      <w:pPr>
        <w:jc w:val="both"/>
        <w:rPr>
          <w:rFonts w:ascii="Times New Roman" w:eastAsia="Times New Roman" w:hAnsi="Times New Roman" w:cs="Times New Roman"/>
          <w:kern w:val="0"/>
          <w:lang w:val="ru-RU" w:eastAsia="ru-RU" w:bidi="ar-SA"/>
        </w:rPr>
      </w:pPr>
      <w:r w:rsidRPr="00D07C81">
        <w:rPr>
          <w:rFonts w:ascii="Times New Roman" w:eastAsia="Times New Roman" w:hAnsi="Times New Roman" w:cs="Times New Roman"/>
          <w:kern w:val="0"/>
          <w:lang w:val="ru-RU" w:eastAsia="ru-RU" w:bidi="ar-SA"/>
        </w:rPr>
        <w:t>Директор МБУДО «Захаровская ДШИ»</w:t>
      </w:r>
    </w:p>
    <w:p w:rsidR="00D07C81" w:rsidRPr="00D07C81" w:rsidRDefault="00D07C81" w:rsidP="00D07C81">
      <w:pPr>
        <w:jc w:val="both"/>
        <w:rPr>
          <w:rFonts w:ascii="Times New Roman" w:eastAsia="Times New Roman" w:hAnsi="Times New Roman" w:cs="Times New Roman"/>
          <w:kern w:val="0"/>
          <w:lang w:val="ru-RU" w:eastAsia="ru-RU" w:bidi="ar-SA"/>
        </w:rPr>
      </w:pPr>
      <w:r w:rsidRPr="00D07C81">
        <w:rPr>
          <w:rFonts w:ascii="Times New Roman" w:eastAsia="Times New Roman" w:hAnsi="Times New Roman" w:cs="Times New Roman"/>
          <w:kern w:val="0"/>
          <w:lang w:val="ru-RU" w:eastAsia="ru-RU" w:bidi="ar-SA"/>
        </w:rPr>
        <w:t>_</w:t>
      </w:r>
      <w:r w:rsidR="00B242F8">
        <w:rPr>
          <w:rFonts w:ascii="Times New Roman" w:eastAsia="Times New Roman" w:hAnsi="Times New Roman" w:cs="Times New Roman"/>
          <w:kern w:val="0"/>
          <w:lang w:val="ru-RU" w:eastAsia="ru-RU" w:bidi="ar-SA"/>
        </w:rPr>
        <w:t>_________________Г.И. Сазонова</w:t>
      </w:r>
    </w:p>
    <w:p w:rsidR="00D07C81" w:rsidRPr="00D07C81" w:rsidRDefault="00D07C81" w:rsidP="00D07C81">
      <w:pPr>
        <w:jc w:val="both"/>
        <w:rPr>
          <w:rFonts w:ascii="Times New Roman" w:hAnsi="Times New Roman" w:cs="Times New Roman"/>
          <w:kern w:val="2"/>
          <w:lang w:val="ru-RU"/>
        </w:rPr>
      </w:pPr>
    </w:p>
    <w:p w:rsidR="00D07C81" w:rsidRPr="00D07C81" w:rsidRDefault="00D07C81" w:rsidP="00D07C81">
      <w:pPr>
        <w:jc w:val="both"/>
        <w:rPr>
          <w:rFonts w:ascii="Times New Roman" w:eastAsia="Times New Roman" w:hAnsi="Times New Roman" w:cs="Times New Roman"/>
          <w:kern w:val="0"/>
          <w:lang w:val="ru-RU" w:eastAsia="ar-SA" w:bidi="ar-SA"/>
        </w:rPr>
      </w:pPr>
      <w:r w:rsidRPr="00D07C81">
        <w:rPr>
          <w:rFonts w:ascii="Times New Roman" w:eastAsia="Times New Roman" w:hAnsi="Times New Roman" w:cs="Times New Roman"/>
          <w:kern w:val="0"/>
          <w:lang w:val="ru-RU" w:eastAsia="ar-SA" w:bidi="ar-SA"/>
        </w:rPr>
        <w:t>Разработчики:</w:t>
      </w:r>
    </w:p>
    <w:p w:rsidR="00D07C81" w:rsidRPr="00D07C81" w:rsidRDefault="00D07C81" w:rsidP="00D07C81">
      <w:pPr>
        <w:jc w:val="both"/>
        <w:rPr>
          <w:rFonts w:ascii="Times New Roman" w:eastAsia="Times New Roman" w:hAnsi="Times New Roman" w:cs="Times New Roman"/>
          <w:kern w:val="0"/>
          <w:lang w:val="ru-RU" w:eastAsia="ar-SA" w:bidi="ar-SA"/>
        </w:rPr>
      </w:pPr>
      <w:r w:rsidRPr="00D07C81">
        <w:rPr>
          <w:rFonts w:ascii="Times New Roman" w:eastAsia="Times New Roman" w:hAnsi="Times New Roman" w:cs="Times New Roman"/>
          <w:b/>
          <w:kern w:val="0"/>
          <w:lang w:val="ru-RU" w:eastAsia="ar-SA" w:bidi="ar-SA"/>
        </w:rPr>
        <w:t>О.Ю.</w:t>
      </w:r>
      <w:r w:rsidR="00AA7C08">
        <w:rPr>
          <w:rFonts w:ascii="Times New Roman" w:eastAsia="Times New Roman" w:hAnsi="Times New Roman" w:cs="Times New Roman"/>
          <w:b/>
          <w:kern w:val="0"/>
          <w:lang w:val="ru-RU" w:eastAsia="ar-SA" w:bidi="ar-SA"/>
        </w:rPr>
        <w:t xml:space="preserve"> </w:t>
      </w:r>
      <w:r w:rsidRPr="00D07C81">
        <w:rPr>
          <w:rFonts w:ascii="Times New Roman" w:eastAsia="Times New Roman" w:hAnsi="Times New Roman" w:cs="Times New Roman"/>
          <w:b/>
          <w:kern w:val="0"/>
          <w:lang w:val="ru-RU" w:eastAsia="ar-SA" w:bidi="ar-SA"/>
        </w:rPr>
        <w:t>Перфилова</w:t>
      </w:r>
      <w:r w:rsidR="00B242F8">
        <w:rPr>
          <w:rFonts w:ascii="Times New Roman" w:eastAsia="Times New Roman" w:hAnsi="Times New Roman" w:cs="Times New Roman"/>
          <w:b/>
          <w:kern w:val="0"/>
          <w:lang w:val="ru-RU" w:eastAsia="ar-SA" w:bidi="ar-SA"/>
        </w:rPr>
        <w:t>,</w:t>
      </w:r>
      <w:r w:rsidR="00B242F8">
        <w:rPr>
          <w:rFonts w:ascii="Times New Roman" w:eastAsia="Times New Roman" w:hAnsi="Times New Roman" w:cs="Times New Roman"/>
          <w:kern w:val="0"/>
          <w:lang w:val="ru-RU" w:eastAsia="ar-SA" w:bidi="ar-SA"/>
        </w:rPr>
        <w:t xml:space="preserve"> </w:t>
      </w:r>
      <w:r w:rsidRPr="00D07C81">
        <w:rPr>
          <w:rFonts w:ascii="Times New Roman" w:eastAsia="Times New Roman" w:hAnsi="Times New Roman" w:cs="Times New Roman"/>
          <w:kern w:val="0"/>
          <w:lang w:val="ru-RU" w:eastAsia="ar-SA" w:bidi="ar-SA"/>
        </w:rPr>
        <w:t>преподаватель МБУДО «Захаровская ДШИ»</w:t>
      </w:r>
    </w:p>
    <w:p w:rsidR="00D07C81" w:rsidRPr="00B242F8" w:rsidRDefault="00B242F8" w:rsidP="00D07C81">
      <w:pPr>
        <w:jc w:val="both"/>
        <w:rPr>
          <w:rFonts w:ascii="Times New Roman" w:eastAsia="Times New Roman" w:hAnsi="Times New Roman" w:cs="Times New Roman"/>
          <w:b/>
          <w:kern w:val="0"/>
          <w:lang w:val="ru-RU" w:eastAsia="ar-SA" w:bidi="ar-SA"/>
        </w:rPr>
      </w:pPr>
      <w:r w:rsidRPr="00B242F8">
        <w:rPr>
          <w:rFonts w:ascii="Times New Roman" w:eastAsia="Times New Roman" w:hAnsi="Times New Roman" w:cs="Times New Roman"/>
          <w:b/>
          <w:kern w:val="0"/>
          <w:lang w:val="ru-RU" w:eastAsia="ar-SA" w:bidi="ar-SA"/>
        </w:rPr>
        <w:t>Л.П. Абрамова</w:t>
      </w:r>
      <w:r>
        <w:rPr>
          <w:rFonts w:ascii="Times New Roman" w:eastAsia="Times New Roman" w:hAnsi="Times New Roman" w:cs="Times New Roman"/>
          <w:b/>
          <w:kern w:val="0"/>
          <w:lang w:val="ru-RU" w:eastAsia="ar-SA" w:bidi="ar-SA"/>
        </w:rPr>
        <w:t>,</w:t>
      </w:r>
      <w:r w:rsidRPr="00B242F8">
        <w:rPr>
          <w:rFonts w:ascii="Times New Roman" w:eastAsia="Times New Roman" w:hAnsi="Times New Roman" w:cs="Times New Roman"/>
          <w:kern w:val="0"/>
          <w:lang w:val="ru-RU" w:eastAsia="ar-SA" w:bidi="ar-SA"/>
        </w:rPr>
        <w:t xml:space="preserve"> </w:t>
      </w:r>
      <w:r w:rsidRPr="00D07C81">
        <w:rPr>
          <w:rFonts w:ascii="Times New Roman" w:eastAsia="Times New Roman" w:hAnsi="Times New Roman" w:cs="Times New Roman"/>
          <w:kern w:val="0"/>
          <w:lang w:val="ru-RU" w:eastAsia="ar-SA" w:bidi="ar-SA"/>
        </w:rPr>
        <w:t>преподаватель МБУДО «Захаровская ДШИ»</w:t>
      </w:r>
    </w:p>
    <w:p w:rsidR="007D2EAC" w:rsidRDefault="007D2EAC" w:rsidP="007D2EAC">
      <w:pPr>
        <w:rPr>
          <w:rFonts w:ascii="Times New Roman" w:hAnsi="Times New Roman" w:cs="Times New Roman"/>
          <w:noProof/>
          <w:sz w:val="28"/>
          <w:szCs w:val="28"/>
          <w:lang w:val="ru-RU" w:eastAsia="ru-RU" w:bidi="ar-SA"/>
        </w:rPr>
      </w:pPr>
    </w:p>
    <w:p w:rsidR="007D2EAC" w:rsidRDefault="007D2EAC" w:rsidP="007D2EAC">
      <w:pPr>
        <w:rPr>
          <w:rFonts w:ascii="Times New Roman" w:hAnsi="Times New Roman" w:cs="Times New Roman"/>
          <w:noProof/>
          <w:sz w:val="28"/>
          <w:szCs w:val="28"/>
          <w:lang w:val="ru-RU" w:eastAsia="ru-RU" w:bidi="ar-SA"/>
        </w:rPr>
      </w:pPr>
    </w:p>
    <w:p w:rsidR="007D2EAC" w:rsidRDefault="007D2EAC" w:rsidP="007D2EAC">
      <w:pPr>
        <w:rPr>
          <w:rFonts w:ascii="Times New Roman" w:hAnsi="Times New Roman" w:cs="Times New Roman"/>
          <w:noProof/>
          <w:sz w:val="28"/>
          <w:szCs w:val="28"/>
          <w:lang w:val="ru-RU" w:eastAsia="ru-RU" w:bidi="ar-SA"/>
        </w:rPr>
      </w:pPr>
    </w:p>
    <w:p w:rsidR="007D2EAC" w:rsidRDefault="007D2EAC" w:rsidP="007D2EAC">
      <w:pPr>
        <w:rPr>
          <w:rFonts w:ascii="Times New Roman" w:hAnsi="Times New Roman" w:cs="Times New Roman"/>
          <w:noProof/>
          <w:sz w:val="28"/>
          <w:szCs w:val="28"/>
          <w:lang w:val="ru-RU" w:eastAsia="ru-RU" w:bidi="ar-SA"/>
        </w:rPr>
      </w:pPr>
    </w:p>
    <w:p w:rsidR="007D2EAC" w:rsidRDefault="007D2EAC" w:rsidP="007D2EAC">
      <w:pPr>
        <w:rPr>
          <w:rFonts w:ascii="Times New Roman" w:hAnsi="Times New Roman" w:cs="Times New Roman"/>
          <w:noProof/>
          <w:sz w:val="28"/>
          <w:szCs w:val="28"/>
          <w:lang w:val="ru-RU" w:eastAsia="ru-RU" w:bidi="ar-SA"/>
        </w:rPr>
      </w:pPr>
    </w:p>
    <w:p w:rsidR="007D2EAC" w:rsidRDefault="007D2EAC" w:rsidP="007D2EAC">
      <w:pPr>
        <w:spacing w:line="360" w:lineRule="auto"/>
        <w:ind w:firstLine="708"/>
        <w:rPr>
          <w:rFonts w:ascii="Times New Roman" w:hAnsi="Times New Roman" w:cs="Times New Roman"/>
          <w:noProof/>
          <w:sz w:val="28"/>
          <w:szCs w:val="28"/>
          <w:lang w:val="ru-RU" w:eastAsia="ru-RU" w:bidi="ar-SA"/>
        </w:rPr>
      </w:pPr>
    </w:p>
    <w:p w:rsidR="007D2EAC" w:rsidRDefault="007D2EAC" w:rsidP="007D2EAC">
      <w:pPr>
        <w:spacing w:line="360" w:lineRule="auto"/>
        <w:ind w:firstLine="708"/>
        <w:rPr>
          <w:rFonts w:ascii="Times New Roman" w:hAnsi="Times New Roman" w:cs="Times New Roman"/>
          <w:noProof/>
          <w:sz w:val="28"/>
          <w:szCs w:val="28"/>
          <w:lang w:val="ru-RU" w:eastAsia="ru-RU" w:bidi="ar-SA"/>
        </w:rPr>
      </w:pPr>
    </w:p>
    <w:p w:rsidR="007D2EAC" w:rsidRDefault="007D2EAC" w:rsidP="007D2EAC">
      <w:pPr>
        <w:spacing w:line="360" w:lineRule="auto"/>
        <w:ind w:firstLine="708"/>
        <w:rPr>
          <w:rFonts w:ascii="Times New Roman" w:hAnsi="Times New Roman" w:cs="Times New Roman"/>
          <w:sz w:val="28"/>
          <w:szCs w:val="28"/>
          <w:lang w:val="ru-RU"/>
        </w:rPr>
      </w:pPr>
    </w:p>
    <w:p w:rsidR="007D2EAC" w:rsidRDefault="007D2EAC" w:rsidP="007D2EAC">
      <w:pPr>
        <w:spacing w:line="360" w:lineRule="auto"/>
        <w:ind w:left="1452" w:firstLine="708"/>
        <w:jc w:val="both"/>
        <w:rPr>
          <w:rFonts w:ascii="Times New Roman" w:hAnsi="Times New Roman"/>
          <w:b/>
          <w:sz w:val="28"/>
          <w:szCs w:val="28"/>
          <w:lang w:val="ru-RU"/>
        </w:rPr>
      </w:pPr>
    </w:p>
    <w:p w:rsidR="007D2EAC" w:rsidRDefault="007D2EAC" w:rsidP="007D2EAC">
      <w:pPr>
        <w:spacing w:line="360" w:lineRule="auto"/>
        <w:ind w:left="1452" w:firstLine="708"/>
        <w:jc w:val="both"/>
        <w:rPr>
          <w:rFonts w:ascii="Times New Roman" w:hAnsi="Times New Roman"/>
          <w:b/>
          <w:sz w:val="28"/>
          <w:szCs w:val="28"/>
          <w:lang w:val="ru-RU"/>
        </w:rPr>
      </w:pPr>
    </w:p>
    <w:p w:rsidR="007D2EAC" w:rsidRDefault="007D2EAC" w:rsidP="007D2EAC">
      <w:pPr>
        <w:spacing w:line="360" w:lineRule="auto"/>
        <w:ind w:left="1452" w:firstLine="708"/>
        <w:jc w:val="both"/>
        <w:rPr>
          <w:rFonts w:ascii="Times New Roman" w:hAnsi="Times New Roman"/>
          <w:b/>
          <w:sz w:val="28"/>
          <w:szCs w:val="28"/>
          <w:lang w:val="ru-RU"/>
        </w:rPr>
      </w:pPr>
    </w:p>
    <w:p w:rsidR="007D2EAC" w:rsidRDefault="007D2EAC"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D07C81" w:rsidRDefault="00D07C81" w:rsidP="007D2EAC">
      <w:pPr>
        <w:spacing w:line="360" w:lineRule="auto"/>
        <w:ind w:left="1452" w:firstLine="708"/>
        <w:jc w:val="both"/>
        <w:rPr>
          <w:rFonts w:ascii="Times New Roman" w:hAnsi="Times New Roman"/>
          <w:b/>
          <w:sz w:val="28"/>
          <w:szCs w:val="28"/>
          <w:lang w:val="ru-RU"/>
        </w:rPr>
      </w:pPr>
    </w:p>
    <w:p w:rsidR="007D2EAC" w:rsidRDefault="007D2EAC" w:rsidP="007D2EAC">
      <w:pPr>
        <w:spacing w:line="360" w:lineRule="auto"/>
        <w:ind w:left="1452" w:firstLine="708"/>
        <w:jc w:val="both"/>
        <w:rPr>
          <w:rFonts w:ascii="Times New Roman" w:hAnsi="Times New Roman"/>
          <w:b/>
          <w:sz w:val="28"/>
          <w:szCs w:val="28"/>
          <w:lang w:val="ru-RU"/>
        </w:rPr>
      </w:pPr>
    </w:p>
    <w:p w:rsidR="00B242F8" w:rsidRDefault="00B242F8" w:rsidP="007D2EAC">
      <w:pPr>
        <w:spacing w:line="360" w:lineRule="auto"/>
        <w:ind w:left="1452" w:firstLine="708"/>
        <w:jc w:val="both"/>
        <w:rPr>
          <w:rFonts w:ascii="Times New Roman" w:hAnsi="Times New Roman"/>
          <w:b/>
          <w:sz w:val="28"/>
          <w:szCs w:val="28"/>
          <w:lang w:val="ru-RU"/>
        </w:rPr>
      </w:pPr>
    </w:p>
    <w:p w:rsidR="00B242F8" w:rsidRDefault="00B242F8" w:rsidP="007D2EAC">
      <w:pPr>
        <w:spacing w:line="360" w:lineRule="auto"/>
        <w:ind w:left="1452" w:firstLine="708"/>
        <w:jc w:val="both"/>
        <w:rPr>
          <w:rFonts w:ascii="Times New Roman" w:hAnsi="Times New Roman"/>
          <w:b/>
          <w:sz w:val="28"/>
          <w:szCs w:val="28"/>
          <w:lang w:val="ru-RU"/>
        </w:rPr>
      </w:pPr>
    </w:p>
    <w:p w:rsidR="00B242F8" w:rsidRDefault="00B242F8" w:rsidP="007D2EAC">
      <w:pPr>
        <w:spacing w:line="360" w:lineRule="auto"/>
        <w:ind w:left="1452" w:firstLine="708"/>
        <w:jc w:val="both"/>
        <w:rPr>
          <w:rFonts w:ascii="Times New Roman" w:hAnsi="Times New Roman"/>
          <w:b/>
          <w:sz w:val="28"/>
          <w:szCs w:val="28"/>
          <w:lang w:val="ru-RU"/>
        </w:rPr>
      </w:pPr>
    </w:p>
    <w:p w:rsidR="00B242F8" w:rsidRDefault="00B242F8" w:rsidP="007D2EAC">
      <w:pPr>
        <w:spacing w:line="360" w:lineRule="auto"/>
        <w:ind w:left="1452" w:firstLine="708"/>
        <w:jc w:val="both"/>
        <w:rPr>
          <w:rFonts w:ascii="Times New Roman" w:hAnsi="Times New Roman"/>
          <w:b/>
          <w:sz w:val="28"/>
          <w:szCs w:val="28"/>
          <w:lang w:val="ru-RU"/>
        </w:rPr>
      </w:pPr>
    </w:p>
    <w:p w:rsidR="00B242F8" w:rsidRDefault="00B242F8" w:rsidP="007D2EAC">
      <w:pPr>
        <w:spacing w:line="360" w:lineRule="auto"/>
        <w:ind w:left="1452" w:firstLine="708"/>
        <w:jc w:val="both"/>
        <w:rPr>
          <w:rFonts w:ascii="Times New Roman" w:hAnsi="Times New Roman"/>
          <w:b/>
          <w:sz w:val="28"/>
          <w:szCs w:val="28"/>
          <w:lang w:val="ru-RU"/>
        </w:rPr>
      </w:pPr>
    </w:p>
    <w:p w:rsidR="00B242F8" w:rsidRDefault="00B242F8" w:rsidP="007D2EAC">
      <w:pPr>
        <w:spacing w:line="360" w:lineRule="auto"/>
        <w:ind w:left="1452" w:firstLine="708"/>
        <w:jc w:val="both"/>
        <w:rPr>
          <w:rFonts w:ascii="Times New Roman" w:hAnsi="Times New Roman"/>
          <w:b/>
          <w:sz w:val="28"/>
          <w:szCs w:val="28"/>
          <w:lang w:val="ru-RU"/>
        </w:rPr>
      </w:pPr>
    </w:p>
    <w:p w:rsidR="00CB3CDF" w:rsidRDefault="00CB3CDF" w:rsidP="007D2EAC">
      <w:pPr>
        <w:spacing w:line="360" w:lineRule="auto"/>
        <w:ind w:left="1452" w:firstLine="708"/>
        <w:jc w:val="both"/>
        <w:rPr>
          <w:rFonts w:ascii="Times New Roman" w:hAnsi="Times New Roman"/>
          <w:b/>
          <w:sz w:val="28"/>
          <w:szCs w:val="28"/>
          <w:lang w:val="ru-RU"/>
        </w:rPr>
      </w:pPr>
    </w:p>
    <w:p w:rsidR="00426660" w:rsidRPr="00F05D44" w:rsidRDefault="00426660" w:rsidP="00F05D44">
      <w:pPr>
        <w:ind w:left="1452" w:firstLine="708"/>
        <w:jc w:val="both"/>
        <w:rPr>
          <w:rFonts w:ascii="Times New Roman" w:hAnsi="Times New Roman" w:cs="Times New Roman"/>
          <w:b/>
          <w:lang w:val="ru-RU"/>
        </w:rPr>
      </w:pPr>
      <w:r w:rsidRPr="00F05D44">
        <w:rPr>
          <w:rFonts w:ascii="Times New Roman" w:hAnsi="Times New Roman" w:cs="Times New Roman"/>
          <w:b/>
          <w:lang w:val="ru-RU"/>
        </w:rPr>
        <w:lastRenderedPageBreak/>
        <w:t>Структура программы учебного предмета</w:t>
      </w:r>
    </w:p>
    <w:p w:rsidR="00426660" w:rsidRPr="00F05D44" w:rsidRDefault="00426660" w:rsidP="00F05D44">
      <w:pPr>
        <w:ind w:left="1416" w:firstLine="708"/>
        <w:jc w:val="both"/>
        <w:rPr>
          <w:rFonts w:ascii="Times New Roman" w:hAnsi="Times New Roman" w:cs="Times New Roman"/>
          <w:b/>
          <w:lang w:val="ru-RU"/>
        </w:rPr>
      </w:pPr>
    </w:p>
    <w:p w:rsidR="00426660" w:rsidRPr="00F05D44" w:rsidRDefault="00426660" w:rsidP="00F05D44">
      <w:pPr>
        <w:jc w:val="both"/>
        <w:rPr>
          <w:rFonts w:ascii="Times New Roman" w:hAnsi="Times New Roman" w:cs="Times New Roman"/>
          <w:b/>
          <w:lang w:val="ru-RU"/>
        </w:rPr>
      </w:pPr>
      <w:r w:rsidRPr="00F05D44">
        <w:rPr>
          <w:rFonts w:ascii="Times New Roman" w:hAnsi="Times New Roman" w:cs="Times New Roman"/>
          <w:b/>
        </w:rPr>
        <w:t>I</w:t>
      </w:r>
      <w:r w:rsidR="00F05D44">
        <w:rPr>
          <w:rFonts w:ascii="Times New Roman" w:hAnsi="Times New Roman" w:cs="Times New Roman"/>
          <w:b/>
          <w:lang w:val="ru-RU"/>
        </w:rPr>
        <w:t>.</w:t>
      </w:r>
      <w:r w:rsidR="00F05D44">
        <w:rPr>
          <w:rFonts w:ascii="Times New Roman" w:hAnsi="Times New Roman" w:cs="Times New Roman"/>
          <w:b/>
          <w:lang w:val="ru-RU"/>
        </w:rPr>
        <w:tab/>
        <w:t>Пояснительная записка</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Характеристика учебного предмета, его место и роль в образовательном процессе;</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Срок реализации учебного предмета;</w:t>
      </w:r>
    </w:p>
    <w:p w:rsidR="00426660" w:rsidRPr="00F05D44" w:rsidRDefault="00426660" w:rsidP="00F05D44">
      <w:pPr>
        <w:pStyle w:val="13"/>
        <w:ind w:firstLine="709"/>
        <w:jc w:val="both"/>
        <w:rPr>
          <w:rFonts w:ascii="Times New Roman" w:hAnsi="Times New Roman" w:cs="Times New Roman"/>
          <w:i/>
        </w:rPr>
      </w:pPr>
      <w:proofErr w:type="gramStart"/>
      <w:r w:rsidRPr="00F05D44">
        <w:rPr>
          <w:rFonts w:ascii="Times New Roman" w:hAnsi="Times New Roman" w:cs="Times New Roman"/>
          <w:i/>
        </w:rPr>
        <w:t>- Объем учебного времени, предусмотренный учебным планом образовательного</w:t>
      </w:r>
      <w:proofErr w:type="gramEnd"/>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учреждения на реализацию учебного предмета;</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Форма проведения учебных аудиторных занятий;</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Цели и задачи учебного предмета;</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Обоснование структуры программы учебного предмета;</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xml:space="preserve">- Методы обучения; </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Описание материально-технических условий реализации учебного предмета;</w:t>
      </w:r>
    </w:p>
    <w:p w:rsidR="00426660" w:rsidRPr="00F05D44" w:rsidRDefault="00426660" w:rsidP="00F05D44">
      <w:pPr>
        <w:pStyle w:val="13"/>
        <w:jc w:val="both"/>
        <w:rPr>
          <w:rFonts w:ascii="Times New Roman" w:hAnsi="Times New Roman" w:cs="Times New Roman"/>
          <w:i/>
        </w:rPr>
      </w:pPr>
    </w:p>
    <w:p w:rsidR="00751307" w:rsidRPr="00F05D44" w:rsidRDefault="00426660" w:rsidP="00F05D44">
      <w:pPr>
        <w:jc w:val="both"/>
        <w:rPr>
          <w:rFonts w:ascii="Times New Roman" w:hAnsi="Times New Roman" w:cs="Times New Roman"/>
          <w:b/>
          <w:lang w:val="ru-RU"/>
        </w:rPr>
      </w:pPr>
      <w:r w:rsidRPr="00F05D44">
        <w:rPr>
          <w:rFonts w:ascii="Times New Roman" w:hAnsi="Times New Roman" w:cs="Times New Roman"/>
          <w:b/>
        </w:rPr>
        <w:t>II</w:t>
      </w:r>
      <w:r w:rsidR="00F05D44">
        <w:rPr>
          <w:rFonts w:ascii="Times New Roman" w:hAnsi="Times New Roman" w:cs="Times New Roman"/>
          <w:b/>
          <w:lang w:val="ru-RU"/>
        </w:rPr>
        <w:t>.</w:t>
      </w:r>
      <w:r w:rsidR="00F05D44">
        <w:rPr>
          <w:rFonts w:ascii="Times New Roman" w:hAnsi="Times New Roman" w:cs="Times New Roman"/>
          <w:b/>
          <w:lang w:val="ru-RU"/>
        </w:rPr>
        <w:tab/>
        <w:t>Содержание учебного предмета</w:t>
      </w:r>
    </w:p>
    <w:p w:rsidR="00426660" w:rsidRPr="00F05D44" w:rsidRDefault="00426660" w:rsidP="00F05D44">
      <w:pPr>
        <w:jc w:val="both"/>
        <w:rPr>
          <w:rFonts w:ascii="Times New Roman" w:hAnsi="Times New Roman" w:cs="Times New Roman"/>
          <w:b/>
          <w:lang w:val="ru-RU"/>
        </w:rPr>
      </w:pP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Сведения о затратах учебного времени;</w:t>
      </w:r>
    </w:p>
    <w:p w:rsidR="00426660" w:rsidRPr="00F05D44" w:rsidRDefault="00426660" w:rsidP="00F05D44">
      <w:pPr>
        <w:pStyle w:val="13"/>
        <w:ind w:firstLine="709"/>
        <w:jc w:val="both"/>
        <w:rPr>
          <w:rFonts w:ascii="Times New Roman" w:hAnsi="Times New Roman" w:cs="Times New Roman"/>
          <w:bCs/>
          <w:i/>
        </w:rPr>
      </w:pPr>
      <w:r w:rsidRPr="00F05D44">
        <w:rPr>
          <w:rFonts w:ascii="Times New Roman" w:hAnsi="Times New Roman" w:cs="Times New Roman"/>
          <w:i/>
        </w:rPr>
        <w:t xml:space="preserve">- </w:t>
      </w:r>
      <w:r w:rsidRPr="00F05D44">
        <w:rPr>
          <w:rFonts w:ascii="Times New Roman" w:hAnsi="Times New Roman" w:cs="Times New Roman"/>
          <w:bCs/>
          <w:i/>
        </w:rPr>
        <w:t>Годовые требования по классам;</w:t>
      </w:r>
    </w:p>
    <w:p w:rsidR="00751307" w:rsidRPr="00F05D44" w:rsidRDefault="00426660" w:rsidP="00F05D44">
      <w:pPr>
        <w:spacing w:before="28"/>
        <w:jc w:val="both"/>
        <w:rPr>
          <w:rFonts w:ascii="Times New Roman" w:hAnsi="Times New Roman" w:cs="Times New Roman"/>
          <w:b/>
          <w:lang w:val="ru-RU"/>
        </w:rPr>
      </w:pPr>
      <w:r w:rsidRPr="00F05D44">
        <w:rPr>
          <w:rFonts w:ascii="Times New Roman" w:hAnsi="Times New Roman" w:cs="Times New Roman"/>
          <w:b/>
        </w:rPr>
        <w:t>III</w:t>
      </w:r>
      <w:r w:rsidRPr="00F05D44">
        <w:rPr>
          <w:rFonts w:ascii="Times New Roman" w:hAnsi="Times New Roman" w:cs="Times New Roman"/>
          <w:b/>
          <w:lang w:val="ru-RU"/>
        </w:rPr>
        <w:t>.</w:t>
      </w:r>
      <w:r w:rsidRPr="00F05D44">
        <w:rPr>
          <w:rFonts w:ascii="Times New Roman" w:hAnsi="Times New Roman" w:cs="Times New Roman"/>
          <w:b/>
          <w:lang w:val="ru-RU"/>
        </w:rPr>
        <w:tab/>
        <w:t>Требования к уровню подготовки обучающихся</w:t>
      </w:r>
    </w:p>
    <w:p w:rsidR="00426660" w:rsidRPr="00F05D44" w:rsidRDefault="00426660" w:rsidP="00F05D44">
      <w:pPr>
        <w:spacing w:before="28"/>
        <w:jc w:val="both"/>
        <w:rPr>
          <w:rFonts w:ascii="Times New Roman" w:hAnsi="Times New Roman" w:cs="Times New Roman"/>
          <w:b/>
          <w:lang w:val="ru-RU"/>
        </w:rPr>
      </w:pPr>
    </w:p>
    <w:p w:rsidR="00426660" w:rsidRPr="00F05D44" w:rsidRDefault="00426660" w:rsidP="00F05D44">
      <w:pPr>
        <w:pStyle w:val="13"/>
        <w:jc w:val="both"/>
        <w:rPr>
          <w:rFonts w:ascii="Times New Roman" w:hAnsi="Times New Roman" w:cs="Times New Roman"/>
          <w:b/>
        </w:rPr>
      </w:pPr>
      <w:r w:rsidRPr="00F05D44">
        <w:rPr>
          <w:rFonts w:ascii="Times New Roman" w:hAnsi="Times New Roman" w:cs="Times New Roman"/>
          <w:b/>
          <w:lang w:val="en-US"/>
        </w:rPr>
        <w:t>IV</w:t>
      </w:r>
      <w:r w:rsidRPr="00F05D44">
        <w:rPr>
          <w:rFonts w:ascii="Times New Roman" w:hAnsi="Times New Roman" w:cs="Times New Roman"/>
          <w:b/>
        </w:rPr>
        <w:t>.</w:t>
      </w:r>
      <w:r w:rsidRPr="00F05D44">
        <w:rPr>
          <w:rFonts w:ascii="Times New Roman" w:hAnsi="Times New Roman" w:cs="Times New Roman"/>
          <w:b/>
        </w:rPr>
        <w:tab/>
        <w:t>Формы и метод</w:t>
      </w:r>
      <w:r w:rsidR="00F05D44">
        <w:rPr>
          <w:rFonts w:ascii="Times New Roman" w:hAnsi="Times New Roman" w:cs="Times New Roman"/>
          <w:b/>
        </w:rPr>
        <w:t>ы контроля, система оценок</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xml:space="preserve">- Аттестация: цели, виды, форма, содержание; </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Критерии оценки;</w:t>
      </w:r>
    </w:p>
    <w:p w:rsidR="00426660" w:rsidRPr="00F05D44" w:rsidRDefault="00426660" w:rsidP="00F05D44">
      <w:pPr>
        <w:pStyle w:val="13"/>
        <w:ind w:firstLine="426"/>
        <w:jc w:val="both"/>
        <w:rPr>
          <w:rFonts w:ascii="Times New Roman" w:hAnsi="Times New Roman" w:cs="Times New Roman"/>
          <w:i/>
        </w:rPr>
      </w:pPr>
    </w:p>
    <w:p w:rsidR="00751307" w:rsidRPr="00F05D44" w:rsidRDefault="00426660" w:rsidP="00F05D44">
      <w:pPr>
        <w:pStyle w:val="13"/>
        <w:jc w:val="both"/>
        <w:rPr>
          <w:rFonts w:ascii="Times New Roman" w:hAnsi="Times New Roman" w:cs="Times New Roman"/>
          <w:b/>
        </w:rPr>
      </w:pPr>
      <w:r w:rsidRPr="00F05D44">
        <w:rPr>
          <w:rFonts w:ascii="Times New Roman" w:hAnsi="Times New Roman" w:cs="Times New Roman"/>
          <w:b/>
          <w:lang w:val="en-US"/>
        </w:rPr>
        <w:t>V</w:t>
      </w:r>
      <w:r w:rsidRPr="00F05D44">
        <w:rPr>
          <w:rFonts w:ascii="Times New Roman" w:hAnsi="Times New Roman" w:cs="Times New Roman"/>
          <w:b/>
        </w:rPr>
        <w:t>.</w:t>
      </w:r>
      <w:r w:rsidRPr="00F05D44">
        <w:rPr>
          <w:rFonts w:ascii="Times New Roman" w:hAnsi="Times New Roman" w:cs="Times New Roman"/>
          <w:b/>
        </w:rPr>
        <w:tab/>
        <w:t>Методическое обеспечение учебного процесса</w:t>
      </w:r>
    </w:p>
    <w:p w:rsidR="00426660" w:rsidRPr="00F05D44" w:rsidRDefault="00426660" w:rsidP="00F05D44">
      <w:pPr>
        <w:pStyle w:val="13"/>
        <w:jc w:val="both"/>
        <w:rPr>
          <w:rFonts w:ascii="Times New Roman" w:hAnsi="Times New Roman" w:cs="Times New Roman"/>
          <w:b/>
        </w:rPr>
      </w:pP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Методические рекомендации педагогическим работникам;</w:t>
      </w:r>
    </w:p>
    <w:p w:rsidR="00426660" w:rsidRPr="00F05D44" w:rsidRDefault="00426660" w:rsidP="00F05D44">
      <w:pPr>
        <w:pStyle w:val="13"/>
        <w:ind w:firstLine="709"/>
        <w:jc w:val="both"/>
        <w:rPr>
          <w:rFonts w:ascii="Times New Roman" w:hAnsi="Times New Roman" w:cs="Times New Roman"/>
        </w:rPr>
      </w:pPr>
      <w:r w:rsidRPr="00F05D44">
        <w:rPr>
          <w:rFonts w:ascii="Times New Roman" w:hAnsi="Times New Roman" w:cs="Times New Roman"/>
          <w:i/>
        </w:rPr>
        <w:t xml:space="preserve">- Рекомендации по организации самостоятельной работы </w:t>
      </w:r>
      <w:proofErr w:type="gramStart"/>
      <w:r w:rsidRPr="00F05D44">
        <w:rPr>
          <w:rFonts w:ascii="Times New Roman" w:hAnsi="Times New Roman" w:cs="Times New Roman"/>
          <w:i/>
        </w:rPr>
        <w:t>обучающихся</w:t>
      </w:r>
      <w:proofErr w:type="gramEnd"/>
      <w:r w:rsidRPr="00F05D44">
        <w:rPr>
          <w:rFonts w:ascii="Times New Roman" w:hAnsi="Times New Roman" w:cs="Times New Roman"/>
        </w:rPr>
        <w:t>;</w:t>
      </w:r>
    </w:p>
    <w:p w:rsidR="00426660" w:rsidRPr="00F05D44" w:rsidRDefault="00426660" w:rsidP="00F05D44">
      <w:pPr>
        <w:pStyle w:val="13"/>
        <w:ind w:firstLine="709"/>
        <w:jc w:val="both"/>
        <w:rPr>
          <w:rFonts w:ascii="Times New Roman" w:hAnsi="Times New Roman" w:cs="Times New Roman"/>
        </w:rPr>
      </w:pPr>
    </w:p>
    <w:p w:rsidR="00751307" w:rsidRPr="00F05D44" w:rsidRDefault="00426660" w:rsidP="00F05D44">
      <w:pPr>
        <w:pStyle w:val="13"/>
        <w:jc w:val="both"/>
        <w:rPr>
          <w:rFonts w:ascii="Times New Roman" w:hAnsi="Times New Roman" w:cs="Times New Roman"/>
          <w:b/>
        </w:rPr>
      </w:pPr>
      <w:r w:rsidRPr="00F05D44">
        <w:rPr>
          <w:rFonts w:ascii="Times New Roman" w:hAnsi="Times New Roman" w:cs="Times New Roman"/>
          <w:b/>
          <w:lang w:val="en-US"/>
        </w:rPr>
        <w:t>VI</w:t>
      </w:r>
      <w:r w:rsidRPr="00F05D44">
        <w:rPr>
          <w:rFonts w:ascii="Times New Roman" w:hAnsi="Times New Roman" w:cs="Times New Roman"/>
          <w:b/>
        </w:rPr>
        <w:t>.</w:t>
      </w:r>
      <w:r w:rsidRPr="00F05D44">
        <w:rPr>
          <w:rFonts w:ascii="Times New Roman" w:hAnsi="Times New Roman" w:cs="Times New Roman"/>
          <w:b/>
        </w:rPr>
        <w:tab/>
        <w:t>Списки рекомендуемой нотной и методической литературы</w:t>
      </w:r>
    </w:p>
    <w:p w:rsidR="00426660" w:rsidRPr="00F05D44" w:rsidRDefault="00426660" w:rsidP="00F05D44">
      <w:pPr>
        <w:pStyle w:val="13"/>
        <w:jc w:val="both"/>
        <w:rPr>
          <w:rFonts w:ascii="Times New Roman" w:hAnsi="Times New Roman" w:cs="Times New Roman"/>
          <w:b/>
        </w:rPr>
      </w:pP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Список рекомендуемой нотной литературы;</w:t>
      </w:r>
    </w:p>
    <w:p w:rsidR="00426660" w:rsidRPr="00F05D44" w:rsidRDefault="00426660" w:rsidP="00F05D44">
      <w:pPr>
        <w:pStyle w:val="13"/>
        <w:ind w:firstLine="709"/>
        <w:jc w:val="both"/>
        <w:rPr>
          <w:rFonts w:ascii="Times New Roman" w:hAnsi="Times New Roman" w:cs="Times New Roman"/>
          <w:i/>
        </w:rPr>
      </w:pPr>
      <w:r w:rsidRPr="00F05D44">
        <w:rPr>
          <w:rFonts w:ascii="Times New Roman" w:hAnsi="Times New Roman" w:cs="Times New Roman"/>
          <w:i/>
        </w:rPr>
        <w:t>- Список рекомендуемой методической литературы;</w:t>
      </w: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F05D44" w:rsidRDefault="00F05D44" w:rsidP="00F05D44">
      <w:pPr>
        <w:jc w:val="both"/>
        <w:rPr>
          <w:rFonts w:ascii="Times New Roman" w:eastAsia="ヒラギノ角ゴ Pro W3" w:hAnsi="Times New Roman" w:cs="Times New Roman"/>
          <w:color w:val="000000"/>
          <w:lang w:val="ru-RU"/>
        </w:rPr>
      </w:pPr>
    </w:p>
    <w:p w:rsidR="00F05D44" w:rsidRDefault="00F05D44" w:rsidP="00F05D44">
      <w:pPr>
        <w:jc w:val="both"/>
        <w:rPr>
          <w:rFonts w:ascii="Times New Roman" w:eastAsia="ヒラギノ角ゴ Pro W3" w:hAnsi="Times New Roman" w:cs="Times New Roman"/>
          <w:color w:val="000000"/>
          <w:lang w:val="ru-RU"/>
        </w:rPr>
      </w:pPr>
    </w:p>
    <w:p w:rsidR="00E71E3A" w:rsidRDefault="00E71E3A" w:rsidP="00F05D44">
      <w:pPr>
        <w:jc w:val="both"/>
        <w:rPr>
          <w:rFonts w:ascii="Times New Roman" w:eastAsia="ヒラギノ角ゴ Pro W3" w:hAnsi="Times New Roman" w:cs="Times New Roman"/>
          <w:color w:val="000000"/>
          <w:lang w:val="ru-RU"/>
        </w:rPr>
      </w:pPr>
    </w:p>
    <w:p w:rsidR="00F05D44" w:rsidRDefault="00F05D44" w:rsidP="00F05D44">
      <w:pPr>
        <w:jc w:val="both"/>
        <w:rPr>
          <w:rFonts w:ascii="Times New Roman" w:eastAsia="ヒラギノ角ゴ Pro W3" w:hAnsi="Times New Roman" w:cs="Times New Roman"/>
          <w:color w:val="000000"/>
          <w:lang w:val="ru-RU"/>
        </w:rPr>
      </w:pPr>
    </w:p>
    <w:p w:rsidR="002F6162" w:rsidRDefault="002F6162" w:rsidP="00F05D44">
      <w:pPr>
        <w:jc w:val="both"/>
        <w:rPr>
          <w:rFonts w:ascii="Times New Roman" w:eastAsia="ヒラギノ角ゴ Pro W3" w:hAnsi="Times New Roman" w:cs="Times New Roman"/>
          <w:color w:val="000000"/>
          <w:lang w:val="ru-RU"/>
        </w:rPr>
      </w:pPr>
    </w:p>
    <w:p w:rsidR="002F6162" w:rsidRPr="00F05D44" w:rsidRDefault="002F6162" w:rsidP="00F05D44">
      <w:pPr>
        <w:jc w:val="both"/>
        <w:rPr>
          <w:rFonts w:ascii="Times New Roman" w:eastAsia="ヒラギノ角ゴ Pro W3" w:hAnsi="Times New Roman" w:cs="Times New Roman"/>
          <w:color w:val="000000"/>
          <w:lang w:val="ru-RU"/>
        </w:rPr>
      </w:pPr>
    </w:p>
    <w:p w:rsidR="00426660" w:rsidRPr="00F05D44" w:rsidRDefault="00426660" w:rsidP="00F05D44">
      <w:pPr>
        <w:jc w:val="both"/>
        <w:rPr>
          <w:rFonts w:ascii="Times New Roman" w:eastAsia="ヒラギノ角ゴ Pro W3" w:hAnsi="Times New Roman" w:cs="Times New Roman"/>
          <w:color w:val="000000"/>
          <w:lang w:val="ru-RU"/>
        </w:rPr>
      </w:pPr>
    </w:p>
    <w:p w:rsidR="00C42FC5" w:rsidRPr="00F05D44" w:rsidRDefault="00426660" w:rsidP="00F05D44">
      <w:pPr>
        <w:pStyle w:val="Body1"/>
        <w:ind w:left="1440" w:firstLine="720"/>
        <w:jc w:val="both"/>
        <w:rPr>
          <w:rFonts w:ascii="Times New Roman" w:hAnsi="Times New Roman" w:cs="Times New Roman"/>
          <w:b/>
          <w:lang w:val="ru-RU"/>
        </w:rPr>
      </w:pPr>
      <w:r w:rsidRPr="00F05D44">
        <w:rPr>
          <w:rFonts w:ascii="Times New Roman" w:hAnsi="Times New Roman" w:cs="Times New Roman"/>
          <w:b/>
        </w:rPr>
        <w:lastRenderedPageBreak/>
        <w:t>I</w:t>
      </w:r>
      <w:r w:rsidRPr="00F05D44">
        <w:rPr>
          <w:rFonts w:ascii="Times New Roman" w:hAnsi="Times New Roman" w:cs="Times New Roman"/>
          <w:b/>
          <w:lang w:val="ru-RU"/>
        </w:rPr>
        <w:t>.</w:t>
      </w:r>
      <w:r w:rsidRPr="00F05D44">
        <w:rPr>
          <w:rFonts w:ascii="Times New Roman" w:hAnsi="Times New Roman" w:cs="Times New Roman"/>
          <w:b/>
          <w:lang w:val="ru-RU"/>
        </w:rPr>
        <w:tab/>
        <w:t>ПОЯСНИТЕЛЬНАЯ ЗАПИСКА</w:t>
      </w:r>
    </w:p>
    <w:p w:rsidR="00B80821" w:rsidRDefault="00B80821" w:rsidP="00F05D44">
      <w:pPr>
        <w:jc w:val="both"/>
        <w:rPr>
          <w:rFonts w:ascii="Times New Roman" w:hAnsi="Times New Roman" w:cs="Times New Roman"/>
          <w:b/>
          <w:i/>
          <w:lang w:val="ru-RU"/>
        </w:rPr>
      </w:pPr>
    </w:p>
    <w:p w:rsidR="00426660" w:rsidRPr="00452406" w:rsidRDefault="00C42FC5" w:rsidP="00452406">
      <w:pPr>
        <w:jc w:val="both"/>
        <w:rPr>
          <w:rFonts w:ascii="Times New Roman" w:hAnsi="Times New Roman" w:cs="Times New Roman"/>
          <w:b/>
          <w:i/>
          <w:lang w:val="ru-RU"/>
        </w:rPr>
      </w:pPr>
      <w:r w:rsidRPr="00452406">
        <w:rPr>
          <w:rFonts w:ascii="Times New Roman" w:hAnsi="Times New Roman" w:cs="Times New Roman"/>
          <w:b/>
          <w:i/>
          <w:lang w:val="ru-RU"/>
        </w:rPr>
        <w:t>1.Характеристика учебного предмета, его место и роль в образовательном процессе</w:t>
      </w:r>
    </w:p>
    <w:p w:rsidR="00426660" w:rsidRPr="00452406" w:rsidRDefault="00426660" w:rsidP="00452406">
      <w:pPr>
        <w:ind w:firstLine="851"/>
        <w:jc w:val="both"/>
        <w:rPr>
          <w:rFonts w:ascii="Times New Roman" w:hAnsi="Times New Roman" w:cs="Times New Roman"/>
          <w:lang w:val="ru-RU"/>
        </w:rPr>
      </w:pPr>
      <w:r w:rsidRPr="00452406">
        <w:rPr>
          <w:rFonts w:ascii="Times New Roman" w:hAnsi="Times New Roman" w:cs="Times New Roman"/>
          <w:lang w:val="ru-RU"/>
        </w:rPr>
        <w:t>Программа учебного предмета</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«Специальность и чтение с листа»</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разработана</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на</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основе</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и</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с</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учетом</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федеральных</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государственных</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требований</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к</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дополнительной</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предпрофессиональной</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программе</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в</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области</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музыкального</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искусства</w:t>
      </w:r>
      <w:r w:rsidR="00B80821" w:rsidRPr="00452406">
        <w:rPr>
          <w:rFonts w:ascii="Times New Roman" w:hAnsi="Times New Roman" w:cs="Times New Roman"/>
          <w:lang w:val="ru-RU"/>
        </w:rPr>
        <w:t xml:space="preserve"> </w:t>
      </w:r>
      <w:r w:rsidRPr="00452406">
        <w:rPr>
          <w:rFonts w:ascii="Times New Roman" w:hAnsi="Times New Roman" w:cs="Times New Roman"/>
          <w:lang w:val="ru-RU"/>
        </w:rPr>
        <w:t>«Фортепиано».</w:t>
      </w:r>
    </w:p>
    <w:p w:rsidR="00426660" w:rsidRPr="00452406" w:rsidRDefault="00426660" w:rsidP="00452406">
      <w:pPr>
        <w:ind w:firstLine="851"/>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Учебный предмет </w:t>
      </w:r>
      <w:r w:rsidR="00CB3CDF"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Специальность и чтение с листа</w:t>
      </w:r>
      <w:r w:rsidR="00CB3CDF"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 xml:space="preserve"> направлен на приобретение детьми знаний, умений и навыков игры на фортепиано, получение ими художественного образования, а также на эстетическое воспитание и духовно-нравственное развитие ученика.</w:t>
      </w:r>
    </w:p>
    <w:p w:rsidR="00426660" w:rsidRPr="00452406" w:rsidRDefault="00426660" w:rsidP="00452406">
      <w:pPr>
        <w:ind w:firstLine="851"/>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Обучение игре на фортепиано включает в себя музыкальную грамотность, чтение с листа, навыки ансамблевой игры, овладение основами аккомпанемента и необходимые навыки самостоятельной работы. Обучаясь в школе, дети приобретают опыт творческой деятельности, знакомятся с высшими достижениями мировой музыкальной культуры.</w:t>
      </w:r>
    </w:p>
    <w:p w:rsidR="00C42FC5"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Выявление одаренности у ребенка в процессе обучения позволяет целенаправленно развить его профессиональные и личностные качества, необходимые для продолжения профессионального обучения. В то же время программа рассчитана и на тех детей, которые не ставят перед собой цели стать профессиональными музыкантами. </w:t>
      </w:r>
    </w:p>
    <w:p w:rsidR="00B80821" w:rsidRPr="00452406" w:rsidRDefault="00B80821" w:rsidP="00452406">
      <w:pPr>
        <w:jc w:val="both"/>
        <w:rPr>
          <w:rFonts w:ascii="Times New Roman" w:hAnsi="Times New Roman" w:cs="Times New Roman"/>
          <w:b/>
          <w:i/>
          <w:lang w:val="ru-RU"/>
        </w:rPr>
      </w:pPr>
    </w:p>
    <w:p w:rsidR="00C42FC5" w:rsidRPr="00452406" w:rsidRDefault="00C42FC5" w:rsidP="00452406">
      <w:pPr>
        <w:jc w:val="both"/>
        <w:rPr>
          <w:rFonts w:ascii="Times New Roman" w:hAnsi="Times New Roman" w:cs="Times New Roman"/>
          <w:i/>
          <w:lang w:val="ru-RU"/>
        </w:rPr>
      </w:pPr>
      <w:r w:rsidRPr="00452406">
        <w:rPr>
          <w:rFonts w:ascii="Times New Roman" w:hAnsi="Times New Roman" w:cs="Times New Roman"/>
          <w:b/>
          <w:i/>
          <w:lang w:val="ru-RU"/>
        </w:rPr>
        <w:t>2.</w:t>
      </w:r>
      <w:r w:rsidRPr="00452406">
        <w:rPr>
          <w:rFonts w:ascii="Times New Roman" w:hAnsi="Times New Roman" w:cs="Times New Roman"/>
          <w:b/>
          <w:i/>
          <w:color w:val="00000A"/>
          <w:lang w:val="ru-RU"/>
        </w:rPr>
        <w:t>Срок реализации учебного предмета «Специальность и чтение с листа»</w:t>
      </w:r>
    </w:p>
    <w:p w:rsidR="00C42FC5"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Срок освоения программы для детей, поступивших в образовательное учреждение в 1-й класс в возрасте с шести лет шести месяцев до девяти лет, составляет 8 лет. Для </w:t>
      </w:r>
      <w:proofErr w:type="gramStart"/>
      <w:r w:rsidRPr="00452406">
        <w:rPr>
          <w:rFonts w:ascii="Times New Roman" w:eastAsia="Geeza Pro" w:hAnsi="Times New Roman" w:cs="Times New Roman"/>
          <w:color w:val="000000"/>
          <w:lang w:val="ru-RU"/>
        </w:rPr>
        <w:t>поступающих</w:t>
      </w:r>
      <w:proofErr w:type="gramEnd"/>
      <w:r w:rsidRPr="00452406">
        <w:rPr>
          <w:rFonts w:ascii="Times New Roman" w:eastAsia="Geeza Pro" w:hAnsi="Times New Roman" w:cs="Times New Roman"/>
          <w:color w:val="000000"/>
          <w:lang w:val="ru-RU"/>
        </w:rPr>
        <w:t xml:space="preserve"> в образовательное учреждение, реализующее основные профессиональные образовательные программы в области музыкального искусства, срок обучения может быть увеличен на 1 год.</w:t>
      </w:r>
    </w:p>
    <w:p w:rsidR="00B80821" w:rsidRPr="00452406" w:rsidRDefault="00B80821" w:rsidP="00452406">
      <w:pPr>
        <w:jc w:val="both"/>
        <w:rPr>
          <w:rFonts w:ascii="Times New Roman" w:hAnsi="Times New Roman" w:cs="Times New Roman"/>
          <w:b/>
          <w:i/>
          <w:lang w:val="ru-RU"/>
        </w:rPr>
      </w:pPr>
    </w:p>
    <w:p w:rsidR="00C42FC5" w:rsidRPr="00452406" w:rsidRDefault="00C42FC5" w:rsidP="00452406">
      <w:pPr>
        <w:jc w:val="both"/>
        <w:rPr>
          <w:rFonts w:ascii="Times New Roman" w:hAnsi="Times New Roman" w:cs="Times New Roman"/>
          <w:b/>
          <w:i/>
          <w:lang w:val="ru-RU"/>
        </w:rPr>
      </w:pPr>
      <w:r w:rsidRPr="00452406">
        <w:rPr>
          <w:rFonts w:ascii="Times New Roman" w:hAnsi="Times New Roman" w:cs="Times New Roman"/>
          <w:b/>
          <w:i/>
          <w:lang w:val="ru-RU"/>
        </w:rPr>
        <w:t xml:space="preserve">3. </w:t>
      </w:r>
      <w:r w:rsidRPr="00452406">
        <w:rPr>
          <w:rFonts w:ascii="Times New Roman" w:hAnsi="Times New Roman" w:cs="Times New Roman"/>
          <w:b/>
          <w:i/>
          <w:color w:val="00000A"/>
          <w:lang w:val="ru-RU"/>
        </w:rPr>
        <w:t xml:space="preserve">Объем учебного времени, </w:t>
      </w:r>
      <w:r w:rsidRPr="00452406">
        <w:rPr>
          <w:rFonts w:ascii="Times New Roman" w:hAnsi="Times New Roman" w:cs="Times New Roman"/>
          <w:color w:val="00000A"/>
          <w:lang w:val="ru-RU"/>
        </w:rPr>
        <w:t>предусмотренный учебным планом образовательного учреждения на реализацию предмета «Специальность и чтение с листа»:</w:t>
      </w:r>
    </w:p>
    <w:p w:rsidR="00426660" w:rsidRPr="00452406" w:rsidRDefault="00426660" w:rsidP="00452406">
      <w:pPr>
        <w:ind w:left="7211" w:firstLine="709"/>
        <w:jc w:val="both"/>
        <w:rPr>
          <w:rFonts w:ascii="Times New Roman" w:eastAsia="ヒラギノ角ゴ Pro W3" w:hAnsi="Times New Roman" w:cs="Times New Roman"/>
          <w:b/>
          <w:i/>
          <w:color w:val="000000"/>
          <w:lang w:val="ru-RU"/>
        </w:rPr>
      </w:pPr>
      <w:r w:rsidRPr="00452406">
        <w:rPr>
          <w:rFonts w:ascii="Times New Roman" w:eastAsia="ヒラギノ角ゴ Pro W3" w:hAnsi="Times New Roman" w:cs="Times New Roman"/>
          <w:b/>
          <w:i/>
          <w:color w:val="000000"/>
          <w:lang w:val="ru-RU"/>
        </w:rPr>
        <w:t>Таблица 1</w:t>
      </w:r>
    </w:p>
    <w:p w:rsidR="00426660" w:rsidRPr="00452406" w:rsidRDefault="00426660" w:rsidP="00452406">
      <w:pPr>
        <w:ind w:left="2880" w:firstLine="72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Срок обучения – 8-9 лет</w:t>
      </w:r>
    </w:p>
    <w:tbl>
      <w:tblPr>
        <w:tblW w:w="9929" w:type="dxa"/>
        <w:tblInd w:w="-15" w:type="dxa"/>
        <w:tblLayout w:type="fixed"/>
        <w:tblLook w:val="0000" w:firstRow="0" w:lastRow="0" w:firstColumn="0" w:lastColumn="0" w:noHBand="0" w:noVBand="0"/>
      </w:tblPr>
      <w:tblGrid>
        <w:gridCol w:w="6219"/>
        <w:gridCol w:w="1134"/>
        <w:gridCol w:w="1417"/>
        <w:gridCol w:w="1115"/>
        <w:gridCol w:w="25"/>
        <w:gridCol w:w="19"/>
      </w:tblGrid>
      <w:tr w:rsidR="00426660" w:rsidRPr="00452406" w:rsidTr="00F05D44">
        <w:trPr>
          <w:gridAfter w:val="2"/>
          <w:wAfter w:w="44" w:type="dxa"/>
        </w:trPr>
        <w:tc>
          <w:tcPr>
            <w:tcW w:w="6219"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b/>
                <w:color w:val="000000"/>
                <w:lang w:val="ru-RU"/>
              </w:rPr>
            </w:pPr>
            <w:r w:rsidRPr="00452406">
              <w:rPr>
                <w:rFonts w:ascii="Times New Roman" w:eastAsia="ヒラギノ角ゴ Pro W3" w:hAnsi="Times New Roman" w:cs="Times New Roman"/>
                <w:b/>
                <w:color w:val="000000"/>
                <w:lang w:val="ru-RU"/>
              </w:rPr>
              <w:t>Содержание</w:t>
            </w:r>
          </w:p>
        </w:tc>
        <w:tc>
          <w:tcPr>
            <w:tcW w:w="1134"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b/>
                <w:color w:val="000000"/>
                <w:lang w:val="ru-RU"/>
              </w:rPr>
            </w:pPr>
            <w:r w:rsidRPr="00452406">
              <w:rPr>
                <w:rFonts w:ascii="Times New Roman" w:eastAsia="ヒラギノ角ゴ Pro W3" w:hAnsi="Times New Roman" w:cs="Times New Roman"/>
                <w:b/>
                <w:color w:val="000000"/>
                <w:lang w:val="ru-RU"/>
              </w:rPr>
              <w:t>1 класс</w:t>
            </w:r>
          </w:p>
        </w:tc>
        <w:tc>
          <w:tcPr>
            <w:tcW w:w="1417"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b/>
                <w:color w:val="000000"/>
                <w:lang w:val="ru-RU"/>
              </w:rPr>
            </w:pPr>
            <w:r w:rsidRPr="00452406">
              <w:rPr>
                <w:rFonts w:ascii="Times New Roman" w:eastAsia="ヒラギノ角ゴ Pro W3" w:hAnsi="Times New Roman" w:cs="Times New Roman"/>
                <w:b/>
                <w:color w:val="000000"/>
                <w:lang w:val="ru-RU"/>
              </w:rPr>
              <w:t>2-8 классы</w:t>
            </w:r>
          </w:p>
        </w:tc>
        <w:tc>
          <w:tcPr>
            <w:tcW w:w="1115" w:type="dxa"/>
            <w:tcBorders>
              <w:top w:val="single" w:sz="4" w:space="0" w:color="000000"/>
              <w:left w:val="single" w:sz="4" w:space="0" w:color="000000"/>
              <w:bottom w:val="single" w:sz="4" w:space="0" w:color="000000"/>
              <w:right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b/>
                <w:color w:val="000000"/>
                <w:lang w:val="ru-RU"/>
              </w:rPr>
            </w:pPr>
            <w:r w:rsidRPr="00452406">
              <w:rPr>
                <w:rFonts w:ascii="Times New Roman" w:eastAsia="ヒラギノ角ゴ Pro W3" w:hAnsi="Times New Roman" w:cs="Times New Roman"/>
                <w:b/>
                <w:color w:val="000000"/>
                <w:lang w:val="ru-RU"/>
              </w:rPr>
              <w:t>9 класс</w:t>
            </w:r>
          </w:p>
        </w:tc>
      </w:tr>
      <w:tr w:rsidR="00426660" w:rsidRPr="00452406" w:rsidTr="00F05D44">
        <w:tblPrEx>
          <w:tblCellMar>
            <w:left w:w="0" w:type="dxa"/>
            <w:right w:w="0" w:type="dxa"/>
          </w:tblCellMar>
        </w:tblPrEx>
        <w:trPr>
          <w:gridAfter w:val="1"/>
          <w:wAfter w:w="19" w:type="dxa"/>
        </w:trPr>
        <w:tc>
          <w:tcPr>
            <w:tcW w:w="6219"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ind w:left="265" w:right="276"/>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Максимальная учебная нагрузка </w:t>
            </w:r>
            <w:r w:rsidR="00B73886" w:rsidRPr="00452406">
              <w:rPr>
                <w:rFonts w:ascii="Times New Roman" w:eastAsia="ヒラギノ角ゴ Pro W3" w:hAnsi="Times New Roman" w:cs="Times New Roman"/>
                <w:color w:val="000000"/>
                <w:lang w:val="ru-RU"/>
              </w:rPr>
              <w:t>в часах</w:t>
            </w:r>
          </w:p>
        </w:tc>
        <w:tc>
          <w:tcPr>
            <w:tcW w:w="2551" w:type="dxa"/>
            <w:gridSpan w:val="2"/>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1777 </w:t>
            </w:r>
          </w:p>
        </w:tc>
        <w:tc>
          <w:tcPr>
            <w:tcW w:w="1115"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297 </w:t>
            </w:r>
          </w:p>
        </w:tc>
        <w:tc>
          <w:tcPr>
            <w:tcW w:w="25" w:type="dxa"/>
            <w:tcBorders>
              <w:left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p>
        </w:tc>
      </w:tr>
      <w:tr w:rsidR="00426660" w:rsidRPr="00452406" w:rsidTr="00F05D44">
        <w:tblPrEx>
          <w:tblCellMar>
            <w:left w:w="0" w:type="dxa"/>
            <w:right w:w="0" w:type="dxa"/>
          </w:tblCellMar>
        </w:tblPrEx>
        <w:trPr>
          <w:gridAfter w:val="1"/>
          <w:wAfter w:w="19" w:type="dxa"/>
        </w:trPr>
        <w:tc>
          <w:tcPr>
            <w:tcW w:w="6219"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ind w:left="265" w:right="276"/>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Количество часов на </w:t>
            </w:r>
            <w:r w:rsidRPr="00452406">
              <w:rPr>
                <w:rFonts w:ascii="Times New Roman" w:eastAsia="ヒラギノ角ゴ Pro W3" w:hAnsi="Times New Roman" w:cs="Times New Roman"/>
                <w:b/>
                <w:color w:val="000000"/>
                <w:lang w:val="ru-RU"/>
              </w:rPr>
              <w:t>аудиторные</w:t>
            </w:r>
            <w:r w:rsidRPr="00452406">
              <w:rPr>
                <w:rFonts w:ascii="Times New Roman" w:eastAsia="ヒラギノ角ゴ Pro W3" w:hAnsi="Times New Roman" w:cs="Times New Roman"/>
                <w:color w:val="000000"/>
                <w:lang w:val="ru-RU"/>
              </w:rPr>
              <w:t xml:space="preserve"> занятия</w:t>
            </w:r>
          </w:p>
        </w:tc>
        <w:tc>
          <w:tcPr>
            <w:tcW w:w="2551" w:type="dxa"/>
            <w:gridSpan w:val="2"/>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592 </w:t>
            </w:r>
          </w:p>
        </w:tc>
        <w:tc>
          <w:tcPr>
            <w:tcW w:w="1115"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99 </w:t>
            </w:r>
          </w:p>
        </w:tc>
        <w:tc>
          <w:tcPr>
            <w:tcW w:w="25" w:type="dxa"/>
            <w:tcBorders>
              <w:left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p>
        </w:tc>
      </w:tr>
      <w:tr w:rsidR="00426660" w:rsidRPr="00452406" w:rsidTr="00F05D44">
        <w:tblPrEx>
          <w:tblCellMar>
            <w:left w:w="0" w:type="dxa"/>
            <w:right w:w="0" w:type="dxa"/>
          </w:tblCellMar>
        </w:tblPrEx>
        <w:tc>
          <w:tcPr>
            <w:tcW w:w="6219"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ind w:left="265" w:right="276"/>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Общее количество часов на аудиторные занятия</w:t>
            </w:r>
          </w:p>
        </w:tc>
        <w:tc>
          <w:tcPr>
            <w:tcW w:w="3666" w:type="dxa"/>
            <w:gridSpan w:val="3"/>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691 </w:t>
            </w:r>
          </w:p>
        </w:tc>
        <w:tc>
          <w:tcPr>
            <w:tcW w:w="44" w:type="dxa"/>
            <w:gridSpan w:val="2"/>
            <w:tcBorders>
              <w:left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p>
        </w:tc>
      </w:tr>
      <w:tr w:rsidR="00426660" w:rsidRPr="00452406" w:rsidTr="00F05D44">
        <w:tblPrEx>
          <w:tblCellMar>
            <w:left w:w="0" w:type="dxa"/>
            <w:right w:w="0" w:type="dxa"/>
          </w:tblCellMar>
        </w:tblPrEx>
        <w:tc>
          <w:tcPr>
            <w:tcW w:w="6219"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ind w:left="265" w:right="276"/>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Общее количество часов на </w:t>
            </w:r>
            <w:r w:rsidRPr="00452406">
              <w:rPr>
                <w:rFonts w:ascii="Times New Roman" w:eastAsia="ヒラギノ角ゴ Pro W3" w:hAnsi="Times New Roman" w:cs="Times New Roman"/>
                <w:b/>
                <w:color w:val="000000"/>
                <w:lang w:val="ru-RU"/>
              </w:rPr>
              <w:t>внеаудиторные</w:t>
            </w:r>
            <w:r w:rsidRPr="00452406">
              <w:rPr>
                <w:rFonts w:ascii="Times New Roman" w:eastAsia="ヒラギノ角ゴ Pro W3" w:hAnsi="Times New Roman" w:cs="Times New Roman"/>
                <w:color w:val="000000"/>
                <w:lang w:val="ru-RU"/>
              </w:rPr>
              <w:t xml:space="preserve"> (самостоятельные) занятия</w:t>
            </w:r>
          </w:p>
        </w:tc>
        <w:tc>
          <w:tcPr>
            <w:tcW w:w="2551" w:type="dxa"/>
            <w:gridSpan w:val="2"/>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1185 </w:t>
            </w:r>
          </w:p>
        </w:tc>
        <w:tc>
          <w:tcPr>
            <w:tcW w:w="1115"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198 </w:t>
            </w:r>
          </w:p>
        </w:tc>
        <w:tc>
          <w:tcPr>
            <w:tcW w:w="44" w:type="dxa"/>
            <w:gridSpan w:val="2"/>
            <w:tcBorders>
              <w:left w:val="single" w:sz="4" w:space="0" w:color="000000"/>
            </w:tcBorders>
            <w:shd w:val="clear" w:color="auto" w:fill="auto"/>
          </w:tcPr>
          <w:p w:rsidR="00426660" w:rsidRPr="00452406" w:rsidRDefault="00426660" w:rsidP="00452406">
            <w:pPr>
              <w:snapToGrid w:val="0"/>
              <w:jc w:val="both"/>
              <w:rPr>
                <w:rFonts w:ascii="Times New Roman" w:eastAsia="ヒラギノ角ゴ Pro W3" w:hAnsi="Times New Roman" w:cs="Times New Roman"/>
                <w:color w:val="000000"/>
                <w:lang w:val="ru-RU"/>
              </w:rPr>
            </w:pPr>
          </w:p>
        </w:tc>
      </w:tr>
    </w:tbl>
    <w:p w:rsidR="00B80821" w:rsidRPr="00452406" w:rsidRDefault="00B80821" w:rsidP="00452406">
      <w:pPr>
        <w:jc w:val="both"/>
        <w:rPr>
          <w:rFonts w:ascii="Times New Roman" w:hAnsi="Times New Roman" w:cs="Times New Roman"/>
          <w:b/>
          <w:i/>
          <w:lang w:val="ru-RU"/>
        </w:rPr>
      </w:pPr>
    </w:p>
    <w:p w:rsidR="00426660" w:rsidRPr="00452406" w:rsidRDefault="00C42FC5" w:rsidP="00452406">
      <w:pPr>
        <w:jc w:val="both"/>
        <w:rPr>
          <w:rFonts w:ascii="Times New Roman" w:hAnsi="Times New Roman" w:cs="Times New Roman"/>
          <w:b/>
          <w:i/>
          <w:lang w:val="ru-RU"/>
        </w:rPr>
      </w:pPr>
      <w:r w:rsidRPr="00452406">
        <w:rPr>
          <w:rFonts w:ascii="Times New Roman" w:hAnsi="Times New Roman" w:cs="Times New Roman"/>
          <w:b/>
          <w:i/>
          <w:lang w:val="ru-RU"/>
        </w:rPr>
        <w:t>4.Форма проведения учебных аудиторных занятий:</w:t>
      </w:r>
      <w:r w:rsidRPr="00452406">
        <w:rPr>
          <w:rFonts w:ascii="Times New Roman" w:hAnsi="Times New Roman" w:cs="Times New Roman"/>
          <w:lang w:val="ru-RU"/>
        </w:rPr>
        <w:t xml:space="preserve"> индивидуальная, рекомендуемая продолжительность урока - 4</w:t>
      </w:r>
      <w:r w:rsidR="00F05D44" w:rsidRPr="00452406">
        <w:rPr>
          <w:rFonts w:ascii="Times New Roman" w:hAnsi="Times New Roman" w:cs="Times New Roman"/>
          <w:lang w:val="ru-RU"/>
        </w:rPr>
        <w:t>0</w:t>
      </w:r>
      <w:r w:rsidRPr="00452406">
        <w:rPr>
          <w:rFonts w:ascii="Times New Roman" w:hAnsi="Times New Roman" w:cs="Times New Roman"/>
          <w:lang w:val="ru-RU"/>
        </w:rPr>
        <w:t xml:space="preserve"> минут.</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Индивидуальная форма занятий позволяет преподавателю построить содержание программы в соответствии с особенностями развития каждого ученика. </w:t>
      </w:r>
    </w:p>
    <w:p w:rsidR="00B80821" w:rsidRPr="00452406" w:rsidRDefault="00B80821" w:rsidP="00452406">
      <w:pPr>
        <w:jc w:val="both"/>
        <w:rPr>
          <w:rFonts w:ascii="Times New Roman" w:hAnsi="Times New Roman" w:cs="Times New Roman"/>
          <w:b/>
          <w:i/>
          <w:lang w:val="ru-RU"/>
        </w:rPr>
      </w:pPr>
    </w:p>
    <w:p w:rsidR="00C42FC5" w:rsidRPr="00452406" w:rsidRDefault="00C42FC5" w:rsidP="00452406">
      <w:pPr>
        <w:jc w:val="both"/>
        <w:rPr>
          <w:rFonts w:ascii="Times New Roman" w:hAnsi="Times New Roman" w:cs="Times New Roman"/>
          <w:b/>
          <w:i/>
          <w:lang w:val="ru-RU"/>
        </w:rPr>
      </w:pPr>
      <w:r w:rsidRPr="00452406">
        <w:rPr>
          <w:rFonts w:ascii="Times New Roman" w:hAnsi="Times New Roman" w:cs="Times New Roman"/>
          <w:b/>
          <w:i/>
          <w:lang w:val="ru-RU"/>
        </w:rPr>
        <w:t>5.</w:t>
      </w:r>
      <w:r w:rsidRPr="00452406">
        <w:rPr>
          <w:rFonts w:ascii="Times New Roman" w:eastAsia="Helvetica" w:hAnsi="Times New Roman" w:cs="Times New Roman"/>
          <w:b/>
          <w:i/>
          <w:lang w:val="ru-RU"/>
        </w:rPr>
        <w:t>Цели и задачи учебного предмета «Специальность и чтение с листа»</w:t>
      </w:r>
    </w:p>
    <w:p w:rsidR="00426660" w:rsidRPr="00452406" w:rsidRDefault="00426660" w:rsidP="00452406">
      <w:pPr>
        <w:pStyle w:val="Body1"/>
        <w:ind w:firstLine="709"/>
        <w:jc w:val="both"/>
        <w:rPr>
          <w:rFonts w:ascii="Times New Roman" w:eastAsia="Helvetica" w:hAnsi="Times New Roman" w:cs="Times New Roman"/>
          <w:color w:val="00000A"/>
          <w:lang w:val="ru-RU"/>
        </w:rPr>
      </w:pPr>
      <w:r w:rsidRPr="00452406">
        <w:rPr>
          <w:rFonts w:ascii="Times New Roman" w:eastAsia="Helvetica" w:hAnsi="Times New Roman" w:cs="Times New Roman"/>
          <w:b/>
          <w:color w:val="00000A"/>
          <w:lang w:val="ru-RU"/>
        </w:rPr>
        <w:t>Цели</w:t>
      </w:r>
      <w:r w:rsidRPr="00452406">
        <w:rPr>
          <w:rFonts w:ascii="Times New Roman" w:eastAsia="Helvetica" w:hAnsi="Times New Roman" w:cs="Times New Roman"/>
          <w:color w:val="00000A"/>
          <w:lang w:val="ru-RU"/>
        </w:rPr>
        <w:t>:</w:t>
      </w:r>
    </w:p>
    <w:p w:rsidR="00426660" w:rsidRPr="00452406" w:rsidRDefault="00426660" w:rsidP="00452406">
      <w:pPr>
        <w:pStyle w:val="13"/>
        <w:widowControl/>
        <w:numPr>
          <w:ilvl w:val="0"/>
          <w:numId w:val="2"/>
        </w:numPr>
        <w:tabs>
          <w:tab w:val="left" w:pos="993"/>
        </w:tabs>
        <w:ind w:left="0" w:firstLine="709"/>
        <w:jc w:val="both"/>
        <w:rPr>
          <w:rFonts w:ascii="Times New Roman" w:hAnsi="Times New Roman" w:cs="Times New Roman"/>
          <w:color w:val="00000A"/>
        </w:rPr>
      </w:pPr>
      <w:r w:rsidRPr="00452406">
        <w:rPr>
          <w:rFonts w:ascii="Times New Roman" w:hAnsi="Times New Roman" w:cs="Times New Roman"/>
          <w:color w:val="00000A"/>
        </w:rPr>
        <w:t xml:space="preserve">обеспечение развития музыкально-творческих способностей </w:t>
      </w:r>
      <w:proofErr w:type="gramStart"/>
      <w:r w:rsidRPr="00452406">
        <w:rPr>
          <w:rFonts w:ascii="Times New Roman" w:hAnsi="Times New Roman" w:cs="Times New Roman"/>
          <w:color w:val="00000A"/>
        </w:rPr>
        <w:t>учащегося</w:t>
      </w:r>
      <w:proofErr w:type="gramEnd"/>
      <w:r w:rsidRPr="00452406">
        <w:rPr>
          <w:rFonts w:ascii="Times New Roman" w:hAnsi="Times New Roman" w:cs="Times New Roman"/>
          <w:color w:val="00000A"/>
        </w:rPr>
        <w:t xml:space="preserve"> на основе приобретенных им знаний, умений и навыков в области фортепианного исполнительства;</w:t>
      </w:r>
    </w:p>
    <w:p w:rsidR="00426660" w:rsidRPr="00452406" w:rsidRDefault="00426660" w:rsidP="00452406">
      <w:pPr>
        <w:pStyle w:val="13"/>
        <w:widowControl/>
        <w:numPr>
          <w:ilvl w:val="0"/>
          <w:numId w:val="2"/>
        </w:numPr>
        <w:tabs>
          <w:tab w:val="left" w:pos="993"/>
        </w:tabs>
        <w:ind w:left="0" w:firstLine="709"/>
        <w:jc w:val="both"/>
        <w:rPr>
          <w:rFonts w:ascii="Times New Roman" w:hAnsi="Times New Roman" w:cs="Times New Roman"/>
          <w:color w:val="00000A"/>
        </w:rPr>
      </w:pPr>
      <w:r w:rsidRPr="00452406">
        <w:rPr>
          <w:rFonts w:ascii="Times New Roman" w:hAnsi="Times New Roman" w:cs="Times New Roman"/>
          <w:color w:val="00000A"/>
        </w:rPr>
        <w:t>выявление одаренных детей в области музыкального исполнительства на фортепиано и подготовки их к дальнейшему поступлению в образовательные учреждения, реализующие образовательные программы среднего профессионального образования.</w:t>
      </w:r>
    </w:p>
    <w:p w:rsidR="00426660" w:rsidRPr="00452406" w:rsidRDefault="00426660" w:rsidP="00452406">
      <w:pPr>
        <w:ind w:firstLine="720"/>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Задачи:</w:t>
      </w:r>
    </w:p>
    <w:p w:rsidR="00426660" w:rsidRPr="00452406" w:rsidRDefault="00426660" w:rsidP="00452406">
      <w:pPr>
        <w:pStyle w:val="14"/>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развитие интереса к классической музыке и музыкальному творчеству;</w:t>
      </w:r>
    </w:p>
    <w:p w:rsidR="00426660" w:rsidRPr="00452406" w:rsidRDefault="00426660" w:rsidP="00452406">
      <w:pPr>
        <w:pStyle w:val="14"/>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развитие музыкальных способностей: слуха, ритма, памяти, музыкальности и артистизма;</w:t>
      </w:r>
    </w:p>
    <w:p w:rsidR="00426660" w:rsidRPr="00452406" w:rsidRDefault="00426660" w:rsidP="00452406">
      <w:pPr>
        <w:pStyle w:val="14"/>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освоение учащимися музыкальной грамоты, необходимой для владения инструментом в пределах программы</w:t>
      </w:r>
      <w:r w:rsidR="00B73886" w:rsidRPr="00452406">
        <w:rPr>
          <w:rFonts w:ascii="Times New Roman" w:eastAsia="ヒラギノ角ゴ Pro W3" w:hAnsi="Times New Roman" w:cs="Times New Roman"/>
          <w:color w:val="000000"/>
          <w:lang w:val="ru-RU"/>
        </w:rPr>
        <w:t xml:space="preserve"> учебного предмета</w:t>
      </w:r>
      <w:r w:rsidRPr="00452406">
        <w:rPr>
          <w:rFonts w:ascii="Times New Roman" w:eastAsia="ヒラギノ角ゴ Pro W3" w:hAnsi="Times New Roman" w:cs="Times New Roman"/>
          <w:color w:val="000000"/>
          <w:lang w:val="ru-RU"/>
        </w:rPr>
        <w:t>;</w:t>
      </w:r>
    </w:p>
    <w:p w:rsidR="00426660" w:rsidRPr="00452406" w:rsidRDefault="00426660" w:rsidP="00452406">
      <w:pPr>
        <w:pStyle w:val="14"/>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lastRenderedPageBreak/>
        <w:t>овладение учащимися основными исполнительскими навыками игры на фортепиано, позволяющими грамотно исполнять музыкальное произведение</w:t>
      </w:r>
      <w:r w:rsidR="00E71E3A" w:rsidRPr="00452406">
        <w:rPr>
          <w:rFonts w:ascii="Times New Roman" w:eastAsia="ヒラギノ角ゴ Pro W3" w:hAnsi="Times New Roman" w:cs="Times New Roman"/>
          <w:color w:val="000000"/>
          <w:lang w:val="ru-RU"/>
        </w:rPr>
        <w:t>,</w:t>
      </w:r>
      <w:r w:rsidRPr="00452406">
        <w:rPr>
          <w:rFonts w:ascii="Times New Roman" w:eastAsia="ヒラギノ角ゴ Pro W3" w:hAnsi="Times New Roman" w:cs="Times New Roman"/>
          <w:color w:val="000000"/>
          <w:lang w:val="ru-RU"/>
        </w:rPr>
        <w:t xml:space="preserve"> как соло, так и в ансамбле, а также исполнять нетрудный аккомпанемент;</w:t>
      </w:r>
    </w:p>
    <w:p w:rsidR="00426660" w:rsidRPr="00452406" w:rsidRDefault="00426660" w:rsidP="00452406">
      <w:pPr>
        <w:pStyle w:val="14"/>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обучение навыкам самостоятельной работы с музыкальным материалом и чтению нот с листа;</w:t>
      </w:r>
    </w:p>
    <w:p w:rsidR="00426660" w:rsidRPr="00452406" w:rsidRDefault="00426660" w:rsidP="00452406">
      <w:pPr>
        <w:pStyle w:val="14"/>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 xml:space="preserve">приобретение </w:t>
      </w:r>
      <w:proofErr w:type="gramStart"/>
      <w:r w:rsidRPr="00452406">
        <w:rPr>
          <w:rFonts w:ascii="Times New Roman" w:eastAsia="ヒラギノ角ゴ Pro W3" w:hAnsi="Times New Roman" w:cs="Times New Roman"/>
          <w:color w:val="000000"/>
          <w:lang w:val="ru-RU"/>
        </w:rPr>
        <w:t>обучающимися</w:t>
      </w:r>
      <w:proofErr w:type="gramEnd"/>
      <w:r w:rsidR="00B80821" w:rsidRPr="00452406">
        <w:rPr>
          <w:rFonts w:ascii="Times New Roman" w:eastAsia="ヒラギノ角ゴ Pro W3" w:hAnsi="Times New Roman" w:cs="Times New Roman"/>
          <w:color w:val="000000"/>
          <w:lang w:val="ru-RU"/>
        </w:rPr>
        <w:t xml:space="preserve"> </w:t>
      </w:r>
      <w:r w:rsidRPr="00452406">
        <w:rPr>
          <w:rFonts w:ascii="Times New Roman" w:eastAsia="ヒラギノ角ゴ Pro W3" w:hAnsi="Times New Roman" w:cs="Times New Roman"/>
          <w:color w:val="000000"/>
          <w:lang w:val="ru-RU"/>
        </w:rPr>
        <w:t>опыта творческой деятельности и публичных выступлений;</w:t>
      </w:r>
    </w:p>
    <w:p w:rsidR="00426660" w:rsidRPr="00452406" w:rsidRDefault="00426660" w:rsidP="00452406">
      <w:pPr>
        <w:pStyle w:val="14"/>
        <w:numPr>
          <w:ilvl w:val="0"/>
          <w:numId w:val="3"/>
        </w:numPr>
        <w:tabs>
          <w:tab w:val="left" w:pos="993"/>
        </w:tabs>
        <w:ind w:left="0" w:firstLine="709"/>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формирование у наиболее одаренных выпускников мотивации к продолжению профессионального обучения в образовательных учреждениях среднего профессионального образования.</w:t>
      </w:r>
    </w:p>
    <w:p w:rsidR="00B80821" w:rsidRPr="00452406" w:rsidRDefault="00B80821" w:rsidP="00452406">
      <w:pPr>
        <w:pStyle w:val="Body1"/>
        <w:jc w:val="both"/>
        <w:rPr>
          <w:rFonts w:ascii="Times New Roman" w:hAnsi="Times New Roman" w:cs="Times New Roman"/>
          <w:b/>
          <w:i/>
          <w:lang w:val="ru-RU"/>
        </w:rPr>
      </w:pPr>
    </w:p>
    <w:p w:rsidR="00426660" w:rsidRPr="00452406" w:rsidRDefault="007662A6" w:rsidP="00452406">
      <w:pPr>
        <w:pStyle w:val="Body1"/>
        <w:jc w:val="both"/>
        <w:rPr>
          <w:rFonts w:ascii="Times New Roman" w:hAnsi="Times New Roman" w:cs="Times New Roman"/>
          <w:b/>
          <w:i/>
          <w:lang w:val="ru-RU"/>
        </w:rPr>
      </w:pPr>
      <w:r w:rsidRPr="00452406">
        <w:rPr>
          <w:rFonts w:ascii="Times New Roman" w:hAnsi="Times New Roman" w:cs="Times New Roman"/>
          <w:b/>
          <w:i/>
          <w:lang w:val="ru-RU"/>
        </w:rPr>
        <w:t>6.</w:t>
      </w:r>
      <w:r w:rsidR="00426660" w:rsidRPr="00452406">
        <w:rPr>
          <w:rFonts w:ascii="Times New Roman" w:hAnsi="Times New Roman" w:cs="Times New Roman"/>
          <w:b/>
          <w:i/>
          <w:lang w:val="ru-RU"/>
        </w:rPr>
        <w:t>Обоснование структуры учебного предмета «Специальность и чтение с листа»</w:t>
      </w:r>
    </w:p>
    <w:p w:rsidR="00426660" w:rsidRPr="00452406" w:rsidRDefault="00426660" w:rsidP="00452406">
      <w:pPr>
        <w:pStyle w:val="Body1"/>
        <w:ind w:firstLine="567"/>
        <w:jc w:val="both"/>
        <w:rPr>
          <w:rFonts w:ascii="Times New Roman" w:eastAsia="Helvetica" w:hAnsi="Times New Roman" w:cs="Times New Roman"/>
          <w:lang w:val="ru-RU"/>
        </w:rPr>
      </w:pPr>
      <w:r w:rsidRPr="00452406">
        <w:rPr>
          <w:rFonts w:ascii="Times New Roman" w:eastAsia="Helvetica" w:hAnsi="Times New Roman" w:cs="Times New Roman"/>
          <w:lang w:val="ru-RU"/>
        </w:rPr>
        <w:t xml:space="preserve">Обоснованием структуры программы являются ФГТ, отражающие все аспекты работы преподавателя с учеником. </w:t>
      </w:r>
    </w:p>
    <w:p w:rsidR="00426660" w:rsidRPr="00452406" w:rsidRDefault="00426660" w:rsidP="00452406">
      <w:pPr>
        <w:pStyle w:val="Body1"/>
        <w:tabs>
          <w:tab w:val="left" w:pos="851"/>
        </w:tabs>
        <w:ind w:firstLine="567"/>
        <w:jc w:val="both"/>
        <w:rPr>
          <w:rFonts w:ascii="Times New Roman" w:eastAsia="Helvetica" w:hAnsi="Times New Roman" w:cs="Times New Roman"/>
          <w:lang w:val="ru-RU"/>
        </w:rPr>
      </w:pPr>
      <w:r w:rsidRPr="00452406">
        <w:rPr>
          <w:rFonts w:ascii="Times New Roman" w:eastAsia="Helvetica" w:hAnsi="Times New Roman" w:cs="Times New Roman"/>
          <w:lang w:val="ru-RU"/>
        </w:rPr>
        <w:t>Программа содержит</w:t>
      </w:r>
      <w:r w:rsidR="00B80821" w:rsidRPr="00452406">
        <w:rPr>
          <w:rFonts w:ascii="Times New Roman" w:eastAsia="Helvetica" w:hAnsi="Times New Roman" w:cs="Times New Roman"/>
          <w:lang w:val="ru-RU"/>
        </w:rPr>
        <w:t xml:space="preserve"> </w:t>
      </w:r>
      <w:r w:rsidRPr="00452406">
        <w:rPr>
          <w:rFonts w:ascii="Times New Roman" w:eastAsia="Helvetica" w:hAnsi="Times New Roman" w:cs="Times New Roman"/>
          <w:lang w:val="ru-RU"/>
        </w:rPr>
        <w:t>следующие разделы:</w:t>
      </w:r>
    </w:p>
    <w:p w:rsidR="00426660" w:rsidRPr="00452406" w:rsidRDefault="00426660" w:rsidP="00452406">
      <w:pPr>
        <w:pStyle w:val="14"/>
        <w:numPr>
          <w:ilvl w:val="0"/>
          <w:numId w:val="4"/>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сведения о затратах учебного времени, предусмотренного на освоение</w:t>
      </w:r>
    </w:p>
    <w:p w:rsidR="00426660" w:rsidRPr="00452406" w:rsidRDefault="00426660" w:rsidP="00452406">
      <w:pPr>
        <w:pStyle w:val="14"/>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учебного предмета;</w:t>
      </w:r>
    </w:p>
    <w:p w:rsidR="00426660" w:rsidRPr="00452406" w:rsidRDefault="00426660" w:rsidP="00452406">
      <w:pPr>
        <w:pStyle w:val="14"/>
        <w:numPr>
          <w:ilvl w:val="0"/>
          <w:numId w:val="4"/>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распределение учебного материала по годам обучения;</w:t>
      </w:r>
    </w:p>
    <w:p w:rsidR="00426660" w:rsidRPr="00452406" w:rsidRDefault="00426660" w:rsidP="00452406">
      <w:pPr>
        <w:pStyle w:val="14"/>
        <w:numPr>
          <w:ilvl w:val="0"/>
          <w:numId w:val="4"/>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описание дидактических единиц учебного предмета;</w:t>
      </w:r>
    </w:p>
    <w:p w:rsidR="00426660" w:rsidRPr="00452406" w:rsidRDefault="00426660" w:rsidP="00452406">
      <w:pPr>
        <w:pStyle w:val="14"/>
        <w:numPr>
          <w:ilvl w:val="0"/>
          <w:numId w:val="4"/>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требования к уровню подготовки </w:t>
      </w:r>
      <w:proofErr w:type="gramStart"/>
      <w:r w:rsidRPr="00452406">
        <w:rPr>
          <w:rFonts w:ascii="Times New Roman" w:eastAsia="Geeza Pro" w:hAnsi="Times New Roman" w:cs="Times New Roman"/>
          <w:color w:val="000000"/>
          <w:lang w:val="ru-RU"/>
        </w:rPr>
        <w:t>обучающихся</w:t>
      </w:r>
      <w:proofErr w:type="gramEnd"/>
      <w:r w:rsidRPr="00452406">
        <w:rPr>
          <w:rFonts w:ascii="Times New Roman" w:eastAsia="Geeza Pro" w:hAnsi="Times New Roman" w:cs="Times New Roman"/>
          <w:color w:val="000000"/>
          <w:lang w:val="ru-RU"/>
        </w:rPr>
        <w:t>;</w:t>
      </w:r>
    </w:p>
    <w:p w:rsidR="00426660" w:rsidRPr="00452406" w:rsidRDefault="00426660" w:rsidP="00452406">
      <w:pPr>
        <w:pStyle w:val="14"/>
        <w:numPr>
          <w:ilvl w:val="0"/>
          <w:numId w:val="4"/>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формы и методы контроля, система оценок;</w:t>
      </w:r>
    </w:p>
    <w:p w:rsidR="00426660" w:rsidRPr="00452406" w:rsidRDefault="00426660" w:rsidP="00452406">
      <w:pPr>
        <w:pStyle w:val="14"/>
        <w:numPr>
          <w:ilvl w:val="0"/>
          <w:numId w:val="4"/>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методическое обеспечение учебного процесса.</w:t>
      </w:r>
    </w:p>
    <w:p w:rsidR="00426660" w:rsidRPr="00452406" w:rsidRDefault="00426660" w:rsidP="00452406">
      <w:pPr>
        <w:tabs>
          <w:tab w:val="left" w:pos="851"/>
        </w:tabs>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В соответствии с данными направлениями строится основной раздел программы </w:t>
      </w:r>
      <w:r w:rsidR="00CB3CDF"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Содержание учебного предмета</w:t>
      </w:r>
      <w:r w:rsidR="00CB3CDF"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w:t>
      </w:r>
    </w:p>
    <w:p w:rsidR="00B80821" w:rsidRPr="00452406" w:rsidRDefault="00B80821" w:rsidP="00452406">
      <w:pPr>
        <w:pStyle w:val="14"/>
        <w:ind w:left="0"/>
        <w:jc w:val="both"/>
        <w:rPr>
          <w:rFonts w:ascii="Times New Roman" w:hAnsi="Times New Roman" w:cs="Times New Roman"/>
          <w:b/>
          <w:i/>
          <w:lang w:val="ru-RU"/>
        </w:rPr>
      </w:pPr>
      <w:r w:rsidRPr="00452406">
        <w:rPr>
          <w:rFonts w:ascii="Times New Roman" w:hAnsi="Times New Roman" w:cs="Times New Roman"/>
          <w:b/>
          <w:i/>
          <w:lang w:val="ru-RU"/>
        </w:rPr>
        <w:t xml:space="preserve"> </w:t>
      </w:r>
    </w:p>
    <w:p w:rsidR="00426660" w:rsidRPr="00452406" w:rsidRDefault="007662A6" w:rsidP="00452406">
      <w:pPr>
        <w:pStyle w:val="14"/>
        <w:ind w:left="0"/>
        <w:jc w:val="both"/>
        <w:rPr>
          <w:rFonts w:ascii="Times New Roman" w:hAnsi="Times New Roman" w:cs="Times New Roman"/>
          <w:b/>
          <w:i/>
          <w:lang w:val="ru-RU"/>
        </w:rPr>
      </w:pPr>
      <w:r w:rsidRPr="00452406">
        <w:rPr>
          <w:rFonts w:ascii="Times New Roman" w:hAnsi="Times New Roman" w:cs="Times New Roman"/>
          <w:b/>
          <w:i/>
          <w:lang w:val="ru-RU"/>
        </w:rPr>
        <w:t xml:space="preserve">7. </w:t>
      </w:r>
      <w:r w:rsidR="00426660" w:rsidRPr="00452406">
        <w:rPr>
          <w:rFonts w:ascii="Times New Roman" w:hAnsi="Times New Roman" w:cs="Times New Roman"/>
          <w:b/>
          <w:i/>
          <w:lang w:val="ru-RU"/>
        </w:rPr>
        <w:t>Методы обучения</w:t>
      </w:r>
    </w:p>
    <w:p w:rsidR="00426660" w:rsidRPr="00452406" w:rsidRDefault="00426660" w:rsidP="00452406">
      <w:pPr>
        <w:pStyle w:val="Body1"/>
        <w:ind w:firstLine="567"/>
        <w:jc w:val="both"/>
        <w:rPr>
          <w:rFonts w:ascii="Times New Roman" w:eastAsia="Geeza Pro" w:hAnsi="Times New Roman" w:cs="Times New Roman"/>
          <w:lang w:val="ru-RU"/>
        </w:rPr>
      </w:pPr>
      <w:r w:rsidRPr="00452406">
        <w:rPr>
          <w:rFonts w:ascii="Times New Roman" w:eastAsia="Geeza Pro" w:hAnsi="Times New Roman" w:cs="Times New Roman"/>
          <w:lang w:val="ru-RU"/>
        </w:rPr>
        <w:t>В музыкальной педагогике применяется комплекс методов обучения. Индивидуальное обучение неразрывно связано с воспитанием ученика, с учетом его возрастных и психологических особенностей.</w:t>
      </w:r>
    </w:p>
    <w:p w:rsidR="00426660" w:rsidRPr="00452406" w:rsidRDefault="00426660" w:rsidP="00452406">
      <w:pPr>
        <w:pStyle w:val="Body1"/>
        <w:ind w:firstLine="567"/>
        <w:jc w:val="both"/>
        <w:rPr>
          <w:rFonts w:ascii="Times New Roman" w:eastAsia="Helvetica" w:hAnsi="Times New Roman" w:cs="Times New Roman"/>
          <w:lang w:val="ru-RU"/>
        </w:rPr>
      </w:pPr>
      <w:r w:rsidRPr="00452406">
        <w:rPr>
          <w:rFonts w:ascii="Times New Roman" w:eastAsia="Helvetica" w:hAnsi="Times New Roman" w:cs="Times New Roman"/>
          <w:lang w:val="ru-RU"/>
        </w:rPr>
        <w:t>Для достижения поставленной цели и реализации задач предмета используются следующие методы обучения:</w:t>
      </w:r>
    </w:p>
    <w:p w:rsidR="00426660" w:rsidRPr="00452406" w:rsidRDefault="00426660" w:rsidP="00452406">
      <w:pPr>
        <w:pStyle w:val="14"/>
        <w:numPr>
          <w:ilvl w:val="0"/>
          <w:numId w:val="5"/>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словесный (объяснение, беседа, рассказ);</w:t>
      </w:r>
    </w:p>
    <w:p w:rsidR="00426660" w:rsidRPr="00452406" w:rsidRDefault="00426660" w:rsidP="00452406">
      <w:pPr>
        <w:pStyle w:val="14"/>
        <w:numPr>
          <w:ilvl w:val="0"/>
          <w:numId w:val="5"/>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наглядно-слуховой (показ, наблюдение, демонстрация пианистических приемов);</w:t>
      </w:r>
    </w:p>
    <w:p w:rsidR="00426660" w:rsidRPr="00452406" w:rsidRDefault="00426660" w:rsidP="00452406">
      <w:pPr>
        <w:pStyle w:val="14"/>
        <w:numPr>
          <w:ilvl w:val="0"/>
          <w:numId w:val="5"/>
        </w:numPr>
        <w:jc w:val="both"/>
        <w:rPr>
          <w:rFonts w:ascii="Times New Roman" w:eastAsia="Geeza Pro" w:hAnsi="Times New Roman" w:cs="Times New Roman"/>
          <w:color w:val="000000"/>
          <w:lang w:val="ru-RU"/>
        </w:rPr>
      </w:pPr>
      <w:proofErr w:type="gramStart"/>
      <w:r w:rsidRPr="00452406">
        <w:rPr>
          <w:rFonts w:ascii="Times New Roman" w:eastAsia="Geeza Pro" w:hAnsi="Times New Roman" w:cs="Times New Roman"/>
          <w:color w:val="000000"/>
          <w:lang w:val="ru-RU"/>
        </w:rPr>
        <w:t>практический</w:t>
      </w:r>
      <w:proofErr w:type="gramEnd"/>
      <w:r w:rsidRPr="00452406">
        <w:rPr>
          <w:rFonts w:ascii="Times New Roman" w:eastAsia="Geeza Pro" w:hAnsi="Times New Roman" w:cs="Times New Roman"/>
          <w:color w:val="000000"/>
          <w:lang w:val="ru-RU"/>
        </w:rPr>
        <w:t xml:space="preserve"> (работа на инструменте, упражнения);</w:t>
      </w:r>
    </w:p>
    <w:p w:rsidR="00426660" w:rsidRPr="00452406" w:rsidRDefault="00426660" w:rsidP="00452406">
      <w:pPr>
        <w:pStyle w:val="14"/>
        <w:numPr>
          <w:ilvl w:val="0"/>
          <w:numId w:val="5"/>
        </w:numPr>
        <w:jc w:val="both"/>
        <w:rPr>
          <w:rFonts w:ascii="Times New Roman" w:eastAsia="Geeza Pro" w:hAnsi="Times New Roman" w:cs="Times New Roman"/>
          <w:color w:val="000000"/>
          <w:lang w:val="ru-RU"/>
        </w:rPr>
      </w:pPr>
      <w:proofErr w:type="gramStart"/>
      <w:r w:rsidRPr="00452406">
        <w:rPr>
          <w:rFonts w:ascii="Times New Roman" w:eastAsia="Geeza Pro" w:hAnsi="Times New Roman" w:cs="Times New Roman"/>
          <w:color w:val="000000"/>
          <w:lang w:val="ru-RU"/>
        </w:rPr>
        <w:t>аналитический</w:t>
      </w:r>
      <w:proofErr w:type="gramEnd"/>
      <w:r w:rsidRPr="00452406">
        <w:rPr>
          <w:rFonts w:ascii="Times New Roman" w:eastAsia="Geeza Pro" w:hAnsi="Times New Roman" w:cs="Times New Roman"/>
          <w:color w:val="000000"/>
          <w:lang w:val="ru-RU"/>
        </w:rPr>
        <w:t xml:space="preserve"> (сравнения и обобщения, развитие логического мышления);</w:t>
      </w:r>
    </w:p>
    <w:p w:rsidR="00426660" w:rsidRPr="00452406" w:rsidRDefault="00426660" w:rsidP="00452406">
      <w:pPr>
        <w:pStyle w:val="14"/>
        <w:numPr>
          <w:ilvl w:val="0"/>
          <w:numId w:val="5"/>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эмоциональный (подбор ассоциаций, образов, художественные впечатления).</w:t>
      </w:r>
    </w:p>
    <w:p w:rsidR="00426660" w:rsidRPr="00452406" w:rsidRDefault="00426660" w:rsidP="00452406">
      <w:pPr>
        <w:pStyle w:val="Body1"/>
        <w:ind w:firstLine="709"/>
        <w:jc w:val="both"/>
        <w:rPr>
          <w:rFonts w:ascii="Times New Roman" w:eastAsia="Helvetica" w:hAnsi="Times New Roman" w:cs="Times New Roman"/>
          <w:color w:val="00000A"/>
          <w:lang w:val="ru-RU"/>
        </w:rPr>
      </w:pPr>
      <w:r w:rsidRPr="00452406">
        <w:rPr>
          <w:rFonts w:ascii="Times New Roman" w:eastAsia="Helvetica" w:hAnsi="Times New Roman" w:cs="Times New Roman"/>
          <w:color w:val="00000A"/>
          <w:lang w:val="ru-RU"/>
        </w:rPr>
        <w:t>Индивидуальный метод обучения позволяет найти более точный и</w:t>
      </w:r>
      <w:r w:rsidR="00EC6034" w:rsidRPr="00452406">
        <w:rPr>
          <w:rFonts w:ascii="Times New Roman" w:eastAsia="Helvetica" w:hAnsi="Times New Roman" w:cs="Times New Roman"/>
          <w:color w:val="00000A"/>
          <w:lang w:val="ru-RU"/>
        </w:rPr>
        <w:t xml:space="preserve"> </w:t>
      </w:r>
      <w:r w:rsidRPr="00452406">
        <w:rPr>
          <w:rFonts w:ascii="Times New Roman" w:eastAsia="Helvetica" w:hAnsi="Times New Roman" w:cs="Times New Roman"/>
          <w:color w:val="00000A"/>
          <w:lang w:val="ru-RU"/>
        </w:rPr>
        <w:t>психологически верный подход к каждому ученику и выбрать наиболее подходящий метод обучения.</w:t>
      </w:r>
    </w:p>
    <w:p w:rsidR="00426660" w:rsidRPr="00452406" w:rsidRDefault="00426660" w:rsidP="00452406">
      <w:pPr>
        <w:pStyle w:val="Body1"/>
        <w:ind w:firstLine="709"/>
        <w:jc w:val="both"/>
        <w:rPr>
          <w:rFonts w:ascii="Times New Roman" w:hAnsi="Times New Roman" w:cs="Times New Roman"/>
          <w:color w:val="00000A"/>
          <w:lang w:val="ru-RU"/>
        </w:rPr>
      </w:pPr>
      <w:r w:rsidRPr="00452406">
        <w:rPr>
          <w:rFonts w:ascii="Times New Roman" w:hAnsi="Times New Roman" w:cs="Times New Roman"/>
          <w:color w:val="00000A"/>
          <w:lang w:val="ru-RU"/>
        </w:rPr>
        <w:t>Предложенные методы работы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сольного исполнительства на фортепиано.</w:t>
      </w:r>
    </w:p>
    <w:p w:rsidR="00EC6034" w:rsidRPr="00452406" w:rsidRDefault="00EC6034" w:rsidP="00452406">
      <w:pPr>
        <w:pStyle w:val="Body1"/>
        <w:jc w:val="both"/>
        <w:rPr>
          <w:rFonts w:ascii="Times New Roman" w:eastAsia="Helvetica" w:hAnsi="Times New Roman" w:cs="Times New Roman"/>
          <w:b/>
          <w:i/>
          <w:color w:val="00000A"/>
          <w:lang w:val="ru-RU"/>
        </w:rPr>
      </w:pPr>
      <w:r w:rsidRPr="00452406">
        <w:rPr>
          <w:rFonts w:ascii="Times New Roman" w:eastAsia="Helvetica" w:hAnsi="Times New Roman" w:cs="Times New Roman"/>
          <w:b/>
          <w:i/>
          <w:color w:val="00000A"/>
          <w:lang w:val="ru-RU"/>
        </w:rPr>
        <w:t xml:space="preserve"> </w:t>
      </w:r>
    </w:p>
    <w:p w:rsidR="00426660" w:rsidRPr="00452406" w:rsidRDefault="00426660" w:rsidP="00452406">
      <w:pPr>
        <w:pStyle w:val="Body1"/>
        <w:jc w:val="both"/>
        <w:rPr>
          <w:rFonts w:ascii="Times New Roman" w:eastAsia="Helvetica" w:hAnsi="Times New Roman" w:cs="Times New Roman"/>
          <w:b/>
          <w:i/>
          <w:color w:val="00000A"/>
          <w:lang w:val="ru-RU"/>
        </w:rPr>
      </w:pPr>
      <w:r w:rsidRPr="00452406">
        <w:rPr>
          <w:rFonts w:ascii="Times New Roman" w:eastAsia="Helvetica" w:hAnsi="Times New Roman" w:cs="Times New Roman"/>
          <w:b/>
          <w:i/>
          <w:color w:val="00000A"/>
          <w:lang w:val="ru-RU"/>
        </w:rPr>
        <w:t>8. Описание материально-технических условий реализации учебного предмета «Специальность и чтение с листа»</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Материально-техническая б</w:t>
      </w:r>
      <w:r w:rsidR="00EC6034" w:rsidRPr="00452406">
        <w:rPr>
          <w:rFonts w:ascii="Times New Roman" w:eastAsia="Geeza Pro" w:hAnsi="Times New Roman" w:cs="Times New Roman"/>
          <w:color w:val="000000"/>
          <w:lang w:val="ru-RU"/>
        </w:rPr>
        <w:t xml:space="preserve">аза образовательного учреждения соответствует </w:t>
      </w:r>
      <w:r w:rsidRPr="00452406">
        <w:rPr>
          <w:rFonts w:ascii="Times New Roman" w:eastAsia="Geeza Pro" w:hAnsi="Times New Roman" w:cs="Times New Roman"/>
          <w:color w:val="000000"/>
          <w:lang w:val="ru-RU"/>
        </w:rPr>
        <w:t>санитарным и противопожарным нормам, нормам охраны труда.</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Учебные ауди</w:t>
      </w:r>
      <w:r w:rsidR="00233852" w:rsidRPr="00452406">
        <w:rPr>
          <w:rFonts w:ascii="Times New Roman" w:eastAsia="Geeza Pro" w:hAnsi="Times New Roman" w:cs="Times New Roman"/>
          <w:color w:val="000000"/>
          <w:lang w:val="ru-RU"/>
        </w:rPr>
        <w:t>тории для занятий по предмету «</w:t>
      </w:r>
      <w:r w:rsidRPr="00452406">
        <w:rPr>
          <w:rFonts w:ascii="Times New Roman" w:eastAsia="Geeza Pro" w:hAnsi="Times New Roman" w:cs="Times New Roman"/>
          <w:color w:val="000000"/>
          <w:lang w:val="ru-RU"/>
        </w:rPr>
        <w:t>Специальность и чтение с листа</w:t>
      </w:r>
      <w:r w:rsidR="00233852"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 xml:space="preserve"> оснащены </w:t>
      </w:r>
      <w:r w:rsidR="00CB3CDF" w:rsidRPr="00452406">
        <w:rPr>
          <w:rFonts w:ascii="Times New Roman" w:eastAsia="Geeza Pro" w:hAnsi="Times New Roman" w:cs="Times New Roman"/>
          <w:color w:val="000000"/>
          <w:lang w:val="ru-RU"/>
        </w:rPr>
        <w:t xml:space="preserve">акустическим </w:t>
      </w:r>
      <w:r w:rsidRPr="00452406">
        <w:rPr>
          <w:rFonts w:ascii="Times New Roman" w:eastAsia="Geeza Pro" w:hAnsi="Times New Roman" w:cs="Times New Roman"/>
          <w:color w:val="000000"/>
          <w:lang w:val="ru-RU"/>
        </w:rPr>
        <w:t xml:space="preserve">пианино и </w:t>
      </w:r>
      <w:r w:rsidR="00EC6034" w:rsidRPr="00452406">
        <w:rPr>
          <w:rFonts w:ascii="Times New Roman" w:eastAsia="Geeza Pro" w:hAnsi="Times New Roman" w:cs="Times New Roman"/>
          <w:color w:val="000000"/>
          <w:lang w:val="ru-RU"/>
        </w:rPr>
        <w:t>имеют</w:t>
      </w:r>
      <w:r w:rsidRPr="00452406">
        <w:rPr>
          <w:rFonts w:ascii="Times New Roman" w:eastAsia="Geeza Pro" w:hAnsi="Times New Roman" w:cs="Times New Roman"/>
          <w:color w:val="000000"/>
          <w:lang w:val="ru-RU"/>
        </w:rPr>
        <w:t xml:space="preserve"> площадь </w:t>
      </w:r>
      <w:r w:rsidR="00CB3CDF" w:rsidRPr="00452406">
        <w:rPr>
          <w:rFonts w:ascii="Times New Roman" w:eastAsia="Geeza Pro" w:hAnsi="Times New Roman" w:cs="Times New Roman"/>
          <w:color w:val="000000"/>
          <w:lang w:val="ru-RU"/>
        </w:rPr>
        <w:t>9,3</w:t>
      </w:r>
      <w:r w:rsidRPr="00452406">
        <w:rPr>
          <w:rFonts w:ascii="Times New Roman" w:eastAsia="Geeza Pro" w:hAnsi="Times New Roman" w:cs="Times New Roman"/>
          <w:color w:val="000000"/>
          <w:lang w:val="ru-RU"/>
        </w:rPr>
        <w:t xml:space="preserve"> кв. метров.</w:t>
      </w:r>
    </w:p>
    <w:p w:rsidR="00EC6034" w:rsidRPr="00452406" w:rsidRDefault="00EC6034"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Есть концертный зал, библиотека и фонотека.</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Помещения</w:t>
      </w:r>
      <w:r w:rsidR="00EC6034" w:rsidRPr="00452406">
        <w:rPr>
          <w:rFonts w:ascii="Times New Roman" w:eastAsia="Geeza Pro" w:hAnsi="Times New Roman" w:cs="Times New Roman"/>
          <w:color w:val="000000"/>
          <w:lang w:val="ru-RU"/>
        </w:rPr>
        <w:t xml:space="preserve"> находятся в хорошем отремонтированном состоянии</w:t>
      </w:r>
      <w:r w:rsidR="00614DDC"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Музыкальные инструменты регулярно</w:t>
      </w:r>
      <w:r w:rsidR="00EC6034" w:rsidRPr="00452406">
        <w:rPr>
          <w:rFonts w:ascii="Times New Roman" w:eastAsia="Geeza Pro" w:hAnsi="Times New Roman" w:cs="Times New Roman"/>
          <w:color w:val="000000"/>
          <w:lang w:val="ru-RU"/>
        </w:rPr>
        <w:t xml:space="preserve"> обслуживаются</w:t>
      </w:r>
      <w:r w:rsidRPr="00452406">
        <w:rPr>
          <w:rFonts w:ascii="Times New Roman" w:eastAsia="Geeza Pro" w:hAnsi="Times New Roman" w:cs="Times New Roman"/>
          <w:color w:val="000000"/>
          <w:lang w:val="ru-RU"/>
        </w:rPr>
        <w:t xml:space="preserve"> настройщиками (настройка, мелкий и капитальный ремонт).</w:t>
      </w:r>
    </w:p>
    <w:p w:rsidR="00F777A7" w:rsidRPr="00452406" w:rsidRDefault="00F777A7" w:rsidP="00452406">
      <w:pPr>
        <w:ind w:firstLine="709"/>
        <w:jc w:val="both"/>
        <w:rPr>
          <w:rFonts w:ascii="Times New Roman" w:eastAsia="Geeza Pro" w:hAnsi="Times New Roman" w:cs="Times New Roman"/>
          <w:color w:val="000000"/>
          <w:lang w:val="ru-RU"/>
        </w:rPr>
      </w:pPr>
    </w:p>
    <w:p w:rsidR="00426660" w:rsidRPr="00452406" w:rsidRDefault="00426660" w:rsidP="00452406">
      <w:pPr>
        <w:pStyle w:val="Body1"/>
        <w:ind w:left="567" w:firstLine="153"/>
        <w:jc w:val="both"/>
        <w:rPr>
          <w:rFonts w:ascii="Times New Roman" w:eastAsia="Helvetica" w:hAnsi="Times New Roman" w:cs="Times New Roman"/>
          <w:b/>
          <w:lang w:val="ru-RU"/>
        </w:rPr>
      </w:pPr>
      <w:r w:rsidRPr="00452406">
        <w:rPr>
          <w:rFonts w:ascii="Times New Roman" w:eastAsia="Helvetica" w:hAnsi="Times New Roman" w:cs="Times New Roman"/>
          <w:b/>
        </w:rPr>
        <w:t>II</w:t>
      </w:r>
      <w:r w:rsidRPr="00452406">
        <w:rPr>
          <w:rFonts w:ascii="Times New Roman" w:eastAsia="Helvetica" w:hAnsi="Times New Roman" w:cs="Times New Roman"/>
          <w:b/>
          <w:lang w:val="ru-RU"/>
        </w:rPr>
        <w:t xml:space="preserve">.Содержание учебного предмета </w:t>
      </w:r>
      <w:r w:rsidR="00CB3CDF" w:rsidRPr="00452406">
        <w:rPr>
          <w:rFonts w:ascii="Times New Roman" w:eastAsia="Helvetica" w:hAnsi="Times New Roman" w:cs="Times New Roman"/>
          <w:b/>
          <w:lang w:val="ru-RU"/>
        </w:rPr>
        <w:t>«</w:t>
      </w:r>
      <w:r w:rsidRPr="00452406">
        <w:rPr>
          <w:rFonts w:ascii="Times New Roman" w:eastAsia="Helvetica" w:hAnsi="Times New Roman" w:cs="Times New Roman"/>
          <w:b/>
          <w:lang w:val="ru-RU"/>
        </w:rPr>
        <w:t>Специальность и чтение с листа</w:t>
      </w:r>
      <w:r w:rsidR="00CB3CDF" w:rsidRPr="00452406">
        <w:rPr>
          <w:rFonts w:ascii="Times New Roman" w:eastAsia="Helvetica" w:hAnsi="Times New Roman" w:cs="Times New Roman"/>
          <w:b/>
          <w:lang w:val="ru-RU"/>
        </w:rPr>
        <w:t>»</w:t>
      </w:r>
    </w:p>
    <w:p w:rsidR="00EC6034" w:rsidRPr="00452406" w:rsidRDefault="00EC6034" w:rsidP="00452406">
      <w:pPr>
        <w:pStyle w:val="Body1"/>
        <w:ind w:left="567" w:firstLine="153"/>
        <w:jc w:val="both"/>
        <w:rPr>
          <w:rFonts w:ascii="Times New Roman" w:eastAsia="Helvetica" w:hAnsi="Times New Roman" w:cs="Times New Roman"/>
          <w:b/>
          <w:lang w:val="ru-RU"/>
        </w:rPr>
      </w:pPr>
    </w:p>
    <w:p w:rsidR="00426660" w:rsidRPr="00452406" w:rsidRDefault="00426660" w:rsidP="00452406">
      <w:pPr>
        <w:pStyle w:val="13"/>
        <w:numPr>
          <w:ilvl w:val="0"/>
          <w:numId w:val="6"/>
        </w:numPr>
        <w:ind w:left="0" w:firstLine="567"/>
        <w:jc w:val="both"/>
        <w:rPr>
          <w:rFonts w:ascii="Times New Roman" w:hAnsi="Times New Roman" w:cs="Times New Roman"/>
        </w:rPr>
      </w:pPr>
      <w:r w:rsidRPr="00452406">
        <w:rPr>
          <w:rFonts w:ascii="Times New Roman" w:hAnsi="Times New Roman" w:cs="Times New Roman"/>
          <w:b/>
          <w:i/>
        </w:rPr>
        <w:t>Сведения о затратах учебного времени</w:t>
      </w:r>
      <w:r w:rsidRPr="00452406">
        <w:rPr>
          <w:rFonts w:ascii="Times New Roman" w:hAnsi="Times New Roman" w:cs="Times New Roman"/>
          <w:i/>
        </w:rPr>
        <w:t>,</w:t>
      </w:r>
      <w:r w:rsidR="00EC6034" w:rsidRPr="00452406">
        <w:rPr>
          <w:rFonts w:ascii="Times New Roman" w:hAnsi="Times New Roman" w:cs="Times New Roman"/>
          <w:i/>
        </w:rPr>
        <w:t xml:space="preserve"> </w:t>
      </w:r>
      <w:r w:rsidRPr="00452406">
        <w:rPr>
          <w:rFonts w:ascii="Times New Roman" w:hAnsi="Times New Roman" w:cs="Times New Roman"/>
        </w:rPr>
        <w:t>предусмотренного на освоение учебного предмета «Специальность и чтение с листа», на максимальную, самостоятельную нагрузку обучающихся и аудиторные занятия:</w:t>
      </w:r>
    </w:p>
    <w:p w:rsidR="002F6162" w:rsidRPr="00452406" w:rsidRDefault="002F6162" w:rsidP="00452406">
      <w:pPr>
        <w:pStyle w:val="13"/>
        <w:ind w:left="7623" w:firstLine="297"/>
        <w:jc w:val="both"/>
        <w:rPr>
          <w:rFonts w:ascii="Times New Roman" w:hAnsi="Times New Roman" w:cs="Times New Roman"/>
          <w:b/>
          <w:i/>
        </w:rPr>
      </w:pPr>
    </w:p>
    <w:p w:rsidR="00426660" w:rsidRPr="00452406" w:rsidRDefault="00426660" w:rsidP="00452406">
      <w:pPr>
        <w:pStyle w:val="13"/>
        <w:ind w:left="7623" w:firstLine="297"/>
        <w:jc w:val="both"/>
        <w:rPr>
          <w:rFonts w:ascii="Times New Roman" w:hAnsi="Times New Roman" w:cs="Times New Roman"/>
          <w:b/>
          <w:i/>
        </w:rPr>
      </w:pPr>
      <w:r w:rsidRPr="00452406">
        <w:rPr>
          <w:rFonts w:ascii="Times New Roman" w:hAnsi="Times New Roman" w:cs="Times New Roman"/>
          <w:b/>
          <w:i/>
        </w:rPr>
        <w:t>Таблица 2</w:t>
      </w:r>
    </w:p>
    <w:tbl>
      <w:tblPr>
        <w:tblW w:w="10188" w:type="dxa"/>
        <w:tblInd w:w="-15" w:type="dxa"/>
        <w:tblLayout w:type="fixed"/>
        <w:tblLook w:val="0000" w:firstRow="0" w:lastRow="0" w:firstColumn="0" w:lastColumn="0" w:noHBand="0" w:noVBand="0"/>
      </w:tblPr>
      <w:tblGrid>
        <w:gridCol w:w="3237"/>
        <w:gridCol w:w="607"/>
        <w:gridCol w:w="680"/>
        <w:gridCol w:w="691"/>
        <w:gridCol w:w="862"/>
        <w:gridCol w:w="850"/>
        <w:gridCol w:w="851"/>
        <w:gridCol w:w="850"/>
        <w:gridCol w:w="851"/>
        <w:gridCol w:w="709"/>
      </w:tblGrid>
      <w:tr w:rsidR="00140284" w:rsidRPr="00452406" w:rsidTr="00D07C81">
        <w:trPr>
          <w:cantSplit/>
          <w:trHeight w:hRule="exact" w:val="401"/>
        </w:trPr>
        <w:tc>
          <w:tcPr>
            <w:tcW w:w="3237" w:type="dxa"/>
            <w:tcBorders>
              <w:top w:val="single" w:sz="4" w:space="0" w:color="000000"/>
              <w:left w:val="single" w:sz="4" w:space="0" w:color="000000"/>
              <w:bottom w:val="single" w:sz="4" w:space="0" w:color="000000"/>
            </w:tcBorders>
            <w:shd w:val="clear" w:color="auto" w:fill="FFFFFF"/>
          </w:tcPr>
          <w:p w:rsidR="00140284" w:rsidRPr="00452406" w:rsidRDefault="00140284" w:rsidP="00452406">
            <w:pPr>
              <w:snapToGrid w:val="0"/>
              <w:ind w:left="147"/>
              <w:jc w:val="both"/>
              <w:rPr>
                <w:rFonts w:ascii="Times New Roman" w:eastAsia="ヒラギノ角ゴ Pro W3" w:hAnsi="Times New Roman" w:cs="Times New Roman"/>
                <w:color w:val="000000"/>
                <w:lang w:val="ru-RU"/>
              </w:rPr>
            </w:pPr>
          </w:p>
        </w:tc>
        <w:tc>
          <w:tcPr>
            <w:tcW w:w="6951" w:type="dxa"/>
            <w:gridSpan w:val="9"/>
            <w:tcBorders>
              <w:top w:val="single" w:sz="4" w:space="0" w:color="000000"/>
              <w:left w:val="single" w:sz="4" w:space="0" w:color="000000"/>
              <w:bottom w:val="single" w:sz="4" w:space="0" w:color="000000"/>
              <w:right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lang w:val="ru-RU"/>
              </w:rPr>
              <w:t>Распределение по годам обучения</w:t>
            </w:r>
          </w:p>
        </w:tc>
      </w:tr>
      <w:tr w:rsidR="00426660" w:rsidRPr="00452406" w:rsidTr="00D07C81">
        <w:trPr>
          <w:cantSplit/>
          <w:trHeight w:hRule="exact" w:val="421"/>
        </w:trPr>
        <w:tc>
          <w:tcPr>
            <w:tcW w:w="3237" w:type="dxa"/>
            <w:tcBorders>
              <w:left w:val="single" w:sz="4" w:space="0" w:color="000000"/>
              <w:bottom w:val="single" w:sz="4" w:space="0" w:color="000000"/>
            </w:tcBorders>
            <w:shd w:val="clear" w:color="auto" w:fill="FFFFFF"/>
          </w:tcPr>
          <w:p w:rsidR="00426660" w:rsidRPr="00452406" w:rsidRDefault="00426660" w:rsidP="00452406">
            <w:pPr>
              <w:snapToGrid w:val="0"/>
              <w:ind w:left="147"/>
              <w:jc w:val="both"/>
              <w:rPr>
                <w:rFonts w:ascii="Times New Roman" w:eastAsia="ヒラギノ角ゴ Pro W3" w:hAnsi="Times New Roman" w:cs="Times New Roman"/>
                <w:color w:val="000000"/>
                <w:lang w:val="ru-RU"/>
              </w:rPr>
            </w:pPr>
            <w:r w:rsidRPr="00452406">
              <w:rPr>
                <w:rFonts w:ascii="Times New Roman" w:eastAsia="ヒラギノ角ゴ Pro W3" w:hAnsi="Times New Roman" w:cs="Times New Roman"/>
                <w:color w:val="000000"/>
                <w:lang w:val="ru-RU"/>
              </w:rPr>
              <w:t>Классы</w:t>
            </w:r>
          </w:p>
        </w:tc>
        <w:tc>
          <w:tcPr>
            <w:tcW w:w="607"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w:t>
            </w:r>
          </w:p>
        </w:tc>
        <w:tc>
          <w:tcPr>
            <w:tcW w:w="680"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w:t>
            </w:r>
          </w:p>
        </w:tc>
        <w:tc>
          <w:tcPr>
            <w:tcW w:w="691"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w:t>
            </w:r>
          </w:p>
        </w:tc>
        <w:tc>
          <w:tcPr>
            <w:tcW w:w="862"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4</w:t>
            </w:r>
          </w:p>
        </w:tc>
        <w:tc>
          <w:tcPr>
            <w:tcW w:w="850"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5</w:t>
            </w:r>
          </w:p>
        </w:tc>
        <w:tc>
          <w:tcPr>
            <w:tcW w:w="851"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6</w:t>
            </w:r>
          </w:p>
        </w:tc>
        <w:tc>
          <w:tcPr>
            <w:tcW w:w="850"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7</w:t>
            </w:r>
          </w:p>
        </w:tc>
        <w:tc>
          <w:tcPr>
            <w:tcW w:w="851"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9</w:t>
            </w:r>
          </w:p>
        </w:tc>
      </w:tr>
      <w:tr w:rsidR="00426660" w:rsidRPr="00452406" w:rsidTr="00D07C81">
        <w:trPr>
          <w:cantSplit/>
          <w:trHeight w:hRule="exact" w:val="902"/>
        </w:trPr>
        <w:tc>
          <w:tcPr>
            <w:tcW w:w="3237"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Продолжительность учебных занятий (в неделях)</w:t>
            </w:r>
          </w:p>
        </w:tc>
        <w:tc>
          <w:tcPr>
            <w:tcW w:w="607"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32</w:t>
            </w:r>
          </w:p>
        </w:tc>
        <w:tc>
          <w:tcPr>
            <w:tcW w:w="68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33</w:t>
            </w:r>
          </w:p>
        </w:tc>
        <w:tc>
          <w:tcPr>
            <w:tcW w:w="69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33</w:t>
            </w:r>
          </w:p>
        </w:tc>
        <w:tc>
          <w:tcPr>
            <w:tcW w:w="862"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33</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33</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33</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33</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33</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81121" w:rsidP="00452406">
            <w:pPr>
              <w:snapToGrid w:val="0"/>
              <w:jc w:val="both"/>
              <w:rPr>
                <w:rFonts w:ascii="Times New Roman" w:hAnsi="Times New Roman" w:cs="Times New Roman"/>
              </w:rPr>
            </w:pPr>
            <w:r w:rsidRPr="00452406">
              <w:rPr>
                <w:rFonts w:ascii="Times New Roman" w:hAnsi="Times New Roman" w:cs="Times New Roman"/>
                <w:lang w:val="ru-RU"/>
              </w:rPr>
              <w:t>3</w:t>
            </w:r>
            <w:r w:rsidR="00426660" w:rsidRPr="00452406">
              <w:rPr>
                <w:rFonts w:ascii="Times New Roman" w:hAnsi="Times New Roman" w:cs="Times New Roman"/>
              </w:rPr>
              <w:t>3</w:t>
            </w:r>
          </w:p>
        </w:tc>
      </w:tr>
      <w:tr w:rsidR="00426660" w:rsidRPr="00452406" w:rsidTr="00D07C81">
        <w:trPr>
          <w:cantSplit/>
          <w:trHeight w:hRule="exact" w:val="844"/>
        </w:trPr>
        <w:tc>
          <w:tcPr>
            <w:tcW w:w="3237"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 xml:space="preserve">Количество часов на </w:t>
            </w:r>
            <w:r w:rsidRPr="00452406">
              <w:rPr>
                <w:rFonts w:ascii="Times New Roman" w:hAnsi="Times New Roman" w:cs="Times New Roman"/>
                <w:b/>
                <w:lang w:val="ru-RU"/>
              </w:rPr>
              <w:t>аудиторные</w:t>
            </w:r>
            <w:r w:rsidRPr="00452406">
              <w:rPr>
                <w:rFonts w:ascii="Times New Roman" w:hAnsi="Times New Roman" w:cs="Times New Roman"/>
                <w:lang w:val="ru-RU"/>
              </w:rPr>
              <w:t xml:space="preserve"> занятия </w:t>
            </w:r>
          </w:p>
          <w:p w:rsidR="00426660" w:rsidRPr="00452406" w:rsidRDefault="00426660" w:rsidP="00452406">
            <w:pPr>
              <w:ind w:left="147"/>
              <w:jc w:val="both"/>
              <w:rPr>
                <w:rFonts w:ascii="Times New Roman" w:hAnsi="Times New Roman" w:cs="Times New Roman"/>
                <w:lang w:val="ru-RU"/>
              </w:rPr>
            </w:pPr>
            <w:r w:rsidRPr="00452406">
              <w:rPr>
                <w:rFonts w:ascii="Times New Roman" w:hAnsi="Times New Roman" w:cs="Times New Roman"/>
                <w:lang w:val="ru-RU"/>
              </w:rPr>
              <w:t>(в неделю)</w:t>
            </w:r>
          </w:p>
        </w:tc>
        <w:tc>
          <w:tcPr>
            <w:tcW w:w="607"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w:t>
            </w:r>
          </w:p>
        </w:tc>
        <w:tc>
          <w:tcPr>
            <w:tcW w:w="68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w:t>
            </w:r>
          </w:p>
        </w:tc>
        <w:tc>
          <w:tcPr>
            <w:tcW w:w="69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w:t>
            </w:r>
          </w:p>
        </w:tc>
        <w:tc>
          <w:tcPr>
            <w:tcW w:w="862"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2,5</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2,5</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2,5</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2,5</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w:t>
            </w:r>
          </w:p>
        </w:tc>
      </w:tr>
      <w:tr w:rsidR="008340D2" w:rsidRPr="00452406" w:rsidTr="00D07C81">
        <w:trPr>
          <w:cantSplit/>
          <w:trHeight w:hRule="exact" w:val="289"/>
        </w:trPr>
        <w:tc>
          <w:tcPr>
            <w:tcW w:w="3237" w:type="dxa"/>
            <w:vMerge w:val="restart"/>
            <w:tcBorders>
              <w:top w:val="single" w:sz="4" w:space="0" w:color="000000"/>
              <w:left w:val="single" w:sz="4" w:space="0" w:color="000000"/>
            </w:tcBorders>
            <w:shd w:val="clear" w:color="auto" w:fill="FFFFFF"/>
          </w:tcPr>
          <w:p w:rsidR="008340D2" w:rsidRPr="00452406" w:rsidRDefault="008340D2"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 xml:space="preserve">Общее количество часов </w:t>
            </w:r>
            <w:proofErr w:type="gramStart"/>
            <w:r w:rsidRPr="00452406">
              <w:rPr>
                <w:rFonts w:ascii="Times New Roman" w:hAnsi="Times New Roman" w:cs="Times New Roman"/>
                <w:lang w:val="ru-RU"/>
              </w:rPr>
              <w:t>на</w:t>
            </w:r>
            <w:proofErr w:type="gramEnd"/>
          </w:p>
          <w:p w:rsidR="008340D2" w:rsidRPr="00452406" w:rsidRDefault="008340D2"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аудиторные занятия</w:t>
            </w:r>
          </w:p>
        </w:tc>
        <w:tc>
          <w:tcPr>
            <w:tcW w:w="6242" w:type="dxa"/>
            <w:gridSpan w:val="8"/>
            <w:tcBorders>
              <w:top w:val="single" w:sz="4" w:space="0" w:color="000000"/>
              <w:left w:val="single" w:sz="4" w:space="0" w:color="000000"/>
              <w:bottom w:val="single" w:sz="4" w:space="0" w:color="000000"/>
              <w:right w:val="single" w:sz="4" w:space="0" w:color="auto"/>
            </w:tcBorders>
            <w:shd w:val="clear" w:color="auto" w:fill="FFFFFF"/>
          </w:tcPr>
          <w:p w:rsidR="008340D2" w:rsidRPr="00452406" w:rsidRDefault="008340D2" w:rsidP="00452406">
            <w:pPr>
              <w:snapToGrid w:val="0"/>
              <w:jc w:val="both"/>
              <w:rPr>
                <w:rFonts w:ascii="Times New Roman" w:hAnsi="Times New Roman" w:cs="Times New Roman"/>
                <w:lang w:val="ru-RU"/>
              </w:rPr>
            </w:pPr>
            <w:r w:rsidRPr="00452406">
              <w:rPr>
                <w:rFonts w:ascii="Times New Roman" w:hAnsi="Times New Roman" w:cs="Times New Roman"/>
              </w:rPr>
              <w:t>592</w:t>
            </w:r>
          </w:p>
        </w:tc>
        <w:tc>
          <w:tcPr>
            <w:tcW w:w="709" w:type="dxa"/>
            <w:tcBorders>
              <w:top w:val="single" w:sz="4" w:space="0" w:color="000000"/>
              <w:left w:val="single" w:sz="4" w:space="0" w:color="auto"/>
              <w:bottom w:val="single" w:sz="4" w:space="0" w:color="000000"/>
              <w:right w:val="single" w:sz="4" w:space="0" w:color="000000"/>
            </w:tcBorders>
            <w:shd w:val="clear" w:color="auto" w:fill="FFFFFF"/>
          </w:tcPr>
          <w:p w:rsidR="008340D2" w:rsidRPr="00452406" w:rsidRDefault="008340D2" w:rsidP="00452406">
            <w:pPr>
              <w:snapToGrid w:val="0"/>
              <w:jc w:val="both"/>
              <w:rPr>
                <w:rFonts w:ascii="Times New Roman" w:hAnsi="Times New Roman" w:cs="Times New Roman"/>
                <w:lang w:val="ru-RU"/>
              </w:rPr>
            </w:pPr>
            <w:r w:rsidRPr="00452406">
              <w:rPr>
                <w:rFonts w:ascii="Times New Roman" w:hAnsi="Times New Roman" w:cs="Times New Roman"/>
                <w:lang w:val="ru-RU"/>
              </w:rPr>
              <w:t>99</w:t>
            </w:r>
          </w:p>
        </w:tc>
      </w:tr>
      <w:tr w:rsidR="00140284" w:rsidRPr="00452406" w:rsidTr="00D07C81">
        <w:trPr>
          <w:cantSplit/>
          <w:trHeight w:hRule="exact" w:val="279"/>
        </w:trPr>
        <w:tc>
          <w:tcPr>
            <w:tcW w:w="3237" w:type="dxa"/>
            <w:vMerge/>
            <w:tcBorders>
              <w:left w:val="single" w:sz="4" w:space="0" w:color="000000"/>
              <w:bottom w:val="single" w:sz="4" w:space="0" w:color="000000"/>
            </w:tcBorders>
            <w:shd w:val="clear" w:color="auto" w:fill="FFFFFF"/>
          </w:tcPr>
          <w:p w:rsidR="00140284" w:rsidRPr="00452406" w:rsidRDefault="00140284" w:rsidP="00452406">
            <w:pPr>
              <w:snapToGrid w:val="0"/>
              <w:ind w:left="147"/>
              <w:jc w:val="both"/>
              <w:rPr>
                <w:rFonts w:ascii="Times New Roman" w:hAnsi="Times New Roman" w:cs="Times New Roman"/>
                <w:lang w:val="ru-RU"/>
              </w:rPr>
            </w:pPr>
          </w:p>
        </w:tc>
        <w:tc>
          <w:tcPr>
            <w:tcW w:w="6951" w:type="dxa"/>
            <w:gridSpan w:val="9"/>
            <w:tcBorders>
              <w:top w:val="single" w:sz="4" w:space="0" w:color="000000"/>
              <w:left w:val="single" w:sz="4" w:space="0" w:color="000000"/>
              <w:bottom w:val="single" w:sz="4" w:space="0" w:color="000000"/>
              <w:right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rPr>
              <w:t>691</w:t>
            </w:r>
          </w:p>
        </w:tc>
      </w:tr>
      <w:tr w:rsidR="00426660" w:rsidRPr="00452406" w:rsidTr="00D07C81">
        <w:trPr>
          <w:cantSplit/>
          <w:trHeight w:hRule="exact" w:val="836"/>
        </w:trPr>
        <w:tc>
          <w:tcPr>
            <w:tcW w:w="3237"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 xml:space="preserve">Количество часов на </w:t>
            </w:r>
            <w:r w:rsidRPr="00452406">
              <w:rPr>
                <w:rFonts w:ascii="Times New Roman" w:hAnsi="Times New Roman" w:cs="Times New Roman"/>
                <w:b/>
                <w:lang w:val="ru-RU"/>
              </w:rPr>
              <w:t>самостоятельную</w:t>
            </w:r>
            <w:r w:rsidRPr="00452406">
              <w:rPr>
                <w:rFonts w:ascii="Times New Roman" w:hAnsi="Times New Roman" w:cs="Times New Roman"/>
                <w:lang w:val="ru-RU"/>
              </w:rPr>
              <w:t xml:space="preserve"> работу </w:t>
            </w:r>
            <w:r w:rsidR="00E02EE5" w:rsidRPr="00452406">
              <w:rPr>
                <w:rFonts w:ascii="Times New Roman" w:hAnsi="Times New Roman" w:cs="Times New Roman"/>
                <w:lang w:val="ru-RU"/>
              </w:rPr>
              <w:t>(</w:t>
            </w:r>
            <w:r w:rsidRPr="00452406">
              <w:rPr>
                <w:rFonts w:ascii="Times New Roman" w:hAnsi="Times New Roman" w:cs="Times New Roman"/>
                <w:lang w:val="ru-RU"/>
              </w:rPr>
              <w:t>в неделю</w:t>
            </w:r>
            <w:proofErr w:type="gramStart"/>
            <w:r w:rsidRPr="00452406">
              <w:rPr>
                <w:rFonts w:ascii="Times New Roman" w:hAnsi="Times New Roman" w:cs="Times New Roman"/>
                <w:lang w:val="ru-RU"/>
              </w:rPr>
              <w:t xml:space="preserve"> </w:t>
            </w:r>
            <w:r w:rsidR="00E02EE5" w:rsidRPr="00452406">
              <w:rPr>
                <w:rFonts w:ascii="Times New Roman" w:hAnsi="Times New Roman" w:cs="Times New Roman"/>
                <w:lang w:val="ru-RU"/>
              </w:rPr>
              <w:t>)</w:t>
            </w:r>
            <w:proofErr w:type="gramEnd"/>
          </w:p>
        </w:tc>
        <w:tc>
          <w:tcPr>
            <w:tcW w:w="607"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w:t>
            </w:r>
          </w:p>
        </w:tc>
        <w:tc>
          <w:tcPr>
            <w:tcW w:w="68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3</w:t>
            </w:r>
          </w:p>
        </w:tc>
        <w:tc>
          <w:tcPr>
            <w:tcW w:w="69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4</w:t>
            </w:r>
          </w:p>
        </w:tc>
        <w:tc>
          <w:tcPr>
            <w:tcW w:w="862"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4</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5</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5</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6</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ind w:left="-142"/>
              <w:jc w:val="both"/>
              <w:rPr>
                <w:rFonts w:ascii="Times New Roman" w:hAnsi="Times New Roman" w:cs="Times New Roman"/>
                <w:lang w:val="ru-RU"/>
              </w:rPr>
            </w:pPr>
          </w:p>
          <w:p w:rsidR="00426660" w:rsidRPr="00452406" w:rsidRDefault="00426660" w:rsidP="00452406">
            <w:pPr>
              <w:snapToGrid w:val="0"/>
              <w:ind w:left="-142"/>
              <w:jc w:val="both"/>
              <w:rPr>
                <w:rFonts w:ascii="Times New Roman" w:hAnsi="Times New Roman" w:cs="Times New Roman"/>
              </w:rPr>
            </w:pPr>
            <w:r w:rsidRPr="00452406">
              <w:rPr>
                <w:rFonts w:ascii="Times New Roman" w:hAnsi="Times New Roman" w:cs="Times New Roman"/>
              </w:rPr>
              <w:t>6</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6</w:t>
            </w:r>
          </w:p>
        </w:tc>
      </w:tr>
      <w:tr w:rsidR="00426660" w:rsidRPr="00452406" w:rsidTr="00D07C81">
        <w:trPr>
          <w:cantSplit/>
          <w:trHeight w:hRule="exact" w:val="862"/>
        </w:trPr>
        <w:tc>
          <w:tcPr>
            <w:tcW w:w="3237"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Общее количество часов на самостоятельную работу</w:t>
            </w:r>
            <w:r w:rsidR="00E02EE5" w:rsidRPr="00452406">
              <w:rPr>
                <w:rFonts w:ascii="Times New Roman" w:hAnsi="Times New Roman" w:cs="Times New Roman"/>
                <w:lang w:val="ru-RU"/>
              </w:rPr>
              <w:t xml:space="preserve"> (</w:t>
            </w:r>
            <w:r w:rsidRPr="00452406">
              <w:rPr>
                <w:rFonts w:ascii="Times New Roman" w:hAnsi="Times New Roman" w:cs="Times New Roman"/>
                <w:lang w:val="ru-RU"/>
              </w:rPr>
              <w:t>по годам</w:t>
            </w:r>
            <w:proofErr w:type="gramStart"/>
            <w:r w:rsidRPr="00452406">
              <w:rPr>
                <w:rFonts w:ascii="Times New Roman" w:hAnsi="Times New Roman" w:cs="Times New Roman"/>
                <w:lang w:val="ru-RU"/>
              </w:rPr>
              <w:t xml:space="preserve"> </w:t>
            </w:r>
            <w:r w:rsidR="00E02EE5" w:rsidRPr="00452406">
              <w:rPr>
                <w:rFonts w:ascii="Times New Roman" w:hAnsi="Times New Roman" w:cs="Times New Roman"/>
                <w:lang w:val="ru-RU"/>
              </w:rPr>
              <w:t>)</w:t>
            </w:r>
            <w:proofErr w:type="gramEnd"/>
          </w:p>
        </w:tc>
        <w:tc>
          <w:tcPr>
            <w:tcW w:w="607"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96</w:t>
            </w:r>
          </w:p>
        </w:tc>
        <w:tc>
          <w:tcPr>
            <w:tcW w:w="68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99</w:t>
            </w:r>
          </w:p>
        </w:tc>
        <w:tc>
          <w:tcPr>
            <w:tcW w:w="69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132</w:t>
            </w:r>
          </w:p>
        </w:tc>
        <w:tc>
          <w:tcPr>
            <w:tcW w:w="862"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132</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165</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165</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198</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198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198</w:t>
            </w:r>
          </w:p>
        </w:tc>
      </w:tr>
      <w:tr w:rsidR="008340D2" w:rsidRPr="00452406" w:rsidTr="00D07C81">
        <w:trPr>
          <w:cantSplit/>
          <w:trHeight w:hRule="exact" w:val="293"/>
        </w:trPr>
        <w:tc>
          <w:tcPr>
            <w:tcW w:w="3237" w:type="dxa"/>
            <w:vMerge w:val="restart"/>
            <w:tcBorders>
              <w:top w:val="single" w:sz="4" w:space="0" w:color="000000"/>
              <w:left w:val="single" w:sz="4" w:space="0" w:color="000000"/>
            </w:tcBorders>
            <w:shd w:val="clear" w:color="auto" w:fill="FFFFFF"/>
          </w:tcPr>
          <w:p w:rsidR="008340D2" w:rsidRPr="00452406" w:rsidRDefault="008340D2"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Общее количество часов на внеаудиторну</w:t>
            </w:r>
            <w:proofErr w:type="gramStart"/>
            <w:r w:rsidRPr="00452406">
              <w:rPr>
                <w:rFonts w:ascii="Times New Roman" w:hAnsi="Times New Roman" w:cs="Times New Roman"/>
                <w:lang w:val="ru-RU"/>
              </w:rPr>
              <w:t>ю(</w:t>
            </w:r>
            <w:proofErr w:type="gramEnd"/>
            <w:r w:rsidRPr="00452406">
              <w:rPr>
                <w:rFonts w:ascii="Times New Roman" w:hAnsi="Times New Roman" w:cs="Times New Roman"/>
                <w:lang w:val="ru-RU"/>
              </w:rPr>
              <w:t>самостоятельную) работу</w:t>
            </w:r>
          </w:p>
        </w:tc>
        <w:tc>
          <w:tcPr>
            <w:tcW w:w="6242" w:type="dxa"/>
            <w:gridSpan w:val="8"/>
            <w:tcBorders>
              <w:top w:val="single" w:sz="4" w:space="0" w:color="000000"/>
              <w:left w:val="single" w:sz="4" w:space="0" w:color="000000"/>
              <w:bottom w:val="single" w:sz="4" w:space="0" w:color="000000"/>
              <w:right w:val="single" w:sz="4" w:space="0" w:color="auto"/>
            </w:tcBorders>
            <w:shd w:val="clear" w:color="auto" w:fill="FFFFFF"/>
          </w:tcPr>
          <w:p w:rsidR="008340D2" w:rsidRPr="00452406" w:rsidRDefault="008340D2" w:rsidP="00452406">
            <w:pPr>
              <w:snapToGrid w:val="0"/>
              <w:jc w:val="both"/>
              <w:rPr>
                <w:rFonts w:ascii="Times New Roman" w:hAnsi="Times New Roman" w:cs="Times New Roman"/>
                <w:lang w:val="ru-RU"/>
              </w:rPr>
            </w:pPr>
            <w:r w:rsidRPr="00452406">
              <w:rPr>
                <w:rFonts w:ascii="Times New Roman" w:hAnsi="Times New Roman" w:cs="Times New Roman"/>
              </w:rPr>
              <w:t>1185</w:t>
            </w:r>
          </w:p>
        </w:tc>
        <w:tc>
          <w:tcPr>
            <w:tcW w:w="709" w:type="dxa"/>
            <w:tcBorders>
              <w:top w:val="single" w:sz="4" w:space="0" w:color="000000"/>
              <w:left w:val="single" w:sz="4" w:space="0" w:color="auto"/>
              <w:bottom w:val="single" w:sz="4" w:space="0" w:color="000000"/>
              <w:right w:val="single" w:sz="4" w:space="0" w:color="000000"/>
            </w:tcBorders>
            <w:shd w:val="clear" w:color="auto" w:fill="FFFFFF"/>
          </w:tcPr>
          <w:p w:rsidR="008340D2" w:rsidRPr="00452406" w:rsidRDefault="008340D2" w:rsidP="00452406">
            <w:pPr>
              <w:snapToGrid w:val="0"/>
              <w:jc w:val="both"/>
              <w:rPr>
                <w:rFonts w:ascii="Times New Roman" w:hAnsi="Times New Roman" w:cs="Times New Roman"/>
                <w:lang w:val="ru-RU"/>
              </w:rPr>
            </w:pPr>
            <w:r w:rsidRPr="00452406">
              <w:rPr>
                <w:rFonts w:ascii="Times New Roman" w:hAnsi="Times New Roman" w:cs="Times New Roman"/>
                <w:lang w:val="ru-RU"/>
              </w:rPr>
              <w:t>198</w:t>
            </w:r>
          </w:p>
        </w:tc>
      </w:tr>
      <w:tr w:rsidR="00140284" w:rsidRPr="00452406" w:rsidTr="00D07C81">
        <w:trPr>
          <w:cantSplit/>
          <w:trHeight w:hRule="exact" w:val="553"/>
        </w:trPr>
        <w:tc>
          <w:tcPr>
            <w:tcW w:w="3237" w:type="dxa"/>
            <w:vMerge/>
            <w:tcBorders>
              <w:left w:val="single" w:sz="4" w:space="0" w:color="000000"/>
              <w:bottom w:val="single" w:sz="4" w:space="0" w:color="000000"/>
            </w:tcBorders>
            <w:shd w:val="clear" w:color="auto" w:fill="FFFFFF"/>
          </w:tcPr>
          <w:p w:rsidR="00140284" w:rsidRPr="00452406" w:rsidRDefault="00140284" w:rsidP="00452406">
            <w:pPr>
              <w:snapToGrid w:val="0"/>
              <w:ind w:left="147"/>
              <w:jc w:val="both"/>
              <w:rPr>
                <w:rFonts w:ascii="Times New Roman" w:hAnsi="Times New Roman" w:cs="Times New Roman"/>
                <w:lang w:val="ru-RU"/>
              </w:rPr>
            </w:pPr>
          </w:p>
        </w:tc>
        <w:tc>
          <w:tcPr>
            <w:tcW w:w="6951" w:type="dxa"/>
            <w:gridSpan w:val="9"/>
            <w:tcBorders>
              <w:top w:val="single" w:sz="4" w:space="0" w:color="000000"/>
              <w:left w:val="single" w:sz="4" w:space="0" w:color="000000"/>
              <w:bottom w:val="single" w:sz="4" w:space="0" w:color="000000"/>
              <w:right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rPr>
              <w:t>1383</w:t>
            </w:r>
          </w:p>
        </w:tc>
      </w:tr>
    </w:tbl>
    <w:p w:rsidR="00426660" w:rsidRPr="00452406" w:rsidRDefault="00426660" w:rsidP="00452406">
      <w:pPr>
        <w:jc w:val="both"/>
        <w:rPr>
          <w:rFonts w:ascii="Times New Roman" w:hAnsi="Times New Roman" w:cs="Times New Roman"/>
          <w:lang w:val="ru-RU"/>
        </w:rPr>
      </w:pPr>
    </w:p>
    <w:tbl>
      <w:tblPr>
        <w:tblW w:w="10189" w:type="dxa"/>
        <w:tblInd w:w="-15" w:type="dxa"/>
        <w:tblLayout w:type="fixed"/>
        <w:tblLook w:val="0000" w:firstRow="0" w:lastRow="0" w:firstColumn="0" w:lastColumn="0" w:noHBand="0" w:noVBand="0"/>
      </w:tblPr>
      <w:tblGrid>
        <w:gridCol w:w="3241"/>
        <w:gridCol w:w="709"/>
        <w:gridCol w:w="709"/>
        <w:gridCol w:w="709"/>
        <w:gridCol w:w="709"/>
        <w:gridCol w:w="850"/>
        <w:gridCol w:w="850"/>
        <w:gridCol w:w="851"/>
        <w:gridCol w:w="142"/>
        <w:gridCol w:w="709"/>
        <w:gridCol w:w="710"/>
      </w:tblGrid>
      <w:tr w:rsidR="00426660" w:rsidRPr="00452406" w:rsidTr="00D07C81">
        <w:trPr>
          <w:cantSplit/>
          <w:trHeight w:hRule="exact" w:val="1145"/>
        </w:trPr>
        <w:tc>
          <w:tcPr>
            <w:tcW w:w="3241"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ind w:left="147"/>
              <w:jc w:val="both"/>
              <w:rPr>
                <w:rFonts w:ascii="Times New Roman" w:hAnsi="Times New Roman" w:cs="Times New Roman"/>
              </w:rPr>
            </w:pPr>
            <w:r w:rsidRPr="00452406">
              <w:rPr>
                <w:rFonts w:ascii="Times New Roman" w:hAnsi="Times New Roman" w:cs="Times New Roman"/>
                <w:lang w:val="ru-RU"/>
              </w:rPr>
              <w:t xml:space="preserve">Максимальное количество часов занятий в неделю </w:t>
            </w:r>
            <w:r w:rsidRPr="00452406">
              <w:rPr>
                <w:rFonts w:ascii="Times New Roman" w:hAnsi="Times New Roman" w:cs="Times New Roman"/>
              </w:rPr>
              <w:t>(</w:t>
            </w:r>
            <w:proofErr w:type="spellStart"/>
            <w:proofErr w:type="gramStart"/>
            <w:r w:rsidRPr="00452406">
              <w:rPr>
                <w:rFonts w:ascii="Times New Roman" w:hAnsi="Times New Roman" w:cs="Times New Roman"/>
              </w:rPr>
              <w:t>аудиторные</w:t>
            </w:r>
            <w:proofErr w:type="spellEnd"/>
            <w:proofErr w:type="gramEnd"/>
            <w:r w:rsidR="00E02EE5" w:rsidRPr="00452406">
              <w:rPr>
                <w:rFonts w:ascii="Times New Roman" w:hAnsi="Times New Roman" w:cs="Times New Roman"/>
                <w:lang w:val="ru-RU"/>
              </w:rPr>
              <w:t xml:space="preserve"> </w:t>
            </w:r>
            <w:r w:rsidRPr="00452406">
              <w:rPr>
                <w:rFonts w:ascii="Times New Roman" w:hAnsi="Times New Roman" w:cs="Times New Roman"/>
                <w:lang w:val="ru-RU"/>
              </w:rPr>
              <w:t>и</w:t>
            </w:r>
            <w:r w:rsidR="00E02EE5" w:rsidRPr="00452406">
              <w:rPr>
                <w:rFonts w:ascii="Times New Roman" w:hAnsi="Times New Roman" w:cs="Times New Roman"/>
                <w:lang w:val="ru-RU"/>
              </w:rPr>
              <w:t xml:space="preserve"> </w:t>
            </w:r>
            <w:proofErr w:type="spellStart"/>
            <w:r w:rsidRPr="00452406">
              <w:rPr>
                <w:rFonts w:ascii="Times New Roman" w:hAnsi="Times New Roman" w:cs="Times New Roman"/>
              </w:rPr>
              <w:t>самостоятельные</w:t>
            </w:r>
            <w:proofErr w:type="spellEnd"/>
            <w:r w:rsidRPr="00452406">
              <w:rPr>
                <w:rFonts w:ascii="Times New Roman" w:hAnsi="Times New Roman" w:cs="Times New Roman"/>
              </w:rPr>
              <w:t>)</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5</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5</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6</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6</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7,5</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7,5</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8,5</w:t>
            </w:r>
          </w:p>
        </w:tc>
        <w:tc>
          <w:tcPr>
            <w:tcW w:w="851" w:type="dxa"/>
            <w:gridSpan w:val="2"/>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8,5</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9</w:t>
            </w:r>
          </w:p>
        </w:tc>
      </w:tr>
      <w:tr w:rsidR="00426660" w:rsidRPr="00452406" w:rsidTr="00D07C81">
        <w:trPr>
          <w:cantSplit/>
          <w:trHeight w:hRule="exact" w:val="1119"/>
        </w:trPr>
        <w:tc>
          <w:tcPr>
            <w:tcW w:w="3241" w:type="dxa"/>
            <w:tcBorders>
              <w:top w:val="single" w:sz="4" w:space="0" w:color="000000"/>
              <w:left w:val="single" w:sz="4" w:space="0" w:color="000000"/>
              <w:bottom w:val="single" w:sz="4" w:space="0" w:color="000000"/>
            </w:tcBorders>
            <w:shd w:val="clear" w:color="auto" w:fill="FFFFFF"/>
          </w:tcPr>
          <w:p w:rsidR="00426660" w:rsidRPr="00452406" w:rsidRDefault="00426660"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Общее максимальное количество часов по годам (</w:t>
            </w:r>
            <w:proofErr w:type="gramStart"/>
            <w:r w:rsidRPr="00452406">
              <w:rPr>
                <w:rFonts w:ascii="Times New Roman" w:hAnsi="Times New Roman" w:cs="Times New Roman"/>
                <w:lang w:val="ru-RU"/>
              </w:rPr>
              <w:t>аудиторные</w:t>
            </w:r>
            <w:proofErr w:type="gramEnd"/>
            <w:r w:rsidRPr="00452406">
              <w:rPr>
                <w:rFonts w:ascii="Times New Roman" w:hAnsi="Times New Roman" w:cs="Times New Roman"/>
                <w:lang w:val="ru-RU"/>
              </w:rPr>
              <w:t xml:space="preserve"> и самостоятельные)</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160</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165</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198</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198</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247,5</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247,5</w:t>
            </w:r>
          </w:p>
        </w:tc>
        <w:tc>
          <w:tcPr>
            <w:tcW w:w="851"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280,5</w:t>
            </w:r>
          </w:p>
        </w:tc>
        <w:tc>
          <w:tcPr>
            <w:tcW w:w="851" w:type="dxa"/>
            <w:gridSpan w:val="2"/>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280,5</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297</w:t>
            </w:r>
          </w:p>
        </w:tc>
      </w:tr>
      <w:tr w:rsidR="00140284" w:rsidRPr="00452406" w:rsidTr="00D07C81">
        <w:trPr>
          <w:cantSplit/>
          <w:trHeight w:hRule="exact" w:val="285"/>
        </w:trPr>
        <w:tc>
          <w:tcPr>
            <w:tcW w:w="3241" w:type="dxa"/>
            <w:vMerge w:val="restart"/>
            <w:tcBorders>
              <w:top w:val="single" w:sz="4" w:space="0" w:color="000000"/>
              <w:left w:val="single" w:sz="4" w:space="0" w:color="000000"/>
            </w:tcBorders>
            <w:shd w:val="clear" w:color="auto" w:fill="FFFFFF"/>
          </w:tcPr>
          <w:p w:rsidR="00140284" w:rsidRPr="00452406" w:rsidRDefault="00140284"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Общее максимальное количество часов на весь период обучения</w:t>
            </w:r>
          </w:p>
        </w:tc>
        <w:tc>
          <w:tcPr>
            <w:tcW w:w="6238" w:type="dxa"/>
            <w:gridSpan w:val="9"/>
            <w:tcBorders>
              <w:top w:val="single" w:sz="4" w:space="0" w:color="000000"/>
              <w:left w:val="single" w:sz="4" w:space="0" w:color="000000"/>
              <w:bottom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lang w:val="ru-RU"/>
              </w:rPr>
              <w:t>1777</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lang w:val="ru-RU"/>
              </w:rPr>
              <w:t>297</w:t>
            </w:r>
          </w:p>
        </w:tc>
      </w:tr>
      <w:tr w:rsidR="00140284" w:rsidRPr="00452406" w:rsidTr="00D07C81">
        <w:trPr>
          <w:cantSplit/>
          <w:trHeight w:hRule="exact" w:val="573"/>
        </w:trPr>
        <w:tc>
          <w:tcPr>
            <w:tcW w:w="3241" w:type="dxa"/>
            <w:vMerge/>
            <w:tcBorders>
              <w:left w:val="single" w:sz="4" w:space="0" w:color="000000"/>
              <w:bottom w:val="single" w:sz="4" w:space="0" w:color="000000"/>
            </w:tcBorders>
            <w:shd w:val="clear" w:color="auto" w:fill="FFFFFF"/>
          </w:tcPr>
          <w:p w:rsidR="00140284" w:rsidRPr="00452406" w:rsidRDefault="00140284" w:rsidP="00452406">
            <w:pPr>
              <w:snapToGrid w:val="0"/>
              <w:ind w:left="147"/>
              <w:jc w:val="both"/>
              <w:rPr>
                <w:rFonts w:ascii="Times New Roman" w:hAnsi="Times New Roman" w:cs="Times New Roman"/>
                <w:lang w:val="ru-RU"/>
              </w:rPr>
            </w:pPr>
          </w:p>
        </w:tc>
        <w:tc>
          <w:tcPr>
            <w:tcW w:w="6948" w:type="dxa"/>
            <w:gridSpan w:val="10"/>
            <w:tcBorders>
              <w:top w:val="single" w:sz="4" w:space="0" w:color="000000"/>
              <w:left w:val="single" w:sz="4" w:space="0" w:color="000000"/>
              <w:bottom w:val="single" w:sz="4" w:space="0" w:color="000000"/>
              <w:right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lang w:val="ru-RU"/>
              </w:rPr>
              <w:t>2074</w:t>
            </w:r>
          </w:p>
        </w:tc>
      </w:tr>
      <w:tr w:rsidR="00426660" w:rsidRPr="00452406" w:rsidTr="00D07C81">
        <w:trPr>
          <w:cantSplit/>
          <w:trHeight w:hRule="exact" w:val="850"/>
        </w:trPr>
        <w:tc>
          <w:tcPr>
            <w:tcW w:w="3241" w:type="dxa"/>
            <w:tcBorders>
              <w:top w:val="single" w:sz="4" w:space="0" w:color="000000"/>
              <w:left w:val="single" w:sz="4" w:space="0" w:color="000000"/>
              <w:bottom w:val="single" w:sz="4" w:space="0" w:color="000000"/>
            </w:tcBorders>
            <w:shd w:val="clear" w:color="auto" w:fill="FFFFFF"/>
          </w:tcPr>
          <w:p w:rsidR="00140284" w:rsidRPr="00452406" w:rsidRDefault="00426660"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 xml:space="preserve">Объем времени на консультации </w:t>
            </w:r>
          </w:p>
          <w:p w:rsidR="00426660" w:rsidRPr="00452406" w:rsidRDefault="00426660"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 xml:space="preserve">(по годам) </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6</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850"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993" w:type="dxa"/>
            <w:gridSpan w:val="2"/>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709" w:type="dxa"/>
            <w:tcBorders>
              <w:top w:val="single" w:sz="4" w:space="0" w:color="000000"/>
              <w:left w:val="single" w:sz="4" w:space="0" w:color="000000"/>
              <w:bottom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481121" w:rsidRPr="00452406" w:rsidRDefault="00481121" w:rsidP="00452406">
            <w:pPr>
              <w:snapToGrid w:val="0"/>
              <w:jc w:val="both"/>
              <w:rPr>
                <w:rFonts w:ascii="Times New Roman" w:hAnsi="Times New Roman" w:cs="Times New Roman"/>
                <w:lang w:val="ru-RU"/>
              </w:rPr>
            </w:pPr>
          </w:p>
          <w:p w:rsidR="00426660" w:rsidRPr="00452406" w:rsidRDefault="00426660" w:rsidP="00452406">
            <w:pPr>
              <w:snapToGrid w:val="0"/>
              <w:jc w:val="both"/>
              <w:rPr>
                <w:rFonts w:ascii="Times New Roman" w:hAnsi="Times New Roman" w:cs="Times New Roman"/>
              </w:rPr>
            </w:pPr>
            <w:r w:rsidRPr="00452406">
              <w:rPr>
                <w:rFonts w:ascii="Times New Roman" w:hAnsi="Times New Roman" w:cs="Times New Roman"/>
              </w:rPr>
              <w:t>8</w:t>
            </w:r>
          </w:p>
        </w:tc>
      </w:tr>
      <w:tr w:rsidR="00140284" w:rsidRPr="00452406" w:rsidTr="00D07C81">
        <w:trPr>
          <w:cantSplit/>
          <w:trHeight w:hRule="exact" w:val="281"/>
        </w:trPr>
        <w:tc>
          <w:tcPr>
            <w:tcW w:w="3241" w:type="dxa"/>
            <w:vMerge w:val="restart"/>
            <w:tcBorders>
              <w:top w:val="single" w:sz="4" w:space="0" w:color="000000"/>
              <w:left w:val="single" w:sz="4" w:space="0" w:color="000000"/>
            </w:tcBorders>
            <w:shd w:val="clear" w:color="auto" w:fill="FFFFFF"/>
          </w:tcPr>
          <w:p w:rsidR="00140284" w:rsidRPr="00452406" w:rsidRDefault="00140284" w:rsidP="00452406">
            <w:pPr>
              <w:snapToGrid w:val="0"/>
              <w:ind w:left="147"/>
              <w:jc w:val="both"/>
              <w:rPr>
                <w:rFonts w:ascii="Times New Roman" w:hAnsi="Times New Roman" w:cs="Times New Roman"/>
                <w:lang w:val="ru-RU"/>
              </w:rPr>
            </w:pPr>
            <w:r w:rsidRPr="00452406">
              <w:rPr>
                <w:rFonts w:ascii="Times New Roman" w:hAnsi="Times New Roman" w:cs="Times New Roman"/>
                <w:lang w:val="ru-RU"/>
              </w:rPr>
              <w:t>Общий объем времени на консультации</w:t>
            </w:r>
          </w:p>
        </w:tc>
        <w:tc>
          <w:tcPr>
            <w:tcW w:w="6238" w:type="dxa"/>
            <w:gridSpan w:val="9"/>
            <w:tcBorders>
              <w:top w:val="single" w:sz="4" w:space="0" w:color="000000"/>
              <w:left w:val="single" w:sz="4" w:space="0" w:color="000000"/>
              <w:bottom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lang w:val="ru-RU"/>
              </w:rPr>
              <w:t>62</w:t>
            </w:r>
          </w:p>
        </w:tc>
        <w:tc>
          <w:tcPr>
            <w:tcW w:w="710" w:type="dxa"/>
            <w:tcBorders>
              <w:top w:val="single" w:sz="4" w:space="0" w:color="000000"/>
              <w:left w:val="single" w:sz="4" w:space="0" w:color="000000"/>
              <w:bottom w:val="single" w:sz="4" w:space="0" w:color="000000"/>
              <w:right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lang w:val="ru-RU"/>
              </w:rPr>
              <w:t>8</w:t>
            </w:r>
          </w:p>
        </w:tc>
      </w:tr>
      <w:tr w:rsidR="00140284" w:rsidRPr="00452406" w:rsidTr="00D07C81">
        <w:trPr>
          <w:cantSplit/>
          <w:trHeight w:hRule="exact" w:val="286"/>
        </w:trPr>
        <w:tc>
          <w:tcPr>
            <w:tcW w:w="3241" w:type="dxa"/>
            <w:vMerge/>
            <w:tcBorders>
              <w:left w:val="single" w:sz="4" w:space="0" w:color="000000"/>
              <w:bottom w:val="single" w:sz="4" w:space="0" w:color="000000"/>
            </w:tcBorders>
            <w:shd w:val="clear" w:color="auto" w:fill="FFFFFF"/>
          </w:tcPr>
          <w:p w:rsidR="00140284" w:rsidRPr="00452406" w:rsidRDefault="00140284" w:rsidP="00452406">
            <w:pPr>
              <w:snapToGrid w:val="0"/>
              <w:ind w:left="147"/>
              <w:jc w:val="both"/>
              <w:rPr>
                <w:rFonts w:ascii="Times New Roman" w:hAnsi="Times New Roman" w:cs="Times New Roman"/>
                <w:lang w:val="ru-RU"/>
              </w:rPr>
            </w:pPr>
          </w:p>
        </w:tc>
        <w:tc>
          <w:tcPr>
            <w:tcW w:w="6948" w:type="dxa"/>
            <w:gridSpan w:val="10"/>
            <w:tcBorders>
              <w:top w:val="single" w:sz="4" w:space="0" w:color="000000"/>
              <w:left w:val="single" w:sz="4" w:space="0" w:color="000000"/>
              <w:bottom w:val="single" w:sz="4" w:space="0" w:color="000000"/>
              <w:right w:val="single" w:sz="4" w:space="0" w:color="000000"/>
            </w:tcBorders>
            <w:shd w:val="clear" w:color="auto" w:fill="FFFFFF"/>
          </w:tcPr>
          <w:p w:rsidR="00140284" w:rsidRPr="00452406" w:rsidRDefault="00140284" w:rsidP="00452406">
            <w:pPr>
              <w:snapToGrid w:val="0"/>
              <w:jc w:val="both"/>
              <w:rPr>
                <w:rFonts w:ascii="Times New Roman" w:hAnsi="Times New Roman" w:cs="Times New Roman"/>
                <w:lang w:val="ru-RU"/>
              </w:rPr>
            </w:pPr>
            <w:r w:rsidRPr="00452406">
              <w:rPr>
                <w:rFonts w:ascii="Times New Roman" w:hAnsi="Times New Roman" w:cs="Times New Roman"/>
                <w:lang w:val="ru-RU"/>
              </w:rPr>
              <w:t>70</w:t>
            </w:r>
          </w:p>
        </w:tc>
      </w:tr>
    </w:tbl>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Helvetica" w:hAnsi="Times New Roman" w:cs="Times New Roman"/>
          <w:b/>
          <w:color w:val="000000"/>
          <w:lang w:val="ru-RU"/>
        </w:rPr>
        <w:t>Консультации</w:t>
      </w:r>
      <w:r w:rsidRPr="00452406">
        <w:rPr>
          <w:rFonts w:ascii="Times New Roman" w:eastAsia="Geeza Pro" w:hAnsi="Times New Roman" w:cs="Times New Roman"/>
          <w:color w:val="000000"/>
          <w:lang w:val="ru-RU"/>
        </w:rPr>
        <w:t xml:space="preserve"> проводятся с целью подготовки </w:t>
      </w:r>
      <w:proofErr w:type="gramStart"/>
      <w:r w:rsidRPr="00452406">
        <w:rPr>
          <w:rFonts w:ascii="Times New Roman" w:eastAsia="Geeza Pro" w:hAnsi="Times New Roman" w:cs="Times New Roman"/>
          <w:color w:val="000000"/>
          <w:lang w:val="ru-RU"/>
        </w:rPr>
        <w:t>обучающихся</w:t>
      </w:r>
      <w:proofErr w:type="gramEnd"/>
      <w:r w:rsidRPr="00452406">
        <w:rPr>
          <w:rFonts w:ascii="Times New Roman" w:eastAsia="Geeza Pro" w:hAnsi="Times New Roman" w:cs="Times New Roman"/>
          <w:color w:val="000000"/>
          <w:lang w:val="ru-RU"/>
        </w:rPr>
        <w:t xml:space="preserve"> к контрольным урокам, зачетам, экзаменам, творческим конкурсам и другим мероприятиям по усмотрению</w:t>
      </w:r>
      <w:r w:rsidR="00E02EE5"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образовательного учреждения. Консультации могут проводиться рассредоточено или в счет резерва учебного времени. В случае</w:t>
      </w:r>
      <w:proofErr w:type="gramStart"/>
      <w:r w:rsidRPr="00452406">
        <w:rPr>
          <w:rFonts w:ascii="Times New Roman" w:eastAsia="Geeza Pro" w:hAnsi="Times New Roman" w:cs="Times New Roman"/>
          <w:color w:val="000000"/>
          <w:lang w:val="ru-RU"/>
        </w:rPr>
        <w:t>,</w:t>
      </w:r>
      <w:proofErr w:type="gramEnd"/>
      <w:r w:rsidRPr="00452406">
        <w:rPr>
          <w:rFonts w:ascii="Times New Roman" w:eastAsia="Geeza Pro" w:hAnsi="Times New Roman" w:cs="Times New Roman"/>
          <w:color w:val="000000"/>
          <w:lang w:val="ru-RU"/>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Объем самостоятельной работы обучающихся в неделю по учебным предметам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w:t>
      </w:r>
      <w:r w:rsidR="00E02EE5" w:rsidRPr="00452406">
        <w:rPr>
          <w:rFonts w:ascii="Times New Roman" w:eastAsia="Geeza Pro" w:hAnsi="Times New Roman" w:cs="Times New Roman"/>
          <w:color w:val="000000"/>
          <w:lang w:val="ru-RU"/>
        </w:rPr>
        <w:t xml:space="preserve"> </w:t>
      </w:r>
      <w:r w:rsidR="00E02EE5" w:rsidRPr="00452406">
        <w:rPr>
          <w:rFonts w:ascii="Times New Roman" w:eastAsia="Helvetica" w:hAnsi="Times New Roman" w:cs="Times New Roman"/>
          <w:lang w:val="ru-RU"/>
        </w:rPr>
        <w:t xml:space="preserve">обучающихся по каждому учебному предмету </w:t>
      </w:r>
      <w:r w:rsidR="00E02EE5" w:rsidRPr="00452406">
        <w:rPr>
          <w:rFonts w:ascii="Times New Roman" w:eastAsia="Geeza Pro" w:hAnsi="Times New Roman" w:cs="Times New Roman"/>
          <w:color w:val="000000"/>
          <w:lang w:val="ru-RU"/>
        </w:rPr>
        <w:t>определяется</w:t>
      </w:r>
      <w:r w:rsidRPr="00452406">
        <w:rPr>
          <w:rFonts w:ascii="Times New Roman" w:eastAsia="Geeza Pro" w:hAnsi="Times New Roman" w:cs="Times New Roman"/>
          <w:color w:val="000000"/>
          <w:lang w:val="ru-RU"/>
        </w:rPr>
        <w:t xml:space="preserve"> с учетом сложившихся педагогических традиций, методической целесообразности и индивидуальных способностей ученика.</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Самостоятельные занятия должны быть регулярными и систематическими.</w:t>
      </w:r>
    </w:p>
    <w:p w:rsidR="00426660" w:rsidRPr="00452406" w:rsidRDefault="00426660" w:rsidP="00452406">
      <w:pPr>
        <w:pStyle w:val="Body1"/>
        <w:ind w:left="142" w:firstLine="720"/>
        <w:jc w:val="both"/>
        <w:rPr>
          <w:rFonts w:ascii="Times New Roman" w:eastAsia="Helvetica" w:hAnsi="Times New Roman" w:cs="Times New Roman"/>
          <w:lang w:val="ru-RU"/>
        </w:rPr>
      </w:pPr>
      <w:r w:rsidRPr="00452406">
        <w:rPr>
          <w:rFonts w:ascii="Times New Roman" w:eastAsia="Helvetica" w:hAnsi="Times New Roman" w:cs="Times New Roman"/>
          <w:lang w:val="ru-RU"/>
        </w:rP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ФГТ.</w:t>
      </w:r>
    </w:p>
    <w:p w:rsidR="00E02EE5" w:rsidRPr="00452406" w:rsidRDefault="00E02EE5" w:rsidP="00452406">
      <w:pPr>
        <w:ind w:firstLine="709"/>
        <w:jc w:val="both"/>
        <w:rPr>
          <w:rFonts w:ascii="Times New Roman" w:hAnsi="Times New Roman" w:cs="Times New Roman"/>
          <w:i/>
          <w:lang w:val="ru-RU"/>
        </w:rPr>
      </w:pPr>
      <w:r w:rsidRPr="00452406">
        <w:rPr>
          <w:rFonts w:ascii="Times New Roman" w:hAnsi="Times New Roman" w:cs="Times New Roman"/>
          <w:i/>
          <w:lang w:val="ru-RU"/>
        </w:rPr>
        <w:t xml:space="preserve"> </w:t>
      </w:r>
    </w:p>
    <w:p w:rsidR="00426660" w:rsidRPr="00452406" w:rsidRDefault="00426660" w:rsidP="00452406">
      <w:pPr>
        <w:ind w:firstLine="709"/>
        <w:jc w:val="both"/>
        <w:rPr>
          <w:rFonts w:ascii="Times New Roman" w:hAnsi="Times New Roman" w:cs="Times New Roman"/>
          <w:i/>
          <w:lang w:val="ru-RU"/>
        </w:rPr>
      </w:pPr>
      <w:r w:rsidRPr="00452406">
        <w:rPr>
          <w:rFonts w:ascii="Times New Roman" w:hAnsi="Times New Roman" w:cs="Times New Roman"/>
          <w:i/>
          <w:lang w:val="ru-RU"/>
        </w:rPr>
        <w:t>Виды</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внеаудиторной</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работы:</w:t>
      </w:r>
    </w:p>
    <w:p w:rsidR="00426660" w:rsidRPr="00452406" w:rsidRDefault="00426660" w:rsidP="00452406">
      <w:pPr>
        <w:ind w:left="142" w:firstLine="567"/>
        <w:jc w:val="both"/>
        <w:rPr>
          <w:rFonts w:ascii="Times New Roman" w:hAnsi="Times New Roman" w:cs="Times New Roman"/>
          <w:i/>
          <w:lang w:val="ru-RU"/>
        </w:rPr>
      </w:pPr>
      <w:r w:rsidRPr="00452406">
        <w:rPr>
          <w:rFonts w:ascii="Times New Roman" w:hAnsi="Times New Roman" w:cs="Times New Roman"/>
          <w:i/>
          <w:lang w:val="ru-RU"/>
        </w:rPr>
        <w:t>- выполнение</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домашнего</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задания;</w:t>
      </w:r>
    </w:p>
    <w:p w:rsidR="00426660" w:rsidRPr="00452406" w:rsidRDefault="00426660" w:rsidP="00452406">
      <w:pPr>
        <w:ind w:left="142" w:firstLine="567"/>
        <w:jc w:val="both"/>
        <w:rPr>
          <w:rFonts w:ascii="Times New Roman" w:hAnsi="Times New Roman" w:cs="Times New Roman"/>
          <w:i/>
          <w:lang w:val="ru-RU"/>
        </w:rPr>
      </w:pPr>
      <w:r w:rsidRPr="00452406">
        <w:rPr>
          <w:rFonts w:ascii="Times New Roman" w:hAnsi="Times New Roman" w:cs="Times New Roman"/>
          <w:i/>
          <w:lang w:val="ru-RU"/>
        </w:rPr>
        <w:t>- подготовка</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к</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концертным</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выступлениям;</w:t>
      </w:r>
    </w:p>
    <w:p w:rsidR="00426660" w:rsidRPr="00452406" w:rsidRDefault="00426660" w:rsidP="00452406">
      <w:pPr>
        <w:ind w:left="142" w:firstLine="567"/>
        <w:jc w:val="both"/>
        <w:rPr>
          <w:rFonts w:ascii="Times New Roman" w:hAnsi="Times New Roman" w:cs="Times New Roman"/>
          <w:i/>
          <w:lang w:val="ru-RU"/>
        </w:rPr>
      </w:pPr>
      <w:r w:rsidRPr="00452406">
        <w:rPr>
          <w:rFonts w:ascii="Times New Roman" w:hAnsi="Times New Roman" w:cs="Times New Roman"/>
          <w:i/>
          <w:lang w:val="ru-RU"/>
        </w:rPr>
        <w:t>- посещение</w:t>
      </w:r>
      <w:r w:rsidR="001C56B8" w:rsidRPr="00452406">
        <w:rPr>
          <w:rFonts w:ascii="Times New Roman" w:hAnsi="Times New Roman" w:cs="Times New Roman"/>
          <w:i/>
          <w:lang w:val="ru-RU"/>
        </w:rPr>
        <w:t xml:space="preserve"> </w:t>
      </w:r>
      <w:r w:rsidRPr="00452406">
        <w:rPr>
          <w:rFonts w:ascii="Times New Roman" w:hAnsi="Times New Roman" w:cs="Times New Roman"/>
          <w:i/>
          <w:lang w:val="ru-RU"/>
        </w:rPr>
        <w:t>учреждений</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культуры</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(филармоний,</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театров,</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концертных</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залов</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и</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др.);</w:t>
      </w:r>
    </w:p>
    <w:p w:rsidR="00426660" w:rsidRPr="00452406" w:rsidRDefault="00426660" w:rsidP="00452406">
      <w:pPr>
        <w:ind w:left="142" w:firstLine="556"/>
        <w:jc w:val="both"/>
        <w:rPr>
          <w:rFonts w:ascii="Times New Roman" w:hAnsi="Times New Roman" w:cs="Times New Roman"/>
          <w:i/>
          <w:lang w:val="ru-RU"/>
        </w:rPr>
      </w:pPr>
      <w:r w:rsidRPr="00452406">
        <w:rPr>
          <w:rFonts w:ascii="Times New Roman" w:hAnsi="Times New Roman" w:cs="Times New Roman"/>
          <w:i/>
          <w:lang w:val="ru-RU"/>
        </w:rPr>
        <w:t>- участие</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обучающихся</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в</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концертах,</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творческих</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мероприятиях</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и</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культурно-просветительской</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деятельности</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образовательного</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учреждения</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и</w:t>
      </w:r>
      <w:r w:rsidR="00E02EE5" w:rsidRPr="00452406">
        <w:rPr>
          <w:rFonts w:ascii="Times New Roman" w:hAnsi="Times New Roman" w:cs="Times New Roman"/>
          <w:i/>
          <w:lang w:val="ru-RU"/>
        </w:rPr>
        <w:t xml:space="preserve"> </w:t>
      </w:r>
      <w:r w:rsidRPr="00452406">
        <w:rPr>
          <w:rFonts w:ascii="Times New Roman" w:hAnsi="Times New Roman" w:cs="Times New Roman"/>
          <w:i/>
          <w:lang w:val="ru-RU"/>
        </w:rPr>
        <w:t>др.</w:t>
      </w:r>
    </w:p>
    <w:p w:rsidR="00E02EE5" w:rsidRPr="00452406" w:rsidRDefault="00E02EE5" w:rsidP="00452406">
      <w:pPr>
        <w:ind w:left="142" w:firstLine="709"/>
        <w:jc w:val="both"/>
        <w:rPr>
          <w:rFonts w:ascii="Times New Roman" w:hAnsi="Times New Roman" w:cs="Times New Roman"/>
          <w:lang w:val="ru-RU"/>
        </w:rPr>
      </w:pPr>
    </w:p>
    <w:p w:rsidR="00426660" w:rsidRPr="00452406" w:rsidRDefault="00426660" w:rsidP="00452406">
      <w:pPr>
        <w:ind w:left="142" w:firstLine="709"/>
        <w:jc w:val="both"/>
        <w:rPr>
          <w:rFonts w:ascii="Times New Roman" w:hAnsi="Times New Roman" w:cs="Times New Roman"/>
          <w:lang w:val="ru-RU"/>
        </w:rPr>
      </w:pPr>
      <w:r w:rsidRPr="00452406">
        <w:rPr>
          <w:rFonts w:ascii="Times New Roman" w:hAnsi="Times New Roman" w:cs="Times New Roman"/>
          <w:lang w:val="ru-RU"/>
        </w:rPr>
        <w:t xml:space="preserve">Учебный материал распределяется по годам обучения – классам. Каждый класс имеет свои дидактические </w:t>
      </w:r>
      <w:proofErr w:type="gramStart"/>
      <w:r w:rsidRPr="00452406">
        <w:rPr>
          <w:rFonts w:ascii="Times New Roman" w:hAnsi="Times New Roman" w:cs="Times New Roman"/>
          <w:lang w:val="ru-RU"/>
        </w:rPr>
        <w:t>задачи</w:t>
      </w:r>
      <w:proofErr w:type="gramEnd"/>
      <w:r w:rsidRPr="00452406">
        <w:rPr>
          <w:rFonts w:ascii="Times New Roman" w:hAnsi="Times New Roman" w:cs="Times New Roman"/>
          <w:lang w:val="ru-RU"/>
        </w:rPr>
        <w:t xml:space="preserve"> и объем времени, предусмотренный для освоения учебного материала.</w:t>
      </w:r>
    </w:p>
    <w:p w:rsidR="00E02EE5" w:rsidRPr="00452406" w:rsidRDefault="00E02EE5" w:rsidP="00452406">
      <w:pPr>
        <w:pStyle w:val="14"/>
        <w:ind w:left="2403"/>
        <w:jc w:val="both"/>
        <w:rPr>
          <w:rFonts w:ascii="Times New Roman" w:hAnsi="Times New Roman" w:cs="Times New Roman"/>
          <w:b/>
          <w:i/>
          <w:lang w:val="ru-RU"/>
        </w:rPr>
      </w:pPr>
      <w:r w:rsidRPr="00452406">
        <w:rPr>
          <w:rFonts w:ascii="Times New Roman" w:hAnsi="Times New Roman" w:cs="Times New Roman"/>
          <w:b/>
          <w:i/>
          <w:lang w:val="ru-RU"/>
        </w:rPr>
        <w:t xml:space="preserve"> </w:t>
      </w:r>
    </w:p>
    <w:p w:rsidR="00426660" w:rsidRPr="00452406" w:rsidRDefault="00F777A7" w:rsidP="00452406">
      <w:pPr>
        <w:pStyle w:val="14"/>
        <w:ind w:left="2403"/>
        <w:jc w:val="both"/>
        <w:rPr>
          <w:rFonts w:ascii="Times New Roman" w:hAnsi="Times New Roman" w:cs="Times New Roman"/>
          <w:b/>
          <w:i/>
          <w:lang w:val="ru-RU"/>
        </w:rPr>
      </w:pPr>
      <w:r w:rsidRPr="00452406">
        <w:rPr>
          <w:rFonts w:ascii="Times New Roman" w:hAnsi="Times New Roman" w:cs="Times New Roman"/>
          <w:b/>
          <w:i/>
          <w:lang w:val="ru-RU"/>
        </w:rPr>
        <w:t>2.</w:t>
      </w:r>
      <w:r w:rsidRPr="00452406">
        <w:rPr>
          <w:rFonts w:ascii="Times New Roman" w:hAnsi="Times New Roman" w:cs="Times New Roman"/>
          <w:b/>
          <w:i/>
          <w:lang w:val="ru-RU"/>
        </w:rPr>
        <w:tab/>
      </w:r>
      <w:r w:rsidR="00426660" w:rsidRPr="00452406">
        <w:rPr>
          <w:rFonts w:ascii="Times New Roman" w:hAnsi="Times New Roman" w:cs="Times New Roman"/>
          <w:b/>
          <w:i/>
          <w:lang w:val="ru-RU"/>
        </w:rPr>
        <w:t>Требования по годам обучения</w:t>
      </w:r>
    </w:p>
    <w:p w:rsidR="00E02EE5" w:rsidRPr="00452406" w:rsidRDefault="00E02EE5" w:rsidP="00452406">
      <w:pPr>
        <w:ind w:firstLine="720"/>
        <w:jc w:val="both"/>
        <w:rPr>
          <w:rFonts w:ascii="Times New Roman" w:eastAsia="Geeza Pro" w:hAnsi="Times New Roman" w:cs="Times New Roman"/>
          <w:lang w:val="ru-RU"/>
        </w:rPr>
      </w:pPr>
    </w:p>
    <w:p w:rsidR="00E02EE5"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lang w:val="ru-RU"/>
        </w:rPr>
        <w:t>Настоящая программа отражает разнообразие</w:t>
      </w:r>
      <w:r w:rsidRPr="00452406">
        <w:rPr>
          <w:rFonts w:ascii="Times New Roman" w:eastAsia="Geeza Pro" w:hAnsi="Times New Roman" w:cs="Times New Roman"/>
          <w:color w:val="000000"/>
          <w:lang w:val="ru-RU"/>
        </w:rPr>
        <w:t xml:space="preserve"> репертуара, его академическую направленность, а также возможность индивидуального подхода к каждому ученику. В одном и том же классе экзаменационная программа может значительно отличаться по уровню трудности (см. 5 вариантов приме</w:t>
      </w:r>
      <w:r w:rsidR="00E02EE5" w:rsidRPr="00452406">
        <w:rPr>
          <w:rFonts w:ascii="Times New Roman" w:eastAsia="Geeza Pro" w:hAnsi="Times New Roman" w:cs="Times New Roman"/>
          <w:color w:val="000000"/>
          <w:lang w:val="ru-RU"/>
        </w:rPr>
        <w:t>рных экзаменационных программ).</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Количество музыкальных произведений, рекомендуемых для изучения в каждом классе, дается в годовых требованиях.</w:t>
      </w:r>
    </w:p>
    <w:p w:rsidR="00E02EE5"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 работе над репертуаром преподаватель должен учитывать, что большинство произведений предназначаются для публичного или экзаменационного исполнения, а остальные - для работы в классе или просто ознакомления. Следовательно, преподаватель может устанавливать степень завершен</w:t>
      </w:r>
      <w:r w:rsidR="00E02EE5" w:rsidRPr="00452406">
        <w:rPr>
          <w:rFonts w:ascii="Times New Roman" w:eastAsia="Geeza Pro" w:hAnsi="Times New Roman" w:cs="Times New Roman"/>
          <w:color w:val="000000"/>
          <w:lang w:val="ru-RU"/>
        </w:rPr>
        <w:t>ности работы над произведением.</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Вся работа над репертуаром фиксируется в индивидуальном плане ученика.</w:t>
      </w:r>
    </w:p>
    <w:p w:rsidR="00E02EE5" w:rsidRPr="00452406" w:rsidRDefault="00CB3CDF" w:rsidP="00452406">
      <w:pPr>
        <w:ind w:left="2880" w:firstLine="720"/>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 xml:space="preserve"> </w:t>
      </w:r>
    </w:p>
    <w:p w:rsidR="00426660" w:rsidRPr="00452406" w:rsidRDefault="00426660" w:rsidP="00452406">
      <w:pPr>
        <w:ind w:left="2880" w:firstLine="720"/>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1 класс</w:t>
      </w:r>
    </w:p>
    <w:p w:rsidR="00426660" w:rsidRPr="00452406" w:rsidRDefault="00426660"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Специальность и чтение с листа</w:t>
      </w:r>
      <w:r w:rsidRPr="00452406">
        <w:rPr>
          <w:rFonts w:ascii="Times New Roman" w:eastAsia="Geeza Pro" w:hAnsi="Times New Roman" w:cs="Times New Roman"/>
          <w:i/>
          <w:color w:val="000000"/>
          <w:lang w:val="ru-RU"/>
        </w:rPr>
        <w:tab/>
      </w:r>
      <w:r w:rsidR="00D07C81"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2 часа в неделю</w:t>
      </w:r>
    </w:p>
    <w:p w:rsidR="00426660" w:rsidRPr="00452406" w:rsidRDefault="00426660"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Самостоятельная работа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00D07C81"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не менее 3- х часов в неделю</w:t>
      </w:r>
    </w:p>
    <w:p w:rsidR="00426660" w:rsidRPr="00452406" w:rsidRDefault="00426660"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Консультации</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6 часов в год</w:t>
      </w:r>
    </w:p>
    <w:p w:rsidR="00426660" w:rsidRPr="00452406" w:rsidRDefault="00426660" w:rsidP="00452406">
      <w:pPr>
        <w:tabs>
          <w:tab w:val="left" w:pos="709"/>
          <w:tab w:val="left" w:pos="1980"/>
        </w:tabs>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ab/>
        <w:t xml:space="preserve">Одновременно с изучением нотной грамоты преподаватель занимается с учащимися подбором по слуху, пением песенок. С первого урока предполагается знакомство с инструментом фортепиано, работа над упражнениями, формирующими правильные игровые навыки. За год учащийся должен пройти 20-30 небольших произведений, освоить основные приемы игры: </w:t>
      </w:r>
      <w:r w:rsidRPr="00452406">
        <w:rPr>
          <w:rFonts w:ascii="Times New Roman" w:eastAsia="Geeza Pro" w:hAnsi="Times New Roman" w:cs="Times New Roman"/>
          <w:color w:val="000000"/>
        </w:rPr>
        <w:t>non</w:t>
      </w:r>
      <w:r w:rsidR="00672CB4"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legato</w:t>
      </w:r>
      <w:r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legato</w:t>
      </w:r>
      <w:r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staccato</w:t>
      </w:r>
      <w:r w:rsidRPr="00452406">
        <w:rPr>
          <w:rFonts w:ascii="Times New Roman" w:eastAsia="Geeza Pro" w:hAnsi="Times New Roman" w:cs="Times New Roman"/>
          <w:color w:val="000000"/>
          <w:lang w:val="ru-RU"/>
        </w:rPr>
        <w:t xml:space="preserve">. В репертуаре предполагаются пьесы различного характера: народные песни, пьесы песенного и танцевального характера, пьесы с элементами полифонии, этюды, ансамбли, а также (для более продвинутых учеников) легкие сонатины и вариации. </w:t>
      </w:r>
    </w:p>
    <w:p w:rsidR="00293EED" w:rsidRPr="00452406" w:rsidRDefault="00803BCD" w:rsidP="00452406">
      <w:pPr>
        <w:tabs>
          <w:tab w:val="left" w:pos="709"/>
          <w:tab w:val="left" w:pos="1980"/>
        </w:tabs>
        <w:ind w:firstLine="851"/>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За год учащийся должен сыграть</w:t>
      </w:r>
    </w:p>
    <w:p w:rsidR="00293EED" w:rsidRPr="00452406" w:rsidRDefault="00334FDA" w:rsidP="00452406">
      <w:pPr>
        <w:tabs>
          <w:tab w:val="left" w:pos="709"/>
          <w:tab w:val="left" w:pos="1980"/>
        </w:tabs>
        <w:ind w:firstLine="851"/>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w:t>
      </w:r>
      <w:r w:rsidR="00293EED" w:rsidRPr="00452406">
        <w:rPr>
          <w:rFonts w:ascii="Times New Roman" w:eastAsia="Geeza Pro" w:hAnsi="Times New Roman" w:cs="Times New Roman"/>
          <w:color w:val="000000"/>
          <w:lang w:val="ru-RU"/>
        </w:rPr>
        <w:t>онтрольный урок в 1 полугодии два произведения: пьеса и ансамбль</w:t>
      </w:r>
    </w:p>
    <w:p w:rsidR="00426660" w:rsidRPr="00452406" w:rsidRDefault="00426660" w:rsidP="00452406">
      <w:pPr>
        <w:tabs>
          <w:tab w:val="left" w:pos="709"/>
          <w:tab w:val="left" w:pos="1980"/>
        </w:tabs>
        <w:ind w:firstLine="851"/>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переводной экзамен во 2 полугодии</w:t>
      </w:r>
      <w:r w:rsidR="00803BCD" w:rsidRPr="00452406">
        <w:rPr>
          <w:rFonts w:ascii="Times New Roman" w:eastAsia="Geeza Pro" w:hAnsi="Times New Roman" w:cs="Times New Roman"/>
          <w:color w:val="000000"/>
          <w:lang w:val="ru-RU"/>
        </w:rPr>
        <w:t xml:space="preserve">. </w:t>
      </w:r>
      <w:r w:rsidR="00334FDA" w:rsidRPr="00452406">
        <w:rPr>
          <w:rFonts w:ascii="Times New Roman" w:eastAsia="Geeza Pro" w:hAnsi="Times New Roman" w:cs="Times New Roman"/>
          <w:color w:val="000000"/>
          <w:lang w:val="ru-RU"/>
        </w:rPr>
        <w:t>На контрольном уроке исполняются.</w:t>
      </w:r>
      <w:r w:rsidR="00CB3CDF" w:rsidRPr="00452406">
        <w:rPr>
          <w:rFonts w:ascii="Times New Roman" w:eastAsia="Geeza Pro" w:hAnsi="Times New Roman" w:cs="Times New Roman"/>
          <w:color w:val="000000"/>
          <w:lang w:val="ru-RU"/>
        </w:rPr>
        <w:t xml:space="preserve"> </w:t>
      </w:r>
      <w:r w:rsidR="00803BCD" w:rsidRPr="00452406">
        <w:rPr>
          <w:rFonts w:ascii="Times New Roman" w:eastAsia="Geeza Pro" w:hAnsi="Times New Roman" w:cs="Times New Roman"/>
          <w:color w:val="000000"/>
          <w:lang w:val="ru-RU"/>
        </w:rPr>
        <w:t>На экзамене исполняются три произведения: две разнохарактерных пьесы</w:t>
      </w:r>
      <w:r w:rsidR="00334FDA" w:rsidRPr="00452406">
        <w:rPr>
          <w:rFonts w:ascii="Times New Roman" w:eastAsia="Geeza Pro" w:hAnsi="Times New Roman" w:cs="Times New Roman"/>
          <w:color w:val="000000"/>
          <w:lang w:val="ru-RU"/>
        </w:rPr>
        <w:t xml:space="preserve"> (одна из них, возможно, полифония или крупная форма)</w:t>
      </w:r>
      <w:r w:rsidR="00803BCD" w:rsidRPr="00452406">
        <w:rPr>
          <w:rFonts w:ascii="Times New Roman" w:eastAsia="Geeza Pro" w:hAnsi="Times New Roman" w:cs="Times New Roman"/>
          <w:color w:val="000000"/>
          <w:lang w:val="ru-RU"/>
        </w:rPr>
        <w:t xml:space="preserve"> и ансамбль.</w:t>
      </w:r>
    </w:p>
    <w:p w:rsidR="00803BCD" w:rsidRPr="00452406" w:rsidRDefault="00803BCD" w:rsidP="00452406">
      <w:pPr>
        <w:tabs>
          <w:tab w:val="left" w:pos="709"/>
          <w:tab w:val="left" w:pos="1980"/>
        </w:tabs>
        <w:ind w:firstLine="851"/>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У более продвинутых учащихся, готовых к публичным выступлениям есть дополнительная возможность участия </w:t>
      </w:r>
      <w:r w:rsidR="00334FDA" w:rsidRPr="00452406">
        <w:rPr>
          <w:rFonts w:ascii="Times New Roman" w:eastAsia="Geeza Pro" w:hAnsi="Times New Roman" w:cs="Times New Roman"/>
          <w:color w:val="000000"/>
          <w:lang w:val="ru-RU"/>
        </w:rPr>
        <w:t>в разнообразных</w:t>
      </w:r>
      <w:r w:rsidRPr="00452406">
        <w:rPr>
          <w:rFonts w:ascii="Times New Roman" w:eastAsia="Geeza Pro" w:hAnsi="Times New Roman" w:cs="Times New Roman"/>
          <w:color w:val="000000"/>
          <w:lang w:val="ru-RU"/>
        </w:rPr>
        <w:t xml:space="preserve"> концертах школы.</w:t>
      </w:r>
    </w:p>
    <w:p w:rsidR="00803BCD" w:rsidRPr="00452406" w:rsidRDefault="00426660" w:rsidP="00452406">
      <w:pPr>
        <w:tabs>
          <w:tab w:val="left" w:pos="709"/>
        </w:tabs>
        <w:ind w:firstLine="851"/>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Выбор репертуара для классной работы и экзаменов зависит от индивидуальных особенностей каждого конкретного ученика, его музыкальных</w:t>
      </w:r>
      <w:r w:rsidR="00803BCD"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данных, трудоспособности и методической целесообразности.</w:t>
      </w:r>
    </w:p>
    <w:p w:rsidR="00803BCD" w:rsidRPr="00452406" w:rsidRDefault="00803BCD" w:rsidP="00452406">
      <w:pPr>
        <w:tabs>
          <w:tab w:val="left" w:pos="709"/>
        </w:tabs>
        <w:jc w:val="both"/>
        <w:rPr>
          <w:rFonts w:ascii="Times New Roman" w:eastAsia="Geeza Pro" w:hAnsi="Times New Roman" w:cs="Times New Roman"/>
          <w:color w:val="000000"/>
          <w:lang w:val="ru-RU"/>
        </w:rPr>
      </w:pPr>
    </w:p>
    <w:p w:rsidR="00426660" w:rsidRPr="00452406" w:rsidRDefault="00426660" w:rsidP="00452406">
      <w:pPr>
        <w:tabs>
          <w:tab w:val="left" w:pos="709"/>
        </w:tabs>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Примерный репертуарный список:</w:t>
      </w:r>
    </w:p>
    <w:p w:rsidR="00334FDA" w:rsidRPr="00452406" w:rsidRDefault="00334FDA" w:rsidP="00452406">
      <w:pPr>
        <w:tabs>
          <w:tab w:val="left" w:pos="709"/>
        </w:tabs>
        <w:jc w:val="both"/>
        <w:rPr>
          <w:rFonts w:ascii="Times New Roman" w:eastAsia="Helvetica" w:hAnsi="Times New Roman" w:cs="Times New Roman"/>
          <w:b/>
          <w:color w:val="000000"/>
          <w:lang w:val="ru-RU"/>
        </w:rPr>
      </w:pPr>
    </w:p>
    <w:p w:rsidR="00334FDA" w:rsidRPr="00452406" w:rsidRDefault="00426660" w:rsidP="00452406">
      <w:pPr>
        <w:pStyle w:val="14"/>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Пьесы полифонического склада</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Беркович И. 25 легких</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пьес для фортепиано: Канон</w:t>
      </w:r>
    </w:p>
    <w:p w:rsidR="002572EF" w:rsidRPr="00452406" w:rsidRDefault="002572EF" w:rsidP="00452406">
      <w:pPr>
        <w:jc w:val="both"/>
        <w:rPr>
          <w:rFonts w:ascii="Times New Roman" w:hAnsi="Times New Roman" w:cs="Times New Roman"/>
          <w:lang w:val="ru-RU"/>
        </w:rPr>
      </w:pPr>
      <w:proofErr w:type="spellStart"/>
      <w:r w:rsidRPr="00452406">
        <w:rPr>
          <w:rFonts w:ascii="Times New Roman" w:hAnsi="Times New Roman" w:cs="Times New Roman"/>
          <w:lang w:val="ru-RU"/>
        </w:rPr>
        <w:t>Гедике</w:t>
      </w:r>
      <w:proofErr w:type="spellEnd"/>
      <w:r w:rsidR="00CB3CDF" w:rsidRPr="00452406">
        <w:rPr>
          <w:rFonts w:ascii="Times New Roman" w:hAnsi="Times New Roman" w:cs="Times New Roman"/>
          <w:lang w:val="ru-RU"/>
        </w:rPr>
        <w:t xml:space="preserve"> </w:t>
      </w:r>
      <w:r w:rsidRPr="00452406">
        <w:rPr>
          <w:rFonts w:ascii="Times New Roman" w:hAnsi="Times New Roman" w:cs="Times New Roman"/>
          <w:lang w:val="ru-RU"/>
        </w:rPr>
        <w:t xml:space="preserve">А. </w:t>
      </w:r>
      <w:proofErr w:type="spellStart"/>
      <w:proofErr w:type="gramStart"/>
      <w:r w:rsidRPr="00452406">
        <w:rPr>
          <w:rFonts w:ascii="Times New Roman" w:hAnsi="Times New Roman" w:cs="Times New Roman"/>
          <w:lang w:val="ru-RU"/>
        </w:rPr>
        <w:t>Соч</w:t>
      </w:r>
      <w:proofErr w:type="spellEnd"/>
      <w:proofErr w:type="gramEnd"/>
      <w:r w:rsidRPr="00452406">
        <w:rPr>
          <w:rFonts w:ascii="Times New Roman" w:hAnsi="Times New Roman" w:cs="Times New Roman"/>
          <w:lang w:val="ru-RU"/>
        </w:rPr>
        <w:t xml:space="preserve"> .36. 60 легких фортепианных пьес для начинающих. Тетр.1:Фугато</w:t>
      </w:r>
    </w:p>
    <w:p w:rsidR="002572EF" w:rsidRPr="00452406" w:rsidRDefault="002572EF" w:rsidP="00452406">
      <w:pPr>
        <w:jc w:val="both"/>
        <w:rPr>
          <w:rFonts w:ascii="Times New Roman" w:hAnsi="Times New Roman" w:cs="Times New Roman"/>
          <w:lang w:val="ru-RU"/>
        </w:rPr>
      </w:pPr>
      <w:proofErr w:type="spellStart"/>
      <w:r w:rsidRPr="00452406">
        <w:rPr>
          <w:rFonts w:ascii="Times New Roman" w:hAnsi="Times New Roman" w:cs="Times New Roman"/>
          <w:lang w:val="ru-RU"/>
        </w:rPr>
        <w:t>Гуммель</w:t>
      </w:r>
      <w:proofErr w:type="spellEnd"/>
      <w:r w:rsidRPr="00452406">
        <w:rPr>
          <w:rFonts w:ascii="Times New Roman" w:hAnsi="Times New Roman" w:cs="Times New Roman"/>
          <w:lang w:val="ru-RU"/>
        </w:rPr>
        <w:t xml:space="preserve"> И. Пьесы: Фа</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 xml:space="preserve">мажор, </w:t>
      </w:r>
      <w:proofErr w:type="gramStart"/>
      <w:r w:rsidRPr="00452406">
        <w:rPr>
          <w:rFonts w:ascii="Times New Roman" w:hAnsi="Times New Roman" w:cs="Times New Roman"/>
          <w:lang w:val="ru-RU"/>
        </w:rPr>
        <w:t>До</w:t>
      </w:r>
      <w:proofErr w:type="gramEnd"/>
      <w:r w:rsidR="00CB3CDF" w:rsidRPr="00452406">
        <w:rPr>
          <w:rFonts w:ascii="Times New Roman" w:hAnsi="Times New Roman" w:cs="Times New Roman"/>
          <w:lang w:val="ru-RU"/>
        </w:rPr>
        <w:t xml:space="preserve"> </w:t>
      </w:r>
      <w:proofErr w:type="gramStart"/>
      <w:r w:rsidRPr="00452406">
        <w:rPr>
          <w:rFonts w:ascii="Times New Roman" w:hAnsi="Times New Roman" w:cs="Times New Roman"/>
          <w:lang w:val="ru-RU"/>
        </w:rPr>
        <w:t>мажор</w:t>
      </w:r>
      <w:proofErr w:type="gramEnd"/>
      <w:r w:rsidRPr="00452406">
        <w:rPr>
          <w:rFonts w:ascii="Times New Roman" w:hAnsi="Times New Roman" w:cs="Times New Roman"/>
          <w:lang w:val="ru-RU"/>
        </w:rPr>
        <w:t>, ре</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минор</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Кригер И. Менуэт ля</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минор</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 xml:space="preserve">Моцарт Л. Менуэт, Бурре </w:t>
      </w:r>
    </w:p>
    <w:p w:rsidR="002572EF" w:rsidRPr="00452406" w:rsidRDefault="002572EF" w:rsidP="00452406">
      <w:pPr>
        <w:jc w:val="both"/>
        <w:rPr>
          <w:rFonts w:ascii="Times New Roman" w:hAnsi="Times New Roman" w:cs="Times New Roman"/>
          <w:lang w:val="ru-RU"/>
        </w:rPr>
      </w:pPr>
      <w:proofErr w:type="spellStart"/>
      <w:r w:rsidRPr="00452406">
        <w:rPr>
          <w:rFonts w:ascii="Times New Roman" w:hAnsi="Times New Roman" w:cs="Times New Roman"/>
          <w:lang w:val="ru-RU"/>
        </w:rPr>
        <w:t>Скарлатти</w:t>
      </w:r>
      <w:proofErr w:type="spellEnd"/>
      <w:r w:rsidRPr="00452406">
        <w:rPr>
          <w:rFonts w:ascii="Times New Roman" w:hAnsi="Times New Roman" w:cs="Times New Roman"/>
          <w:lang w:val="ru-RU"/>
        </w:rPr>
        <w:t xml:space="preserve"> Д. Ария</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 xml:space="preserve">Полифонические пьесы: </w:t>
      </w:r>
      <w:r w:rsidRPr="00452406">
        <w:rPr>
          <w:rFonts w:ascii="Times New Roman" w:hAnsi="Times New Roman" w:cs="Times New Roman"/>
        </w:rPr>
        <w:t>I</w:t>
      </w:r>
      <w:r w:rsidRPr="00452406">
        <w:rPr>
          <w:rFonts w:ascii="Times New Roman" w:hAnsi="Times New Roman" w:cs="Times New Roman"/>
          <w:lang w:val="ru-RU"/>
        </w:rPr>
        <w:t xml:space="preserve">- </w:t>
      </w:r>
      <w:r w:rsidRPr="00452406">
        <w:rPr>
          <w:rFonts w:ascii="Times New Roman" w:hAnsi="Times New Roman" w:cs="Times New Roman"/>
        </w:rPr>
        <w:t>IV</w:t>
      </w:r>
      <w:r w:rsidRPr="00452406">
        <w:rPr>
          <w:rFonts w:ascii="Times New Roman" w:hAnsi="Times New Roman" w:cs="Times New Roman"/>
          <w:lang w:val="ru-RU"/>
        </w:rPr>
        <w:t xml:space="preserve"> </w:t>
      </w:r>
      <w:proofErr w:type="spellStart"/>
      <w:proofErr w:type="gramStart"/>
      <w:r w:rsidRPr="00452406">
        <w:rPr>
          <w:rFonts w:ascii="Times New Roman" w:hAnsi="Times New Roman" w:cs="Times New Roman"/>
          <w:lang w:val="ru-RU"/>
        </w:rPr>
        <w:t>кл</w:t>
      </w:r>
      <w:proofErr w:type="spellEnd"/>
      <w:r w:rsidRPr="00452406">
        <w:rPr>
          <w:rFonts w:ascii="Times New Roman" w:hAnsi="Times New Roman" w:cs="Times New Roman"/>
          <w:lang w:val="ru-RU"/>
        </w:rPr>
        <w:t xml:space="preserve"> .</w:t>
      </w:r>
      <w:proofErr w:type="gramEnd"/>
      <w:r w:rsidR="00AA7C08" w:rsidRPr="00452406">
        <w:rPr>
          <w:rFonts w:ascii="Times New Roman" w:hAnsi="Times New Roman" w:cs="Times New Roman"/>
          <w:lang w:val="ru-RU"/>
        </w:rPr>
        <w:t xml:space="preserve"> </w:t>
      </w:r>
      <w:r w:rsidRPr="00452406">
        <w:rPr>
          <w:rFonts w:ascii="Times New Roman" w:hAnsi="Times New Roman" w:cs="Times New Roman"/>
          <w:lang w:val="ru-RU"/>
        </w:rPr>
        <w:t xml:space="preserve">ДМШ (БЮП). Сост. В. </w:t>
      </w:r>
      <w:proofErr w:type="spellStart"/>
      <w:r w:rsidRPr="00452406">
        <w:rPr>
          <w:rFonts w:ascii="Times New Roman" w:hAnsi="Times New Roman" w:cs="Times New Roman"/>
          <w:lang w:val="ru-RU"/>
        </w:rPr>
        <w:t>Натансон</w:t>
      </w:r>
      <w:proofErr w:type="spellEnd"/>
      <w:r w:rsidRPr="00452406">
        <w:rPr>
          <w:rFonts w:ascii="Times New Roman" w:hAnsi="Times New Roman" w:cs="Times New Roman"/>
          <w:lang w:val="ru-RU"/>
        </w:rPr>
        <w:t xml:space="preserve"> - по выбору</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Сборник полифонических пьес. Тетр.1</w:t>
      </w:r>
      <w:proofErr w:type="gramStart"/>
      <w:r w:rsidRPr="00452406">
        <w:rPr>
          <w:rFonts w:ascii="Times New Roman" w:hAnsi="Times New Roman" w:cs="Times New Roman"/>
          <w:lang w:val="ru-RU"/>
        </w:rPr>
        <w:t xml:space="preserve"> С</w:t>
      </w:r>
      <w:proofErr w:type="gramEnd"/>
      <w:r w:rsidRPr="00452406">
        <w:rPr>
          <w:rFonts w:ascii="Times New Roman" w:hAnsi="Times New Roman" w:cs="Times New Roman"/>
          <w:lang w:val="ru-RU"/>
        </w:rPr>
        <w:t xml:space="preserve">ост. С. </w:t>
      </w:r>
      <w:proofErr w:type="spellStart"/>
      <w:r w:rsidRPr="00452406">
        <w:rPr>
          <w:rFonts w:ascii="Times New Roman" w:hAnsi="Times New Roman" w:cs="Times New Roman"/>
          <w:lang w:val="ru-RU"/>
        </w:rPr>
        <w:t>Ляховицкая</w:t>
      </w:r>
      <w:proofErr w:type="spellEnd"/>
      <w:r w:rsidRPr="00452406">
        <w:rPr>
          <w:rFonts w:ascii="Times New Roman" w:hAnsi="Times New Roman" w:cs="Times New Roman"/>
          <w:lang w:val="ru-RU"/>
        </w:rPr>
        <w:t xml:space="preserve">: русские народные песни </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Советские композиторы - детям</w:t>
      </w:r>
      <w:proofErr w:type="gramStart"/>
      <w:r w:rsidRPr="00452406">
        <w:rPr>
          <w:rFonts w:ascii="Times New Roman" w:hAnsi="Times New Roman" w:cs="Times New Roman"/>
          <w:lang w:val="ru-RU"/>
        </w:rPr>
        <w:t>.Т</w:t>
      </w:r>
      <w:proofErr w:type="gramEnd"/>
      <w:r w:rsidRPr="00452406">
        <w:rPr>
          <w:rFonts w:ascii="Times New Roman" w:hAnsi="Times New Roman" w:cs="Times New Roman"/>
          <w:lang w:val="ru-RU"/>
        </w:rPr>
        <w:t>етр.1.Сост.В.Натансон:</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Школа игры на фортепиано. Под</w:t>
      </w:r>
      <w:proofErr w:type="gramStart"/>
      <w:r w:rsidRPr="00452406">
        <w:rPr>
          <w:rFonts w:ascii="Times New Roman" w:hAnsi="Times New Roman" w:cs="Times New Roman"/>
          <w:lang w:val="ru-RU"/>
        </w:rPr>
        <w:t>.</w:t>
      </w:r>
      <w:proofErr w:type="gramEnd"/>
      <w:r w:rsidRPr="00452406">
        <w:rPr>
          <w:rFonts w:ascii="Times New Roman" w:hAnsi="Times New Roman" w:cs="Times New Roman"/>
          <w:lang w:val="ru-RU"/>
        </w:rPr>
        <w:t xml:space="preserve"> </w:t>
      </w:r>
      <w:proofErr w:type="gramStart"/>
      <w:r w:rsidRPr="00452406">
        <w:rPr>
          <w:rFonts w:ascii="Times New Roman" w:hAnsi="Times New Roman" w:cs="Times New Roman"/>
          <w:lang w:val="ru-RU"/>
        </w:rPr>
        <w:t>р</w:t>
      </w:r>
      <w:proofErr w:type="gramEnd"/>
      <w:r w:rsidRPr="00452406">
        <w:rPr>
          <w:rFonts w:ascii="Times New Roman" w:hAnsi="Times New Roman" w:cs="Times New Roman"/>
          <w:lang w:val="ru-RU"/>
        </w:rPr>
        <w:t xml:space="preserve">ед. </w:t>
      </w:r>
      <w:proofErr w:type="spellStart"/>
      <w:r w:rsidRPr="00452406">
        <w:rPr>
          <w:rFonts w:ascii="Times New Roman" w:hAnsi="Times New Roman" w:cs="Times New Roman"/>
          <w:lang w:val="ru-RU"/>
        </w:rPr>
        <w:t>А.Николаева</w:t>
      </w:r>
      <w:proofErr w:type="spellEnd"/>
      <w:r w:rsidRPr="00452406">
        <w:rPr>
          <w:rFonts w:ascii="Times New Roman" w:hAnsi="Times New Roman" w:cs="Times New Roman"/>
          <w:lang w:val="ru-RU"/>
        </w:rPr>
        <w:t xml:space="preserve"> – по выбору</w:t>
      </w:r>
    </w:p>
    <w:p w:rsidR="002572EF"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Бах И.С. Нотная</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тетрадь Анны Магдалены Бах: Менуэт ре минор</w:t>
      </w:r>
    </w:p>
    <w:p w:rsidR="00496E74"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Глинка</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М</w:t>
      </w:r>
      <w:r w:rsidR="00452406">
        <w:rPr>
          <w:rFonts w:ascii="Times New Roman" w:hAnsi="Times New Roman" w:cs="Times New Roman"/>
          <w:lang w:val="ru-RU"/>
        </w:rPr>
        <w:t>. Полифоническая пьеса ре минор</w:t>
      </w:r>
    </w:p>
    <w:p w:rsidR="00760F1F" w:rsidRPr="00452406" w:rsidRDefault="00426660" w:rsidP="00452406">
      <w:pPr>
        <w:pStyle w:val="14"/>
        <w:tabs>
          <w:tab w:val="left" w:pos="993"/>
        </w:tabs>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Этюды</w:t>
      </w:r>
    </w:p>
    <w:p w:rsidR="00760F1F" w:rsidRPr="00452406" w:rsidRDefault="00760F1F"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Беренс</w:t>
      </w:r>
      <w:proofErr w:type="spellEnd"/>
      <w:r w:rsidRPr="00452406">
        <w:rPr>
          <w:color w:val="000000"/>
        </w:rPr>
        <w:t xml:space="preserve"> Г. Этюд </w:t>
      </w:r>
      <w:proofErr w:type="gramStart"/>
      <w:r w:rsidRPr="00452406">
        <w:rPr>
          <w:color w:val="000000"/>
        </w:rPr>
        <w:t>до</w:t>
      </w:r>
      <w:proofErr w:type="gramEnd"/>
      <w:r w:rsidRPr="00452406">
        <w:rPr>
          <w:color w:val="000000"/>
        </w:rPr>
        <w:t xml:space="preserve"> мажор </w:t>
      </w:r>
    </w:p>
    <w:p w:rsidR="00496E74" w:rsidRPr="00452406" w:rsidRDefault="00496E74" w:rsidP="00452406">
      <w:pPr>
        <w:pStyle w:val="af"/>
        <w:shd w:val="clear" w:color="auto" w:fill="FFFFFF"/>
        <w:spacing w:before="0" w:beforeAutospacing="0" w:after="0" w:afterAutospacing="0"/>
        <w:jc w:val="both"/>
        <w:rPr>
          <w:color w:val="000000"/>
        </w:rPr>
      </w:pPr>
      <w:proofErr w:type="spellStart"/>
      <w:r w:rsidRPr="00452406">
        <w:rPr>
          <w:color w:val="000000"/>
        </w:rPr>
        <w:t>Гедике</w:t>
      </w:r>
      <w:proofErr w:type="spellEnd"/>
      <w:r w:rsidRPr="00452406">
        <w:rPr>
          <w:color w:val="000000"/>
        </w:rPr>
        <w:t xml:space="preserve"> А.</w:t>
      </w:r>
      <w:r w:rsidR="00DC385F" w:rsidRPr="00452406">
        <w:rPr>
          <w:color w:val="000000"/>
        </w:rPr>
        <w:t xml:space="preserve"> </w:t>
      </w:r>
      <w:r w:rsidRPr="00452406">
        <w:rPr>
          <w:color w:val="000000"/>
        </w:rPr>
        <w:t>Соч.32. 40 мелодических этюдов для начинающих: №№2, 3, 7</w:t>
      </w:r>
      <w:r w:rsidR="00DC385F" w:rsidRPr="00452406">
        <w:rPr>
          <w:color w:val="000000"/>
        </w:rPr>
        <w:t xml:space="preserve">. </w:t>
      </w:r>
      <w:r w:rsidRPr="00452406">
        <w:rPr>
          <w:color w:val="000000"/>
        </w:rPr>
        <w:t>Соч.36.</w:t>
      </w:r>
      <w:r w:rsidR="00DC385F" w:rsidRPr="00452406">
        <w:rPr>
          <w:color w:val="000000"/>
        </w:rPr>
        <w:t xml:space="preserve"> </w:t>
      </w:r>
      <w:r w:rsidRPr="00452406">
        <w:rPr>
          <w:color w:val="000000"/>
        </w:rPr>
        <w:t>60 легких фортепианных пьес для начинающих</w:t>
      </w:r>
      <w:r w:rsidR="00760F1F" w:rsidRPr="00452406">
        <w:rPr>
          <w:color w:val="000000"/>
        </w:rPr>
        <w:t xml:space="preserve"> </w:t>
      </w:r>
      <w:r w:rsidRPr="00452406">
        <w:rPr>
          <w:color w:val="000000"/>
        </w:rPr>
        <w:t>Тетр.1: №№13, 14, 22</w:t>
      </w:r>
    </w:p>
    <w:p w:rsidR="00496E74" w:rsidRPr="00452406" w:rsidRDefault="00496E74" w:rsidP="00452406">
      <w:pPr>
        <w:pStyle w:val="af"/>
        <w:shd w:val="clear" w:color="auto" w:fill="FFFFFF"/>
        <w:spacing w:before="0" w:beforeAutospacing="0" w:after="0" w:afterAutospacing="0"/>
        <w:jc w:val="both"/>
        <w:rPr>
          <w:color w:val="000000"/>
        </w:rPr>
      </w:pPr>
      <w:r w:rsidRPr="00452406">
        <w:rPr>
          <w:color w:val="000000"/>
        </w:rPr>
        <w:t>Гнесина Е.</w:t>
      </w:r>
      <w:r w:rsidR="00760F1F" w:rsidRPr="00452406">
        <w:rPr>
          <w:color w:val="000000"/>
        </w:rPr>
        <w:t xml:space="preserve"> </w:t>
      </w:r>
      <w:r w:rsidRPr="00452406">
        <w:rPr>
          <w:color w:val="000000"/>
        </w:rPr>
        <w:t xml:space="preserve">Подготовительные упражнения </w:t>
      </w:r>
      <w:r w:rsidR="007B532E" w:rsidRPr="00452406">
        <w:rPr>
          <w:color w:val="000000"/>
        </w:rPr>
        <w:t xml:space="preserve">по различным видам фортепианной </w:t>
      </w:r>
      <w:r w:rsidRPr="00452406">
        <w:rPr>
          <w:color w:val="000000"/>
        </w:rPr>
        <w:t>техники (по выбору)</w:t>
      </w:r>
      <w:r w:rsidR="00760F1F" w:rsidRPr="00452406">
        <w:rPr>
          <w:color w:val="000000"/>
        </w:rPr>
        <w:t xml:space="preserve"> Маленькие этюды для начинающих: №№1-3, 9-13, 15, 19</w:t>
      </w:r>
    </w:p>
    <w:p w:rsidR="00496E74" w:rsidRPr="00452406" w:rsidRDefault="00496E74" w:rsidP="00452406">
      <w:pPr>
        <w:pStyle w:val="af"/>
        <w:shd w:val="clear" w:color="auto" w:fill="FFFFFF"/>
        <w:spacing w:before="0" w:beforeAutospacing="0" w:after="0" w:afterAutospacing="0"/>
        <w:ind w:left="1418" w:hanging="1418"/>
        <w:jc w:val="both"/>
        <w:rPr>
          <w:color w:val="000000"/>
        </w:rPr>
      </w:pPr>
      <w:r w:rsidRPr="00452406">
        <w:rPr>
          <w:color w:val="000000"/>
        </w:rPr>
        <w:t>Фортепианная азбука (по выбору)</w:t>
      </w:r>
    </w:p>
    <w:p w:rsidR="00496E74" w:rsidRPr="00452406" w:rsidRDefault="00496E74"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Черни К. Избранные фортепианные этюды. Под ред. Г. </w:t>
      </w:r>
      <w:proofErr w:type="spellStart"/>
      <w:r w:rsidRPr="00452406">
        <w:rPr>
          <w:color w:val="000000"/>
        </w:rPr>
        <w:t>Гермера</w:t>
      </w:r>
      <w:proofErr w:type="spellEnd"/>
      <w:r w:rsidRPr="00452406">
        <w:rPr>
          <w:color w:val="000000"/>
        </w:rPr>
        <w:t>, ч.1: №№1-6.</w:t>
      </w:r>
    </w:p>
    <w:p w:rsidR="00496E74" w:rsidRPr="00452406" w:rsidRDefault="00496E74"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Шитте</w:t>
      </w:r>
      <w:proofErr w:type="spellEnd"/>
      <w:r w:rsidRPr="00452406">
        <w:rPr>
          <w:color w:val="000000"/>
        </w:rPr>
        <w:t xml:space="preserve"> А.</w:t>
      </w:r>
      <w:r w:rsidR="00760F1F" w:rsidRPr="00452406">
        <w:rPr>
          <w:color w:val="000000"/>
        </w:rPr>
        <w:t xml:space="preserve"> </w:t>
      </w:r>
      <w:r w:rsidRPr="00452406">
        <w:rPr>
          <w:color w:val="000000"/>
        </w:rPr>
        <w:t>Соч.108. 25 маленьких этюдов: №№1 - 15</w:t>
      </w:r>
    </w:p>
    <w:p w:rsidR="00496E74" w:rsidRPr="00452406" w:rsidRDefault="00496E74" w:rsidP="00452406">
      <w:pPr>
        <w:pStyle w:val="af"/>
        <w:shd w:val="clear" w:color="auto" w:fill="FFFFFF"/>
        <w:spacing w:before="0" w:beforeAutospacing="0" w:after="0" w:afterAutospacing="0"/>
        <w:ind w:left="1418" w:hanging="1418"/>
        <w:jc w:val="both"/>
        <w:rPr>
          <w:color w:val="000000"/>
        </w:rPr>
      </w:pPr>
      <w:r w:rsidRPr="00452406">
        <w:rPr>
          <w:color w:val="000000"/>
        </w:rPr>
        <w:t>Соч.160. 25 легких этюдов: №№1-20</w:t>
      </w:r>
    </w:p>
    <w:p w:rsidR="00496E74" w:rsidRPr="00452406" w:rsidRDefault="00496E74" w:rsidP="00452406">
      <w:pPr>
        <w:pStyle w:val="af"/>
        <w:shd w:val="clear" w:color="auto" w:fill="FFFFFF"/>
        <w:spacing w:before="0" w:beforeAutospacing="0" w:after="0" w:afterAutospacing="0"/>
        <w:ind w:left="1418" w:hanging="1418"/>
        <w:jc w:val="both"/>
        <w:rPr>
          <w:color w:val="000000"/>
        </w:rPr>
      </w:pPr>
      <w:r w:rsidRPr="00452406">
        <w:rPr>
          <w:color w:val="000000"/>
        </w:rPr>
        <w:t>Сборник фортепианных пьес, этюдов и ансамблей</w:t>
      </w:r>
      <w:proofErr w:type="gramStart"/>
      <w:r w:rsidRPr="00452406">
        <w:rPr>
          <w:color w:val="000000"/>
        </w:rPr>
        <w:t>,ч</w:t>
      </w:r>
      <w:proofErr w:type="gramEnd"/>
      <w:r w:rsidRPr="00452406">
        <w:rPr>
          <w:color w:val="000000"/>
        </w:rPr>
        <w:t>.1. Сост.</w:t>
      </w:r>
    </w:p>
    <w:p w:rsidR="00496E74" w:rsidRPr="00452406" w:rsidRDefault="00496E74" w:rsidP="00452406">
      <w:pPr>
        <w:pStyle w:val="af"/>
        <w:shd w:val="clear" w:color="auto" w:fill="FFFFFF"/>
        <w:spacing w:before="0" w:beforeAutospacing="0" w:after="0" w:afterAutospacing="0"/>
        <w:ind w:left="1418" w:hanging="1418"/>
        <w:jc w:val="both"/>
        <w:rPr>
          <w:color w:val="000000"/>
        </w:rPr>
      </w:pPr>
      <w:r w:rsidRPr="00452406">
        <w:rPr>
          <w:color w:val="000000"/>
        </w:rPr>
        <w:t>С</w:t>
      </w:r>
      <w:proofErr w:type="gramStart"/>
      <w:r w:rsidRPr="00452406">
        <w:rPr>
          <w:color w:val="000000"/>
        </w:rPr>
        <w:t xml:space="preserve"> .</w:t>
      </w:r>
      <w:proofErr w:type="gramEnd"/>
      <w:r w:rsidR="00AA7C08" w:rsidRPr="00452406">
        <w:rPr>
          <w:color w:val="000000"/>
        </w:rPr>
        <w:t xml:space="preserve"> </w:t>
      </w:r>
      <w:proofErr w:type="spellStart"/>
      <w:r w:rsidRPr="00452406">
        <w:rPr>
          <w:color w:val="000000"/>
        </w:rPr>
        <w:t>Ляховицкая</w:t>
      </w:r>
      <w:proofErr w:type="spellEnd"/>
      <w:r w:rsidRPr="00452406">
        <w:rPr>
          <w:color w:val="000000"/>
        </w:rPr>
        <w:t xml:space="preserve"> и Л. </w:t>
      </w:r>
      <w:proofErr w:type="spellStart"/>
      <w:r w:rsidRPr="00452406">
        <w:rPr>
          <w:color w:val="000000"/>
        </w:rPr>
        <w:t>Баренбойм</w:t>
      </w:r>
      <w:proofErr w:type="spellEnd"/>
      <w:r w:rsidRPr="00452406">
        <w:rPr>
          <w:color w:val="000000"/>
        </w:rPr>
        <w:t xml:space="preserve"> ( по выбору)</w:t>
      </w:r>
    </w:p>
    <w:p w:rsidR="00496E74" w:rsidRPr="00452406" w:rsidRDefault="00496E74" w:rsidP="00452406">
      <w:pPr>
        <w:pStyle w:val="af"/>
        <w:shd w:val="clear" w:color="auto" w:fill="FFFFFF"/>
        <w:spacing w:before="0" w:beforeAutospacing="0" w:after="0" w:afterAutospacing="0"/>
        <w:ind w:left="1418" w:hanging="1418"/>
        <w:jc w:val="both"/>
        <w:rPr>
          <w:color w:val="000000"/>
        </w:rPr>
      </w:pPr>
      <w:r w:rsidRPr="00452406">
        <w:rPr>
          <w:color w:val="000000"/>
        </w:rPr>
        <w:t>Школа игры на фортепиано. Под ред. А. Николаева (по выбору)</w:t>
      </w:r>
    </w:p>
    <w:p w:rsidR="00496E74" w:rsidRPr="00452406" w:rsidRDefault="00496E74" w:rsidP="00452406">
      <w:pPr>
        <w:pStyle w:val="af"/>
        <w:shd w:val="clear" w:color="auto" w:fill="FFFFFF"/>
        <w:spacing w:before="0" w:beforeAutospacing="0" w:after="0" w:afterAutospacing="0"/>
        <w:ind w:left="1418" w:hanging="1418"/>
        <w:jc w:val="both"/>
        <w:rPr>
          <w:color w:val="000000"/>
        </w:rPr>
      </w:pPr>
      <w:r w:rsidRPr="00452406">
        <w:rPr>
          <w:color w:val="000000"/>
        </w:rPr>
        <w:t>Юный пианист</w:t>
      </w:r>
      <w:proofErr w:type="gramStart"/>
      <w:r w:rsidRPr="00452406">
        <w:rPr>
          <w:color w:val="000000"/>
        </w:rPr>
        <w:t xml:space="preserve"> .</w:t>
      </w:r>
      <w:proofErr w:type="gramEnd"/>
      <w:r w:rsidRPr="00452406">
        <w:rPr>
          <w:color w:val="000000"/>
        </w:rPr>
        <w:t>Вып.1. Сост. и ред. Л.</w:t>
      </w:r>
      <w:r w:rsidR="00AA7C08" w:rsidRPr="00452406">
        <w:rPr>
          <w:color w:val="000000"/>
        </w:rPr>
        <w:t xml:space="preserve"> </w:t>
      </w:r>
      <w:proofErr w:type="spellStart"/>
      <w:r w:rsidRPr="00452406">
        <w:rPr>
          <w:color w:val="000000"/>
        </w:rPr>
        <w:t>Ройзмана</w:t>
      </w:r>
      <w:proofErr w:type="spellEnd"/>
      <w:r w:rsidRPr="00452406">
        <w:rPr>
          <w:color w:val="000000"/>
        </w:rPr>
        <w:t xml:space="preserve"> и В. </w:t>
      </w:r>
      <w:proofErr w:type="spellStart"/>
      <w:r w:rsidRPr="00452406">
        <w:rPr>
          <w:color w:val="000000"/>
        </w:rPr>
        <w:t>Натансона</w:t>
      </w:r>
      <w:proofErr w:type="spellEnd"/>
      <w:r w:rsidRPr="00452406">
        <w:rPr>
          <w:color w:val="000000"/>
        </w:rPr>
        <w:t>: №№1-12</w:t>
      </w:r>
    </w:p>
    <w:p w:rsidR="00760F1F" w:rsidRPr="00452406" w:rsidRDefault="00760F1F" w:rsidP="00452406">
      <w:pPr>
        <w:pStyle w:val="14"/>
        <w:ind w:left="1418" w:hanging="1418"/>
        <w:jc w:val="both"/>
        <w:rPr>
          <w:rFonts w:ascii="Times New Roman" w:eastAsia="Helvetica" w:hAnsi="Times New Roman" w:cs="Times New Roman"/>
          <w:b/>
          <w:i/>
          <w:color w:val="000000"/>
          <w:lang w:val="ru-RU"/>
        </w:rPr>
      </w:pPr>
    </w:p>
    <w:p w:rsidR="00426660" w:rsidRPr="00452406" w:rsidRDefault="00426660" w:rsidP="00452406">
      <w:pPr>
        <w:pStyle w:val="14"/>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Крупная форма</w:t>
      </w:r>
    </w:p>
    <w:p w:rsidR="005718C9" w:rsidRPr="00452406" w:rsidRDefault="005718C9" w:rsidP="00452406">
      <w:pPr>
        <w:jc w:val="both"/>
        <w:rPr>
          <w:rFonts w:ascii="Times New Roman" w:hAnsi="Times New Roman" w:cs="Times New Roman"/>
          <w:lang w:val="ru-RU"/>
        </w:rPr>
      </w:pPr>
      <w:r w:rsidRPr="00452406">
        <w:rPr>
          <w:rFonts w:ascii="Times New Roman" w:hAnsi="Times New Roman" w:cs="Times New Roman"/>
          <w:lang w:val="ru-RU"/>
        </w:rPr>
        <w:t>Рейнеке К. Соч.136. Аллегро модерато</w:t>
      </w:r>
    </w:p>
    <w:p w:rsidR="005718C9" w:rsidRPr="00452406" w:rsidRDefault="005718C9" w:rsidP="00452406">
      <w:pPr>
        <w:jc w:val="both"/>
        <w:rPr>
          <w:rFonts w:ascii="Times New Roman" w:hAnsi="Times New Roman" w:cs="Times New Roman"/>
          <w:lang w:val="ru-RU"/>
        </w:rPr>
      </w:pPr>
      <w:proofErr w:type="spellStart"/>
      <w:r w:rsidRPr="00452406">
        <w:rPr>
          <w:rFonts w:ascii="Times New Roman" w:hAnsi="Times New Roman" w:cs="Times New Roman"/>
          <w:lang w:val="ru-RU"/>
        </w:rPr>
        <w:t>Штейбельт</w:t>
      </w:r>
      <w:proofErr w:type="spellEnd"/>
      <w:r w:rsidRPr="00452406">
        <w:rPr>
          <w:rFonts w:ascii="Times New Roman" w:hAnsi="Times New Roman" w:cs="Times New Roman"/>
          <w:lang w:val="ru-RU"/>
        </w:rPr>
        <w:t xml:space="preserve"> </w:t>
      </w:r>
      <w:proofErr w:type="spellStart"/>
      <w:r w:rsidRPr="00452406">
        <w:rPr>
          <w:rFonts w:ascii="Times New Roman" w:hAnsi="Times New Roman" w:cs="Times New Roman"/>
          <w:lang w:val="ru-RU"/>
        </w:rPr>
        <w:t>Д.Сонатина</w:t>
      </w:r>
      <w:proofErr w:type="spellEnd"/>
      <w:r w:rsidRPr="00452406">
        <w:rPr>
          <w:rFonts w:ascii="Times New Roman" w:hAnsi="Times New Roman" w:cs="Times New Roman"/>
          <w:lang w:val="ru-RU"/>
        </w:rPr>
        <w:t xml:space="preserve"> </w:t>
      </w:r>
      <w:proofErr w:type="gramStart"/>
      <w:r w:rsidRPr="00452406">
        <w:rPr>
          <w:rFonts w:ascii="Times New Roman" w:hAnsi="Times New Roman" w:cs="Times New Roman"/>
          <w:lang w:val="ru-RU"/>
        </w:rPr>
        <w:t>До</w:t>
      </w:r>
      <w:proofErr w:type="gramEnd"/>
      <w:r w:rsidRPr="00452406">
        <w:rPr>
          <w:rFonts w:ascii="Times New Roman" w:hAnsi="Times New Roman" w:cs="Times New Roman"/>
          <w:lang w:val="ru-RU"/>
        </w:rPr>
        <w:t xml:space="preserve"> мажор, ч.1</w:t>
      </w:r>
    </w:p>
    <w:p w:rsidR="005718C9" w:rsidRPr="00452406" w:rsidRDefault="005718C9" w:rsidP="00452406">
      <w:pPr>
        <w:jc w:val="both"/>
        <w:rPr>
          <w:rFonts w:ascii="Times New Roman" w:hAnsi="Times New Roman" w:cs="Times New Roman"/>
          <w:lang w:val="ru-RU"/>
        </w:rPr>
      </w:pPr>
      <w:r w:rsidRPr="00452406">
        <w:rPr>
          <w:rFonts w:ascii="Times New Roman" w:hAnsi="Times New Roman" w:cs="Times New Roman"/>
          <w:lang w:val="ru-RU"/>
        </w:rPr>
        <w:t>Хрестоматия</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педагогического репертуара</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 xml:space="preserve">для фортепиано Вып.1 </w:t>
      </w:r>
      <w:r w:rsidRPr="00452406">
        <w:rPr>
          <w:rFonts w:ascii="Times New Roman" w:hAnsi="Times New Roman" w:cs="Times New Roman"/>
        </w:rPr>
        <w:t>I</w:t>
      </w:r>
      <w:r w:rsidRPr="00452406">
        <w:rPr>
          <w:rFonts w:ascii="Times New Roman" w:hAnsi="Times New Roman" w:cs="Times New Roman"/>
          <w:lang w:val="ru-RU"/>
        </w:rPr>
        <w:t>-</w:t>
      </w:r>
      <w:r w:rsidRPr="00452406">
        <w:rPr>
          <w:rFonts w:ascii="Times New Roman" w:hAnsi="Times New Roman" w:cs="Times New Roman"/>
        </w:rPr>
        <w:t>II</w:t>
      </w:r>
      <w:r w:rsidRPr="00452406">
        <w:rPr>
          <w:rFonts w:ascii="Times New Roman" w:hAnsi="Times New Roman" w:cs="Times New Roman"/>
          <w:lang w:val="ru-RU"/>
        </w:rPr>
        <w:t xml:space="preserve"> </w:t>
      </w:r>
      <w:proofErr w:type="spellStart"/>
      <w:r w:rsidRPr="00452406">
        <w:rPr>
          <w:rFonts w:ascii="Times New Roman" w:hAnsi="Times New Roman" w:cs="Times New Roman"/>
          <w:lang w:val="ru-RU"/>
        </w:rPr>
        <w:t>кл</w:t>
      </w:r>
      <w:proofErr w:type="spellEnd"/>
      <w:r w:rsidRPr="00452406">
        <w:rPr>
          <w:rFonts w:ascii="Times New Roman" w:hAnsi="Times New Roman" w:cs="Times New Roman"/>
          <w:lang w:val="ru-RU"/>
        </w:rPr>
        <w:t>. ДМШ. Сост.</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 xml:space="preserve">и </w:t>
      </w:r>
      <w:proofErr w:type="spellStart"/>
      <w:r w:rsidRPr="00452406">
        <w:rPr>
          <w:rFonts w:ascii="Times New Roman" w:hAnsi="Times New Roman" w:cs="Times New Roman"/>
          <w:lang w:val="ru-RU"/>
        </w:rPr>
        <w:t>ред</w:t>
      </w:r>
      <w:proofErr w:type="spellEnd"/>
      <w:proofErr w:type="gramStart"/>
      <w:r w:rsidRPr="00452406">
        <w:rPr>
          <w:rFonts w:ascii="Times New Roman" w:hAnsi="Times New Roman" w:cs="Times New Roman"/>
          <w:lang w:val="ru-RU"/>
        </w:rPr>
        <w:t xml:space="preserve"> .</w:t>
      </w:r>
      <w:proofErr w:type="gramEnd"/>
      <w:r w:rsidRPr="00452406">
        <w:rPr>
          <w:rFonts w:ascii="Times New Roman" w:hAnsi="Times New Roman" w:cs="Times New Roman"/>
          <w:lang w:val="ru-RU"/>
        </w:rPr>
        <w:t xml:space="preserve">Н. </w:t>
      </w:r>
      <w:proofErr w:type="spellStart"/>
      <w:r w:rsidRPr="00452406">
        <w:rPr>
          <w:rFonts w:ascii="Times New Roman" w:hAnsi="Times New Roman" w:cs="Times New Roman"/>
          <w:lang w:val="ru-RU"/>
        </w:rPr>
        <w:t>Любомудровой</w:t>
      </w:r>
      <w:proofErr w:type="spellEnd"/>
      <w:r w:rsidRPr="00452406">
        <w:rPr>
          <w:rFonts w:ascii="Times New Roman" w:hAnsi="Times New Roman" w:cs="Times New Roman"/>
          <w:lang w:val="ru-RU"/>
        </w:rPr>
        <w:t>, К. Сорокина, А. Туманян:</w:t>
      </w:r>
    </w:p>
    <w:p w:rsidR="005718C9" w:rsidRPr="00452406" w:rsidRDefault="005718C9" w:rsidP="00452406">
      <w:pPr>
        <w:ind w:right="-143"/>
        <w:jc w:val="both"/>
        <w:rPr>
          <w:rFonts w:ascii="Times New Roman" w:hAnsi="Times New Roman" w:cs="Times New Roman"/>
          <w:lang w:val="ru-RU"/>
        </w:rPr>
      </w:pPr>
      <w:r w:rsidRPr="00452406">
        <w:rPr>
          <w:rFonts w:ascii="Times New Roman" w:hAnsi="Times New Roman" w:cs="Times New Roman"/>
          <w:lang w:val="ru-RU"/>
        </w:rPr>
        <w:t>Назарова Т. Вариации на тему русской народной песни «Пойду ль я, выйду ль я»</w:t>
      </w:r>
    </w:p>
    <w:p w:rsidR="005718C9" w:rsidRPr="00452406" w:rsidRDefault="005718C9" w:rsidP="00452406">
      <w:pPr>
        <w:jc w:val="both"/>
        <w:rPr>
          <w:rFonts w:ascii="Times New Roman" w:hAnsi="Times New Roman" w:cs="Times New Roman"/>
          <w:lang w:val="ru-RU"/>
        </w:rPr>
      </w:pPr>
      <w:r w:rsidRPr="00452406">
        <w:rPr>
          <w:rFonts w:ascii="Times New Roman" w:hAnsi="Times New Roman" w:cs="Times New Roman"/>
          <w:lang w:val="ru-RU"/>
        </w:rPr>
        <w:t>Рейнеке К.Соч.12.Андантино из сонатины</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Соль мажор</w:t>
      </w:r>
    </w:p>
    <w:p w:rsidR="005718C9" w:rsidRPr="00452406" w:rsidRDefault="005718C9" w:rsidP="00452406">
      <w:pPr>
        <w:jc w:val="both"/>
        <w:rPr>
          <w:rFonts w:ascii="Times New Roman" w:hAnsi="Times New Roman" w:cs="Times New Roman"/>
          <w:lang w:val="ru-RU"/>
        </w:rPr>
      </w:pPr>
      <w:r w:rsidRPr="00452406">
        <w:rPr>
          <w:rFonts w:ascii="Times New Roman" w:hAnsi="Times New Roman" w:cs="Times New Roman"/>
          <w:lang w:val="ru-RU"/>
        </w:rPr>
        <w:t>Соч.127. Сонатина Соль</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мажор, ч.2</w:t>
      </w:r>
    </w:p>
    <w:p w:rsidR="005718C9" w:rsidRPr="00452406" w:rsidRDefault="005718C9" w:rsidP="00452406">
      <w:pPr>
        <w:jc w:val="both"/>
        <w:rPr>
          <w:rFonts w:ascii="Times New Roman" w:hAnsi="Times New Roman" w:cs="Times New Roman"/>
          <w:lang w:val="ru-RU"/>
        </w:rPr>
      </w:pPr>
      <w:r w:rsidRPr="00452406">
        <w:rPr>
          <w:rFonts w:ascii="Times New Roman" w:hAnsi="Times New Roman" w:cs="Times New Roman"/>
          <w:lang w:val="ru-RU"/>
        </w:rPr>
        <w:t>Школа</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игры на фортепиано. Под</w:t>
      </w:r>
      <w:proofErr w:type="gramStart"/>
      <w:r w:rsidRPr="00452406">
        <w:rPr>
          <w:rFonts w:ascii="Times New Roman" w:hAnsi="Times New Roman" w:cs="Times New Roman"/>
          <w:lang w:val="ru-RU"/>
        </w:rPr>
        <w:t>.</w:t>
      </w:r>
      <w:proofErr w:type="gramEnd"/>
      <w:r w:rsidRPr="00452406">
        <w:rPr>
          <w:rFonts w:ascii="Times New Roman" w:hAnsi="Times New Roman" w:cs="Times New Roman"/>
          <w:lang w:val="ru-RU"/>
        </w:rPr>
        <w:t xml:space="preserve"> </w:t>
      </w:r>
      <w:proofErr w:type="gramStart"/>
      <w:r w:rsidRPr="00452406">
        <w:rPr>
          <w:rFonts w:ascii="Times New Roman" w:hAnsi="Times New Roman" w:cs="Times New Roman"/>
          <w:lang w:val="ru-RU"/>
        </w:rPr>
        <w:t>р</w:t>
      </w:r>
      <w:proofErr w:type="gramEnd"/>
      <w:r w:rsidRPr="00452406">
        <w:rPr>
          <w:rFonts w:ascii="Times New Roman" w:hAnsi="Times New Roman" w:cs="Times New Roman"/>
          <w:lang w:val="ru-RU"/>
        </w:rPr>
        <w:t>ед. А. Николаева – по выбору</w:t>
      </w:r>
    </w:p>
    <w:p w:rsidR="005718C9" w:rsidRPr="00452406" w:rsidRDefault="005718C9" w:rsidP="00452406">
      <w:pPr>
        <w:jc w:val="both"/>
        <w:rPr>
          <w:rFonts w:ascii="Times New Roman" w:hAnsi="Times New Roman" w:cs="Times New Roman"/>
          <w:lang w:val="ru-RU"/>
        </w:rPr>
      </w:pPr>
      <w:r w:rsidRPr="00452406">
        <w:rPr>
          <w:rFonts w:ascii="Times New Roman" w:hAnsi="Times New Roman" w:cs="Times New Roman"/>
          <w:lang w:val="ru-RU"/>
        </w:rPr>
        <w:t>Юный</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 xml:space="preserve">пианист. Вып.1. Сост. и ред. Л. </w:t>
      </w:r>
      <w:proofErr w:type="spellStart"/>
      <w:r w:rsidRPr="00452406">
        <w:rPr>
          <w:rFonts w:ascii="Times New Roman" w:hAnsi="Times New Roman" w:cs="Times New Roman"/>
          <w:lang w:val="ru-RU"/>
        </w:rPr>
        <w:t>Ройзмана</w:t>
      </w:r>
      <w:proofErr w:type="spellEnd"/>
      <w:r w:rsidRPr="00452406">
        <w:rPr>
          <w:rFonts w:ascii="Times New Roman" w:hAnsi="Times New Roman" w:cs="Times New Roman"/>
          <w:lang w:val="ru-RU"/>
        </w:rPr>
        <w:t xml:space="preserve"> и В. </w:t>
      </w:r>
      <w:proofErr w:type="spellStart"/>
      <w:r w:rsidRPr="00452406">
        <w:rPr>
          <w:rFonts w:ascii="Times New Roman" w:hAnsi="Times New Roman" w:cs="Times New Roman"/>
          <w:lang w:val="ru-RU"/>
        </w:rPr>
        <w:t>Натансона</w:t>
      </w:r>
      <w:proofErr w:type="spellEnd"/>
      <w:r w:rsidRPr="00452406">
        <w:rPr>
          <w:rFonts w:ascii="Times New Roman" w:hAnsi="Times New Roman" w:cs="Times New Roman"/>
          <w:lang w:val="ru-RU"/>
        </w:rPr>
        <w:t xml:space="preserve"> – по выбору </w:t>
      </w:r>
    </w:p>
    <w:p w:rsidR="005718C9" w:rsidRPr="00452406" w:rsidRDefault="005718C9" w:rsidP="00452406">
      <w:pPr>
        <w:jc w:val="both"/>
        <w:rPr>
          <w:rFonts w:ascii="Times New Roman" w:hAnsi="Times New Roman" w:cs="Times New Roman"/>
          <w:lang w:val="ru-RU"/>
        </w:rPr>
      </w:pPr>
      <w:proofErr w:type="spellStart"/>
      <w:r w:rsidRPr="00452406">
        <w:rPr>
          <w:rFonts w:ascii="Times New Roman" w:hAnsi="Times New Roman" w:cs="Times New Roman"/>
          <w:lang w:val="ru-RU"/>
        </w:rPr>
        <w:t>Гедике</w:t>
      </w:r>
      <w:proofErr w:type="spellEnd"/>
      <w:r w:rsidRPr="00452406">
        <w:rPr>
          <w:rFonts w:ascii="Times New Roman" w:hAnsi="Times New Roman" w:cs="Times New Roman"/>
          <w:lang w:val="ru-RU"/>
        </w:rPr>
        <w:t xml:space="preserve"> А. Соч.36 Сонатина </w:t>
      </w:r>
      <w:proofErr w:type="gramStart"/>
      <w:r w:rsidRPr="00452406">
        <w:rPr>
          <w:rFonts w:ascii="Times New Roman" w:hAnsi="Times New Roman" w:cs="Times New Roman"/>
          <w:lang w:val="ru-RU"/>
        </w:rPr>
        <w:t>До</w:t>
      </w:r>
      <w:proofErr w:type="gramEnd"/>
      <w:r w:rsidRPr="00452406">
        <w:rPr>
          <w:rFonts w:ascii="Times New Roman" w:hAnsi="Times New Roman" w:cs="Times New Roman"/>
          <w:lang w:val="ru-RU"/>
        </w:rPr>
        <w:t xml:space="preserve"> мажор</w:t>
      </w:r>
    </w:p>
    <w:p w:rsidR="00760F1F" w:rsidRPr="00452406" w:rsidRDefault="005718C9" w:rsidP="00452406">
      <w:pPr>
        <w:jc w:val="both"/>
        <w:rPr>
          <w:rFonts w:ascii="Times New Roman" w:hAnsi="Times New Roman" w:cs="Times New Roman"/>
          <w:lang w:val="ru-RU"/>
        </w:rPr>
      </w:pPr>
      <w:proofErr w:type="spellStart"/>
      <w:r w:rsidRPr="00452406">
        <w:rPr>
          <w:rFonts w:ascii="Times New Roman" w:hAnsi="Times New Roman" w:cs="Times New Roman"/>
          <w:lang w:val="ru-RU"/>
        </w:rPr>
        <w:t>Литкова</w:t>
      </w:r>
      <w:proofErr w:type="spellEnd"/>
      <w:r w:rsidRPr="00452406">
        <w:rPr>
          <w:rFonts w:ascii="Times New Roman" w:hAnsi="Times New Roman" w:cs="Times New Roman"/>
          <w:lang w:val="ru-RU"/>
        </w:rPr>
        <w:t xml:space="preserve"> И. Вариации </w:t>
      </w:r>
      <w:proofErr w:type="gramStart"/>
      <w:r w:rsidRPr="00452406">
        <w:rPr>
          <w:rFonts w:ascii="Times New Roman" w:hAnsi="Times New Roman" w:cs="Times New Roman"/>
          <w:lang w:val="ru-RU"/>
        </w:rPr>
        <w:t>До</w:t>
      </w:r>
      <w:proofErr w:type="gramEnd"/>
      <w:r w:rsidRPr="00452406">
        <w:rPr>
          <w:rFonts w:ascii="Times New Roman" w:hAnsi="Times New Roman" w:cs="Times New Roman"/>
          <w:lang w:val="ru-RU"/>
        </w:rPr>
        <w:t xml:space="preserve"> мажор</w:t>
      </w:r>
    </w:p>
    <w:p w:rsidR="007B532E" w:rsidRPr="00452406" w:rsidRDefault="007B532E" w:rsidP="00452406">
      <w:pPr>
        <w:pStyle w:val="14"/>
        <w:ind w:left="0"/>
        <w:jc w:val="both"/>
        <w:rPr>
          <w:rFonts w:ascii="Times New Roman" w:eastAsia="Helvetica" w:hAnsi="Times New Roman" w:cs="Times New Roman"/>
          <w:b/>
          <w:i/>
          <w:color w:val="000000"/>
          <w:lang w:val="ru-RU"/>
        </w:rPr>
      </w:pPr>
    </w:p>
    <w:p w:rsidR="007B532E" w:rsidRPr="00452406" w:rsidRDefault="00426660" w:rsidP="00452406">
      <w:pPr>
        <w:pStyle w:val="14"/>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Пьесы</w:t>
      </w:r>
    </w:p>
    <w:p w:rsidR="007B532E" w:rsidRPr="00452406" w:rsidRDefault="002572EF" w:rsidP="00452406">
      <w:pPr>
        <w:pStyle w:val="14"/>
        <w:ind w:left="0"/>
        <w:jc w:val="both"/>
        <w:rPr>
          <w:rFonts w:ascii="Times New Roman" w:hAnsi="Times New Roman" w:cs="Times New Roman"/>
          <w:lang w:val="ru-RU"/>
        </w:rPr>
      </w:pPr>
      <w:r w:rsidRPr="00452406">
        <w:rPr>
          <w:rFonts w:ascii="Times New Roman" w:hAnsi="Times New Roman" w:cs="Times New Roman"/>
          <w:lang w:val="ru-RU"/>
        </w:rPr>
        <w:lastRenderedPageBreak/>
        <w:t xml:space="preserve">Александров А. Шесть маленьких пьес для фортепиано: </w:t>
      </w:r>
      <w:r w:rsidR="007B532E" w:rsidRPr="00452406">
        <w:rPr>
          <w:rFonts w:ascii="Times New Roman" w:hAnsi="Times New Roman" w:cs="Times New Roman"/>
          <w:lang w:val="ru-RU"/>
        </w:rPr>
        <w:t xml:space="preserve">Дождик </w:t>
      </w:r>
      <w:r w:rsidRPr="00452406">
        <w:rPr>
          <w:rFonts w:ascii="Times New Roman" w:hAnsi="Times New Roman" w:cs="Times New Roman"/>
          <w:lang w:val="ru-RU"/>
        </w:rPr>
        <w:t xml:space="preserve">накрапывает, Когда я </w:t>
      </w:r>
      <w:r w:rsidR="007B532E" w:rsidRPr="00452406">
        <w:rPr>
          <w:rFonts w:ascii="Times New Roman" w:hAnsi="Times New Roman" w:cs="Times New Roman"/>
          <w:lang w:val="ru-RU"/>
        </w:rPr>
        <w:t>был</w:t>
      </w:r>
      <w:r w:rsidR="00CB3CDF" w:rsidRPr="00452406">
        <w:rPr>
          <w:rFonts w:ascii="Times New Roman" w:hAnsi="Times New Roman" w:cs="Times New Roman"/>
          <w:lang w:val="ru-RU"/>
        </w:rPr>
        <w:t xml:space="preserve"> </w:t>
      </w:r>
      <w:r w:rsidR="007B532E" w:rsidRPr="00452406">
        <w:rPr>
          <w:rFonts w:ascii="Times New Roman" w:hAnsi="Times New Roman" w:cs="Times New Roman"/>
          <w:lang w:val="ru-RU"/>
        </w:rPr>
        <w:t>маленьким.</w:t>
      </w:r>
    </w:p>
    <w:p w:rsidR="007B532E" w:rsidRPr="00452406" w:rsidRDefault="007B532E" w:rsidP="00452406">
      <w:pPr>
        <w:jc w:val="both"/>
        <w:rPr>
          <w:rFonts w:ascii="Times New Roman" w:hAnsi="Times New Roman" w:cs="Times New Roman"/>
          <w:lang w:val="ru-RU" w:eastAsia="ru-RU"/>
        </w:rPr>
      </w:pPr>
      <w:r w:rsidRPr="00452406">
        <w:rPr>
          <w:rFonts w:ascii="Times New Roman" w:hAnsi="Times New Roman" w:cs="Times New Roman"/>
          <w:lang w:val="ru-RU"/>
        </w:rPr>
        <w:t>Беркович</w:t>
      </w:r>
      <w:r w:rsidR="002572EF" w:rsidRPr="00452406">
        <w:rPr>
          <w:rFonts w:ascii="Times New Roman" w:hAnsi="Times New Roman" w:cs="Times New Roman"/>
          <w:lang w:val="ru-RU"/>
        </w:rPr>
        <w:t xml:space="preserve"> И. 25 легких пьес: Украинская мелодия, Осень в </w:t>
      </w:r>
      <w:r w:rsidRPr="00452406">
        <w:rPr>
          <w:rFonts w:ascii="Times New Roman" w:hAnsi="Times New Roman" w:cs="Times New Roman"/>
          <w:lang w:val="ru-RU"/>
        </w:rPr>
        <w:t>лесу, Вальс, Сказка.</w:t>
      </w:r>
    </w:p>
    <w:p w:rsidR="007B532E" w:rsidRPr="00452406" w:rsidRDefault="002572EF" w:rsidP="00452406">
      <w:pPr>
        <w:jc w:val="both"/>
        <w:rPr>
          <w:rFonts w:ascii="Times New Roman" w:hAnsi="Times New Roman" w:cs="Times New Roman"/>
          <w:lang w:val="ru-RU"/>
        </w:rPr>
      </w:pPr>
      <w:proofErr w:type="spellStart"/>
      <w:r w:rsidRPr="00452406">
        <w:rPr>
          <w:rFonts w:ascii="Times New Roman" w:hAnsi="Times New Roman" w:cs="Times New Roman"/>
          <w:lang w:val="ru-RU"/>
        </w:rPr>
        <w:t>Гедике</w:t>
      </w:r>
      <w:proofErr w:type="spellEnd"/>
      <w:r w:rsidRPr="00452406">
        <w:rPr>
          <w:rFonts w:ascii="Times New Roman" w:hAnsi="Times New Roman" w:cs="Times New Roman"/>
          <w:lang w:val="ru-RU"/>
        </w:rPr>
        <w:t xml:space="preserve"> А. Соч.36. 60 легких фортепианных </w:t>
      </w:r>
      <w:r w:rsidR="007B532E" w:rsidRPr="00452406">
        <w:rPr>
          <w:rFonts w:ascii="Times New Roman" w:hAnsi="Times New Roman" w:cs="Times New Roman"/>
          <w:lang w:val="ru-RU"/>
        </w:rPr>
        <w:t>пьес</w:t>
      </w:r>
      <w:proofErr w:type="gramStart"/>
      <w:r w:rsidR="007B532E" w:rsidRPr="00452406">
        <w:rPr>
          <w:rFonts w:ascii="Times New Roman" w:hAnsi="Times New Roman" w:cs="Times New Roman"/>
          <w:lang w:val="ru-RU"/>
        </w:rPr>
        <w:t>.Т</w:t>
      </w:r>
      <w:proofErr w:type="gramEnd"/>
      <w:r w:rsidR="007B532E" w:rsidRPr="00452406">
        <w:rPr>
          <w:rFonts w:ascii="Times New Roman" w:hAnsi="Times New Roman" w:cs="Times New Roman"/>
          <w:lang w:val="ru-RU"/>
        </w:rPr>
        <w:t>етр.1: Заинька,</w:t>
      </w:r>
      <w:r w:rsidR="00CB3CDF" w:rsidRPr="00452406">
        <w:rPr>
          <w:rFonts w:ascii="Times New Roman" w:hAnsi="Times New Roman" w:cs="Times New Roman"/>
          <w:lang w:val="ru-RU"/>
        </w:rPr>
        <w:t xml:space="preserve"> </w:t>
      </w:r>
      <w:r w:rsidR="007B532E" w:rsidRPr="00452406">
        <w:rPr>
          <w:rFonts w:ascii="Times New Roman" w:hAnsi="Times New Roman" w:cs="Times New Roman"/>
          <w:lang w:val="ru-RU"/>
        </w:rPr>
        <w:t>Колыбельная, Сарабанда, Танец</w:t>
      </w:r>
    </w:p>
    <w:p w:rsidR="007B532E"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 xml:space="preserve">Гречанинов </w:t>
      </w:r>
      <w:proofErr w:type="spellStart"/>
      <w:r w:rsidRPr="00452406">
        <w:rPr>
          <w:rFonts w:ascii="Times New Roman" w:hAnsi="Times New Roman" w:cs="Times New Roman"/>
          <w:lang w:val="ru-RU"/>
        </w:rPr>
        <w:t>А.Соч</w:t>
      </w:r>
      <w:proofErr w:type="spellEnd"/>
      <w:r w:rsidRPr="00452406">
        <w:rPr>
          <w:rFonts w:ascii="Times New Roman" w:hAnsi="Times New Roman" w:cs="Times New Roman"/>
          <w:lang w:val="ru-RU"/>
        </w:rPr>
        <w:t xml:space="preserve">. 98. Детский альбом: Маленькая сказка, </w:t>
      </w:r>
      <w:r w:rsidR="007B532E" w:rsidRPr="00452406">
        <w:rPr>
          <w:rFonts w:ascii="Times New Roman" w:hAnsi="Times New Roman" w:cs="Times New Roman"/>
          <w:lang w:val="ru-RU"/>
        </w:rPr>
        <w:t xml:space="preserve">Скучный </w:t>
      </w:r>
      <w:r w:rsidRPr="00452406">
        <w:rPr>
          <w:rFonts w:ascii="Times New Roman" w:hAnsi="Times New Roman" w:cs="Times New Roman"/>
          <w:lang w:val="ru-RU"/>
        </w:rPr>
        <w:t xml:space="preserve">рассказ, В </w:t>
      </w:r>
      <w:r w:rsidR="007B532E" w:rsidRPr="00452406">
        <w:rPr>
          <w:rFonts w:ascii="Times New Roman" w:hAnsi="Times New Roman" w:cs="Times New Roman"/>
          <w:lang w:val="ru-RU"/>
        </w:rPr>
        <w:t>разлуке, Мазурка</w:t>
      </w:r>
    </w:p>
    <w:p w:rsidR="007B532E" w:rsidRPr="00452406" w:rsidRDefault="002572EF" w:rsidP="00452406">
      <w:pPr>
        <w:jc w:val="both"/>
        <w:rPr>
          <w:rFonts w:ascii="Times New Roman" w:hAnsi="Times New Roman" w:cs="Times New Roman"/>
          <w:lang w:val="ru-RU"/>
        </w:rPr>
      </w:pPr>
      <w:proofErr w:type="spellStart"/>
      <w:r w:rsidRPr="00452406">
        <w:rPr>
          <w:rFonts w:ascii="Times New Roman" w:hAnsi="Times New Roman" w:cs="Times New Roman"/>
          <w:lang w:val="ru-RU"/>
        </w:rPr>
        <w:t>Жилинский</w:t>
      </w:r>
      <w:proofErr w:type="spellEnd"/>
      <w:r w:rsidRPr="00452406">
        <w:rPr>
          <w:rFonts w:ascii="Times New Roman" w:hAnsi="Times New Roman" w:cs="Times New Roman"/>
          <w:lang w:val="ru-RU"/>
        </w:rPr>
        <w:t xml:space="preserve"> А. Фортепианные пьесы для </w:t>
      </w:r>
      <w:r w:rsidR="007B532E" w:rsidRPr="00452406">
        <w:rPr>
          <w:rFonts w:ascii="Times New Roman" w:hAnsi="Times New Roman" w:cs="Times New Roman"/>
          <w:lang w:val="ru-RU"/>
        </w:rPr>
        <w:t>де</w:t>
      </w:r>
      <w:r w:rsidRPr="00452406">
        <w:rPr>
          <w:rFonts w:ascii="Times New Roman" w:hAnsi="Times New Roman" w:cs="Times New Roman"/>
          <w:lang w:val="ru-RU"/>
        </w:rPr>
        <w:t xml:space="preserve">тей: Игра в мышки, </w:t>
      </w:r>
      <w:r w:rsidR="007B532E" w:rsidRPr="00452406">
        <w:rPr>
          <w:rFonts w:ascii="Times New Roman" w:hAnsi="Times New Roman" w:cs="Times New Roman"/>
          <w:lang w:val="ru-RU"/>
        </w:rPr>
        <w:t xml:space="preserve">Вальс, </w:t>
      </w:r>
      <w:r w:rsidRPr="00452406">
        <w:rPr>
          <w:rFonts w:ascii="Times New Roman" w:hAnsi="Times New Roman" w:cs="Times New Roman"/>
          <w:lang w:val="ru-RU"/>
        </w:rPr>
        <w:t xml:space="preserve">Утро в пионерском </w:t>
      </w:r>
      <w:r w:rsidR="007B532E" w:rsidRPr="00452406">
        <w:rPr>
          <w:rFonts w:ascii="Times New Roman" w:hAnsi="Times New Roman" w:cs="Times New Roman"/>
          <w:lang w:val="ru-RU"/>
        </w:rPr>
        <w:t>лагере</w:t>
      </w:r>
    </w:p>
    <w:p w:rsidR="007B532E" w:rsidRPr="00452406" w:rsidRDefault="007B532E" w:rsidP="00452406">
      <w:pPr>
        <w:jc w:val="both"/>
        <w:rPr>
          <w:rFonts w:ascii="Times New Roman" w:hAnsi="Times New Roman" w:cs="Times New Roman"/>
          <w:lang w:val="ru-RU"/>
        </w:rPr>
      </w:pPr>
      <w:r w:rsidRPr="00452406">
        <w:rPr>
          <w:rFonts w:ascii="Times New Roman" w:hAnsi="Times New Roman" w:cs="Times New Roman"/>
          <w:lang w:val="ru-RU"/>
        </w:rPr>
        <w:t>Ка</w:t>
      </w:r>
      <w:r w:rsidR="002572EF" w:rsidRPr="00452406">
        <w:rPr>
          <w:rFonts w:ascii="Times New Roman" w:hAnsi="Times New Roman" w:cs="Times New Roman"/>
          <w:lang w:val="ru-RU"/>
        </w:rPr>
        <w:t>балевский Д. Соч.27. Избранные пьесы для детей: Ночью</w:t>
      </w:r>
      <w:r w:rsidR="00CB3CDF" w:rsidRPr="00452406">
        <w:rPr>
          <w:rFonts w:ascii="Times New Roman" w:hAnsi="Times New Roman" w:cs="Times New Roman"/>
          <w:lang w:val="ru-RU"/>
        </w:rPr>
        <w:t xml:space="preserve"> </w:t>
      </w:r>
      <w:r w:rsidR="002572EF" w:rsidRPr="00452406">
        <w:rPr>
          <w:rFonts w:ascii="Times New Roman" w:hAnsi="Times New Roman" w:cs="Times New Roman"/>
          <w:lang w:val="ru-RU"/>
        </w:rPr>
        <w:t xml:space="preserve">на реке, Вроде </w:t>
      </w:r>
      <w:r w:rsidRPr="00452406">
        <w:rPr>
          <w:rFonts w:ascii="Times New Roman" w:hAnsi="Times New Roman" w:cs="Times New Roman"/>
          <w:lang w:val="ru-RU"/>
        </w:rPr>
        <w:t>вальса.</w:t>
      </w:r>
    </w:p>
    <w:p w:rsidR="007B532E" w:rsidRPr="00452406" w:rsidRDefault="007B532E" w:rsidP="00452406">
      <w:pPr>
        <w:jc w:val="both"/>
        <w:rPr>
          <w:rFonts w:ascii="Times New Roman" w:hAnsi="Times New Roman" w:cs="Times New Roman"/>
          <w:lang w:val="ru-RU"/>
        </w:rPr>
      </w:pPr>
      <w:r w:rsidRPr="00452406">
        <w:rPr>
          <w:rFonts w:ascii="Times New Roman" w:hAnsi="Times New Roman" w:cs="Times New Roman"/>
          <w:lang w:val="ru-RU"/>
        </w:rPr>
        <w:t>Львов-</w:t>
      </w:r>
      <w:proofErr w:type="spellStart"/>
      <w:r w:rsidRPr="00452406">
        <w:rPr>
          <w:rFonts w:ascii="Times New Roman" w:hAnsi="Times New Roman" w:cs="Times New Roman"/>
          <w:lang w:val="ru-RU"/>
        </w:rPr>
        <w:t>Компанеец</w:t>
      </w:r>
      <w:proofErr w:type="spellEnd"/>
      <w:r w:rsidRPr="00452406">
        <w:rPr>
          <w:rFonts w:ascii="Times New Roman" w:hAnsi="Times New Roman" w:cs="Times New Roman"/>
          <w:lang w:val="ru-RU"/>
        </w:rPr>
        <w:t xml:space="preserve"> Д. Детский</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альбом: Веселая</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песенка, Игра, Раздумье, Колыбельная, Бульба</w:t>
      </w:r>
      <w:r w:rsidR="002572EF" w:rsidRPr="00452406">
        <w:rPr>
          <w:rFonts w:ascii="Times New Roman" w:hAnsi="Times New Roman" w:cs="Times New Roman"/>
          <w:lang w:val="ru-RU"/>
        </w:rPr>
        <w:t>.</w:t>
      </w:r>
    </w:p>
    <w:p w:rsidR="007B532E"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 xml:space="preserve">Любарский Н. Сборник легких пьес н тему </w:t>
      </w:r>
      <w:r w:rsidR="007B532E" w:rsidRPr="00452406">
        <w:rPr>
          <w:rFonts w:ascii="Times New Roman" w:hAnsi="Times New Roman" w:cs="Times New Roman"/>
          <w:lang w:val="ru-RU"/>
        </w:rPr>
        <w:t>украинских народных песен:</w:t>
      </w:r>
      <w:r w:rsidRPr="00452406">
        <w:rPr>
          <w:rFonts w:ascii="Times New Roman" w:hAnsi="Times New Roman" w:cs="Times New Roman"/>
          <w:lang w:val="ru-RU"/>
        </w:rPr>
        <w:t xml:space="preserve"> И шумит, и гудит, Про щегленка, Пастушок, Дедушкин</w:t>
      </w:r>
      <w:r w:rsidR="007B532E" w:rsidRPr="00452406">
        <w:rPr>
          <w:rFonts w:ascii="Times New Roman" w:hAnsi="Times New Roman" w:cs="Times New Roman"/>
          <w:lang w:val="ru-RU"/>
        </w:rPr>
        <w:t xml:space="preserve"> рассказ, Курочка</w:t>
      </w:r>
    </w:p>
    <w:p w:rsidR="007B532E" w:rsidRPr="00452406" w:rsidRDefault="007B532E" w:rsidP="00452406">
      <w:pPr>
        <w:jc w:val="both"/>
        <w:rPr>
          <w:rFonts w:ascii="Times New Roman" w:hAnsi="Times New Roman" w:cs="Times New Roman"/>
          <w:lang w:val="ru-RU"/>
        </w:rPr>
      </w:pPr>
      <w:proofErr w:type="spellStart"/>
      <w:r w:rsidRPr="00452406">
        <w:rPr>
          <w:rFonts w:ascii="Times New Roman" w:hAnsi="Times New Roman" w:cs="Times New Roman"/>
          <w:lang w:val="ru-RU"/>
        </w:rPr>
        <w:t>Майкапар</w:t>
      </w:r>
      <w:proofErr w:type="spellEnd"/>
      <w:r w:rsidRPr="00452406">
        <w:rPr>
          <w:rFonts w:ascii="Times New Roman" w:hAnsi="Times New Roman" w:cs="Times New Roman"/>
          <w:lang w:val="ru-RU"/>
        </w:rPr>
        <w:t xml:space="preserve"> С.</w:t>
      </w:r>
      <w:r w:rsidR="002572EF" w:rsidRPr="00452406">
        <w:rPr>
          <w:rFonts w:ascii="Times New Roman" w:hAnsi="Times New Roman" w:cs="Times New Roman"/>
          <w:lang w:val="ru-RU"/>
        </w:rPr>
        <w:t xml:space="preserve"> </w:t>
      </w:r>
      <w:r w:rsidRPr="00452406">
        <w:rPr>
          <w:rFonts w:ascii="Times New Roman" w:hAnsi="Times New Roman" w:cs="Times New Roman"/>
          <w:lang w:val="ru-RU"/>
        </w:rPr>
        <w:t>Соч.28. Бирюльки: Пастушок,</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В</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садике, Сказочка</w:t>
      </w:r>
      <w:r w:rsidR="002572EF" w:rsidRPr="00452406">
        <w:rPr>
          <w:rFonts w:ascii="Times New Roman" w:hAnsi="Times New Roman" w:cs="Times New Roman"/>
          <w:lang w:val="ru-RU"/>
        </w:rPr>
        <w:t xml:space="preserve">. Соч.33. </w:t>
      </w:r>
      <w:r w:rsidRPr="00452406">
        <w:rPr>
          <w:rFonts w:ascii="Times New Roman" w:hAnsi="Times New Roman" w:cs="Times New Roman"/>
          <w:lang w:val="ru-RU"/>
        </w:rPr>
        <w:t>Миниатюры: Раздумье</w:t>
      </w:r>
    </w:p>
    <w:p w:rsidR="007B532E" w:rsidRPr="00452406" w:rsidRDefault="002572EF" w:rsidP="00452406">
      <w:pPr>
        <w:jc w:val="both"/>
        <w:rPr>
          <w:rFonts w:ascii="Times New Roman" w:hAnsi="Times New Roman" w:cs="Times New Roman"/>
          <w:lang w:val="ru-RU"/>
        </w:rPr>
      </w:pPr>
      <w:r w:rsidRPr="00452406">
        <w:rPr>
          <w:rFonts w:ascii="Times New Roman" w:hAnsi="Times New Roman" w:cs="Times New Roman"/>
          <w:lang w:val="ru-RU"/>
        </w:rPr>
        <w:t xml:space="preserve">Моцарт Л. 12 пьес из </w:t>
      </w:r>
      <w:r w:rsidR="007B532E" w:rsidRPr="00452406">
        <w:rPr>
          <w:rFonts w:ascii="Times New Roman" w:hAnsi="Times New Roman" w:cs="Times New Roman"/>
          <w:lang w:val="ru-RU"/>
        </w:rPr>
        <w:t>нотной тет</w:t>
      </w:r>
      <w:r w:rsidRPr="00452406">
        <w:rPr>
          <w:rFonts w:ascii="Times New Roman" w:hAnsi="Times New Roman" w:cs="Times New Roman"/>
          <w:lang w:val="ru-RU"/>
        </w:rPr>
        <w:t xml:space="preserve">ради Вольфганга </w:t>
      </w:r>
      <w:r w:rsidR="007B532E" w:rsidRPr="00452406">
        <w:rPr>
          <w:rFonts w:ascii="Times New Roman" w:hAnsi="Times New Roman" w:cs="Times New Roman"/>
          <w:lang w:val="ru-RU"/>
        </w:rPr>
        <w:t xml:space="preserve">Моцарта: Бурлеска, </w:t>
      </w:r>
      <w:r w:rsidRPr="00452406">
        <w:rPr>
          <w:rFonts w:ascii="Times New Roman" w:hAnsi="Times New Roman" w:cs="Times New Roman"/>
          <w:lang w:val="ru-RU"/>
        </w:rPr>
        <w:t xml:space="preserve">Ария, Менуэт </w:t>
      </w:r>
      <w:r w:rsidR="007B532E" w:rsidRPr="00452406">
        <w:rPr>
          <w:rFonts w:ascii="Times New Roman" w:hAnsi="Times New Roman" w:cs="Times New Roman"/>
          <w:lang w:val="ru-RU"/>
        </w:rPr>
        <w:t>Ре</w:t>
      </w:r>
      <w:r w:rsidR="00CB3CDF" w:rsidRPr="00452406">
        <w:rPr>
          <w:rFonts w:ascii="Times New Roman" w:hAnsi="Times New Roman" w:cs="Times New Roman"/>
          <w:lang w:val="ru-RU"/>
        </w:rPr>
        <w:t xml:space="preserve"> </w:t>
      </w:r>
      <w:r w:rsidR="007B532E" w:rsidRPr="00452406">
        <w:rPr>
          <w:rFonts w:ascii="Times New Roman" w:hAnsi="Times New Roman" w:cs="Times New Roman"/>
          <w:lang w:val="ru-RU"/>
        </w:rPr>
        <w:t>мажор</w:t>
      </w:r>
    </w:p>
    <w:p w:rsidR="007B532E" w:rsidRPr="00452406" w:rsidRDefault="007B532E" w:rsidP="00452406">
      <w:pPr>
        <w:jc w:val="both"/>
        <w:rPr>
          <w:rFonts w:ascii="Times New Roman" w:hAnsi="Times New Roman" w:cs="Times New Roman"/>
          <w:lang w:val="ru-RU"/>
        </w:rPr>
      </w:pPr>
      <w:r w:rsidRPr="00452406">
        <w:rPr>
          <w:rFonts w:ascii="Times New Roman" w:hAnsi="Times New Roman" w:cs="Times New Roman"/>
          <w:lang w:val="ru-RU"/>
        </w:rPr>
        <w:t>Слонов</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Ю. Пьесы</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для</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детей: Шутливая</w:t>
      </w:r>
      <w:r w:rsidR="00CB3CDF" w:rsidRPr="00452406">
        <w:rPr>
          <w:rFonts w:ascii="Times New Roman" w:hAnsi="Times New Roman" w:cs="Times New Roman"/>
          <w:lang w:val="ru-RU"/>
        </w:rPr>
        <w:t xml:space="preserve"> </w:t>
      </w:r>
      <w:r w:rsidR="002572EF" w:rsidRPr="00452406">
        <w:rPr>
          <w:rFonts w:ascii="Times New Roman" w:hAnsi="Times New Roman" w:cs="Times New Roman"/>
          <w:lang w:val="ru-RU"/>
        </w:rPr>
        <w:t xml:space="preserve">песенка, Рассказ, Разговор с </w:t>
      </w:r>
      <w:r w:rsidRPr="00452406">
        <w:rPr>
          <w:rFonts w:ascii="Times New Roman" w:hAnsi="Times New Roman" w:cs="Times New Roman"/>
          <w:lang w:val="ru-RU"/>
        </w:rPr>
        <w:t>куклой, Сказочка, Кукушка, Колыбельная</w:t>
      </w:r>
    </w:p>
    <w:p w:rsidR="007B532E" w:rsidRPr="00452406" w:rsidRDefault="007B532E" w:rsidP="00452406">
      <w:pPr>
        <w:ind w:left="1418" w:hanging="1418"/>
        <w:jc w:val="both"/>
        <w:rPr>
          <w:rFonts w:ascii="Times New Roman" w:hAnsi="Times New Roman" w:cs="Times New Roman"/>
          <w:lang w:val="ru-RU"/>
        </w:rPr>
      </w:pPr>
      <w:r w:rsidRPr="00452406">
        <w:rPr>
          <w:rFonts w:ascii="Times New Roman" w:hAnsi="Times New Roman" w:cs="Times New Roman"/>
          <w:lang w:val="ru-RU"/>
        </w:rPr>
        <w:t>Хренников Т. Альбом пьес: Поют</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партизаны, Осенью, Колыбельная.</w:t>
      </w:r>
    </w:p>
    <w:p w:rsidR="007B532E" w:rsidRPr="00452406" w:rsidRDefault="007B532E" w:rsidP="00452406">
      <w:pPr>
        <w:ind w:left="1418" w:hanging="1418"/>
        <w:jc w:val="both"/>
        <w:rPr>
          <w:rFonts w:ascii="Times New Roman" w:hAnsi="Times New Roman" w:cs="Times New Roman"/>
          <w:lang w:val="ru-RU"/>
        </w:rPr>
      </w:pPr>
      <w:r w:rsidRPr="00452406">
        <w:rPr>
          <w:rFonts w:ascii="Times New Roman" w:hAnsi="Times New Roman" w:cs="Times New Roman"/>
          <w:lang w:val="ru-RU"/>
        </w:rPr>
        <w:t>Библиотека</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юного</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пианиста</w:t>
      </w:r>
      <w:proofErr w:type="gramStart"/>
      <w:r w:rsidRPr="00452406">
        <w:rPr>
          <w:rFonts w:ascii="Times New Roman" w:hAnsi="Times New Roman" w:cs="Times New Roman"/>
          <w:lang w:val="ru-RU"/>
        </w:rPr>
        <w:t xml:space="preserve"> .</w:t>
      </w:r>
      <w:proofErr w:type="gramEnd"/>
      <w:r w:rsidRPr="00452406">
        <w:rPr>
          <w:rFonts w:ascii="Times New Roman" w:hAnsi="Times New Roman" w:cs="Times New Roman"/>
          <w:lang w:val="ru-RU"/>
        </w:rPr>
        <w:t xml:space="preserve"> Вып.1, 2,3 ,4 ,5. Сост. В. </w:t>
      </w:r>
      <w:proofErr w:type="spellStart"/>
      <w:r w:rsidRPr="00452406">
        <w:rPr>
          <w:rFonts w:ascii="Times New Roman" w:hAnsi="Times New Roman" w:cs="Times New Roman"/>
          <w:lang w:val="ru-RU"/>
        </w:rPr>
        <w:t>Натансон</w:t>
      </w:r>
      <w:proofErr w:type="spellEnd"/>
      <w:r w:rsidRPr="00452406">
        <w:rPr>
          <w:rFonts w:ascii="Times New Roman" w:hAnsi="Times New Roman" w:cs="Times New Roman"/>
          <w:lang w:val="ru-RU"/>
        </w:rPr>
        <w:t xml:space="preserve"> -</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по выбору</w:t>
      </w:r>
    </w:p>
    <w:p w:rsidR="007B532E" w:rsidRPr="00452406" w:rsidRDefault="007B532E" w:rsidP="00452406">
      <w:pPr>
        <w:ind w:left="1418" w:hanging="1418"/>
        <w:jc w:val="both"/>
        <w:rPr>
          <w:rFonts w:ascii="Times New Roman" w:hAnsi="Times New Roman" w:cs="Times New Roman"/>
          <w:lang w:val="ru-RU"/>
        </w:rPr>
      </w:pPr>
      <w:r w:rsidRPr="00452406">
        <w:rPr>
          <w:rFonts w:ascii="Times New Roman" w:hAnsi="Times New Roman" w:cs="Times New Roman"/>
          <w:lang w:val="ru-RU"/>
        </w:rPr>
        <w:t xml:space="preserve">Классики - детям, </w:t>
      </w:r>
      <w:r w:rsidRPr="00452406">
        <w:rPr>
          <w:rFonts w:ascii="Times New Roman" w:hAnsi="Times New Roman" w:cs="Times New Roman"/>
        </w:rPr>
        <w:t>I</w:t>
      </w:r>
      <w:r w:rsidRPr="00452406">
        <w:rPr>
          <w:rFonts w:ascii="Times New Roman" w:hAnsi="Times New Roman" w:cs="Times New Roman"/>
          <w:lang w:val="ru-RU"/>
        </w:rPr>
        <w:t>-</w:t>
      </w:r>
      <w:r w:rsidRPr="00452406">
        <w:rPr>
          <w:rFonts w:ascii="Times New Roman" w:hAnsi="Times New Roman" w:cs="Times New Roman"/>
        </w:rPr>
        <w:t>IV</w:t>
      </w:r>
      <w:r w:rsidRPr="00452406">
        <w:rPr>
          <w:rFonts w:ascii="Times New Roman" w:hAnsi="Times New Roman" w:cs="Times New Roman"/>
          <w:lang w:val="ru-RU"/>
        </w:rPr>
        <w:t xml:space="preserve"> </w:t>
      </w:r>
      <w:proofErr w:type="spellStart"/>
      <w:r w:rsidRPr="00452406">
        <w:rPr>
          <w:rFonts w:ascii="Times New Roman" w:hAnsi="Times New Roman" w:cs="Times New Roman"/>
          <w:lang w:val="ru-RU"/>
        </w:rPr>
        <w:t>кл</w:t>
      </w:r>
      <w:proofErr w:type="spellEnd"/>
      <w:r w:rsidRPr="00452406">
        <w:rPr>
          <w:rFonts w:ascii="Times New Roman" w:hAnsi="Times New Roman" w:cs="Times New Roman"/>
          <w:lang w:val="ru-RU"/>
        </w:rPr>
        <w:t>. ДМШ – по выбору</w:t>
      </w:r>
    </w:p>
    <w:p w:rsidR="007B532E" w:rsidRPr="00452406" w:rsidRDefault="007B532E" w:rsidP="00452406">
      <w:pPr>
        <w:ind w:left="1418" w:hanging="1418"/>
        <w:jc w:val="both"/>
        <w:rPr>
          <w:rFonts w:ascii="Times New Roman" w:hAnsi="Times New Roman" w:cs="Times New Roman"/>
          <w:lang w:val="ru-RU"/>
        </w:rPr>
      </w:pPr>
      <w:r w:rsidRPr="00452406">
        <w:rPr>
          <w:rFonts w:ascii="Times New Roman" w:hAnsi="Times New Roman" w:cs="Times New Roman"/>
          <w:lang w:val="ru-RU"/>
        </w:rPr>
        <w:t xml:space="preserve">Сборник </w:t>
      </w:r>
      <w:r w:rsidR="002572EF" w:rsidRPr="00452406">
        <w:rPr>
          <w:rFonts w:ascii="Times New Roman" w:hAnsi="Times New Roman" w:cs="Times New Roman"/>
          <w:lang w:val="ru-RU"/>
        </w:rPr>
        <w:t xml:space="preserve">фортепианных пьес, этюдов и </w:t>
      </w:r>
      <w:r w:rsidRPr="00452406">
        <w:rPr>
          <w:rFonts w:ascii="Times New Roman" w:hAnsi="Times New Roman" w:cs="Times New Roman"/>
          <w:lang w:val="ru-RU"/>
        </w:rPr>
        <w:t xml:space="preserve">ансамблей, ч.1, 2. Сост. С. </w:t>
      </w:r>
      <w:proofErr w:type="spellStart"/>
      <w:r w:rsidRPr="00452406">
        <w:rPr>
          <w:rFonts w:ascii="Times New Roman" w:hAnsi="Times New Roman" w:cs="Times New Roman"/>
          <w:lang w:val="ru-RU"/>
        </w:rPr>
        <w:t>Ляховицкая</w:t>
      </w:r>
      <w:proofErr w:type="spellEnd"/>
      <w:r w:rsidRPr="00452406">
        <w:rPr>
          <w:rFonts w:ascii="Times New Roman" w:hAnsi="Times New Roman" w:cs="Times New Roman"/>
          <w:lang w:val="ru-RU"/>
        </w:rPr>
        <w:t xml:space="preserve"> – по выбору</w:t>
      </w:r>
    </w:p>
    <w:p w:rsidR="002572EF" w:rsidRPr="00452406" w:rsidRDefault="007B532E" w:rsidP="00452406">
      <w:pPr>
        <w:pStyle w:val="af"/>
        <w:shd w:val="clear" w:color="auto" w:fill="FFFFFF"/>
        <w:spacing w:before="0" w:beforeAutospacing="0" w:after="0" w:afterAutospacing="0"/>
        <w:ind w:left="1418" w:hanging="1418"/>
        <w:jc w:val="both"/>
        <w:rPr>
          <w:b/>
          <w:bCs/>
          <w:i/>
          <w:color w:val="000000"/>
        </w:rPr>
      </w:pPr>
      <w:r w:rsidRPr="00452406">
        <w:t>Советские</w:t>
      </w:r>
      <w:r w:rsidR="00CB3CDF" w:rsidRPr="00452406">
        <w:rPr>
          <w:b/>
        </w:rPr>
        <w:t xml:space="preserve"> </w:t>
      </w:r>
      <w:r w:rsidRPr="00452406">
        <w:t xml:space="preserve">композиторы – детям. </w:t>
      </w:r>
      <w:proofErr w:type="spellStart"/>
      <w:r w:rsidRPr="00452406">
        <w:t>Тетр</w:t>
      </w:r>
      <w:proofErr w:type="spellEnd"/>
      <w:r w:rsidRPr="00452406">
        <w:t>. 2.</w:t>
      </w:r>
      <w:r w:rsidR="00AA7C08" w:rsidRPr="00452406">
        <w:t xml:space="preserve"> </w:t>
      </w:r>
      <w:proofErr w:type="spellStart"/>
      <w:r w:rsidRPr="00452406">
        <w:t>Сост.В</w:t>
      </w:r>
      <w:proofErr w:type="spellEnd"/>
      <w:r w:rsidRPr="00452406">
        <w:t xml:space="preserve">. </w:t>
      </w:r>
      <w:proofErr w:type="spellStart"/>
      <w:r w:rsidRPr="00452406">
        <w:t>Натансон</w:t>
      </w:r>
      <w:proofErr w:type="spellEnd"/>
      <w:r w:rsidRPr="00452406">
        <w:t xml:space="preserve"> – по выбору</w:t>
      </w:r>
      <w:r w:rsidR="00CB3CDF" w:rsidRPr="00452406">
        <w:rPr>
          <w:b/>
          <w:bCs/>
          <w:i/>
          <w:color w:val="000000"/>
        </w:rPr>
        <w:t xml:space="preserve"> </w:t>
      </w:r>
    </w:p>
    <w:p w:rsidR="00587840" w:rsidRPr="00452406" w:rsidRDefault="00587840" w:rsidP="00452406">
      <w:pPr>
        <w:pStyle w:val="af"/>
        <w:shd w:val="clear" w:color="auto" w:fill="FFFFFF"/>
        <w:spacing w:after="0" w:afterAutospacing="0"/>
        <w:jc w:val="both"/>
        <w:rPr>
          <w:b/>
          <w:i/>
          <w:color w:val="000000"/>
        </w:rPr>
      </w:pPr>
      <w:r w:rsidRPr="00452406">
        <w:rPr>
          <w:b/>
          <w:bCs/>
          <w:i/>
          <w:color w:val="000000"/>
        </w:rPr>
        <w:t>Ансамбли</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 xml:space="preserve">Брат и сестра. Народные песни и легкие ансамбли. Вып.1. </w:t>
      </w:r>
      <w:proofErr w:type="spellStart"/>
      <w:proofErr w:type="gramStart"/>
      <w:r w:rsidRPr="00452406">
        <w:rPr>
          <w:color w:val="000000"/>
        </w:rPr>
        <w:t>Перелож</w:t>
      </w:r>
      <w:proofErr w:type="spellEnd"/>
      <w:r w:rsidRPr="00452406">
        <w:rPr>
          <w:color w:val="000000"/>
        </w:rPr>
        <w:t>. и</w:t>
      </w:r>
      <w:proofErr w:type="gramEnd"/>
      <w:r w:rsidRPr="00452406">
        <w:rPr>
          <w:color w:val="000000"/>
        </w:rPr>
        <w:t xml:space="preserve"> </w:t>
      </w:r>
      <w:proofErr w:type="spellStart"/>
      <w:r w:rsidRPr="00452406">
        <w:rPr>
          <w:color w:val="000000"/>
        </w:rPr>
        <w:t>обр.С.Кузнецовой</w:t>
      </w:r>
      <w:proofErr w:type="spellEnd"/>
      <w:r w:rsidRPr="00452406">
        <w:rPr>
          <w:color w:val="000000"/>
        </w:rPr>
        <w:t xml:space="preserve"> – по выбору</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Брат и сестра. Народные песни и танцы. Вып.2. Сост. и ред. В.</w:t>
      </w:r>
      <w:r w:rsidR="00AA7C08" w:rsidRPr="00452406">
        <w:rPr>
          <w:color w:val="000000"/>
        </w:rPr>
        <w:t xml:space="preserve"> </w:t>
      </w:r>
      <w:proofErr w:type="spellStart"/>
      <w:r w:rsidRPr="00452406">
        <w:rPr>
          <w:color w:val="000000"/>
        </w:rPr>
        <w:t>Натансон</w:t>
      </w:r>
      <w:proofErr w:type="gramStart"/>
      <w:r w:rsidRPr="00452406">
        <w:rPr>
          <w:color w:val="000000"/>
        </w:rPr>
        <w:t>а</w:t>
      </w:r>
      <w:proofErr w:type="spellEnd"/>
      <w:r w:rsidRPr="00452406">
        <w:rPr>
          <w:color w:val="000000"/>
        </w:rPr>
        <w:t>–</w:t>
      </w:r>
      <w:proofErr w:type="gramEnd"/>
      <w:r w:rsidRPr="00452406">
        <w:rPr>
          <w:color w:val="000000"/>
        </w:rPr>
        <w:t xml:space="preserve"> по выбору</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 xml:space="preserve">Избранные ансамбли. Вып.1 (БЮП). </w:t>
      </w:r>
      <w:proofErr w:type="spellStart"/>
      <w:r w:rsidRPr="00452406">
        <w:rPr>
          <w:color w:val="000000"/>
        </w:rPr>
        <w:t>Сост</w:t>
      </w:r>
      <w:proofErr w:type="spellEnd"/>
      <w:proofErr w:type="gramStart"/>
      <w:r w:rsidRPr="00452406">
        <w:rPr>
          <w:color w:val="000000"/>
        </w:rPr>
        <w:t xml:space="preserve"> .</w:t>
      </w:r>
      <w:proofErr w:type="gramEnd"/>
      <w:r w:rsidR="00AA7C08" w:rsidRPr="00452406">
        <w:rPr>
          <w:color w:val="000000"/>
        </w:rPr>
        <w:t xml:space="preserve"> </w:t>
      </w:r>
      <w:r w:rsidRPr="00452406">
        <w:rPr>
          <w:color w:val="000000"/>
        </w:rPr>
        <w:t xml:space="preserve">В. </w:t>
      </w:r>
      <w:proofErr w:type="spellStart"/>
      <w:r w:rsidRPr="00452406">
        <w:rPr>
          <w:color w:val="000000"/>
        </w:rPr>
        <w:t>Натансон</w:t>
      </w:r>
      <w:proofErr w:type="spellEnd"/>
      <w:r w:rsidRPr="00452406">
        <w:rPr>
          <w:color w:val="000000"/>
        </w:rPr>
        <w:t xml:space="preserve"> – по выбору</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Легкие пьесы для фортепиано в 4 руки (БЮП). Сост. В.</w:t>
      </w:r>
      <w:r w:rsidR="00AA7C08" w:rsidRPr="00452406">
        <w:rPr>
          <w:color w:val="000000"/>
        </w:rPr>
        <w:t xml:space="preserve"> </w:t>
      </w:r>
      <w:proofErr w:type="spellStart"/>
      <w:r w:rsidRPr="00452406">
        <w:rPr>
          <w:color w:val="000000"/>
        </w:rPr>
        <w:t>Натансон</w:t>
      </w:r>
      <w:proofErr w:type="spellEnd"/>
      <w:r w:rsidRPr="00452406">
        <w:rPr>
          <w:color w:val="000000"/>
        </w:rPr>
        <w:t xml:space="preserve"> – по выбору</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Сборник фортепианных пьес, этюдов и ансамблей, ч.1. Сост. С.</w:t>
      </w:r>
      <w:r w:rsidR="00AA7C08" w:rsidRPr="00452406">
        <w:rPr>
          <w:color w:val="000000"/>
        </w:rPr>
        <w:t xml:space="preserve"> </w:t>
      </w:r>
      <w:proofErr w:type="spellStart"/>
      <w:r w:rsidRPr="00452406">
        <w:rPr>
          <w:color w:val="000000"/>
        </w:rPr>
        <w:t>Ляховицкая</w:t>
      </w:r>
      <w:proofErr w:type="spellEnd"/>
      <w:r w:rsidRPr="00452406">
        <w:rPr>
          <w:color w:val="000000"/>
        </w:rPr>
        <w:t xml:space="preserve"> и Л. </w:t>
      </w:r>
      <w:proofErr w:type="spellStart"/>
      <w:r w:rsidRPr="00452406">
        <w:rPr>
          <w:color w:val="000000"/>
        </w:rPr>
        <w:t>Баренбойм</w:t>
      </w:r>
      <w:proofErr w:type="spellEnd"/>
      <w:r w:rsidRPr="00452406">
        <w:rPr>
          <w:color w:val="000000"/>
        </w:rPr>
        <w:t xml:space="preserve"> – по выбору</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Кабалевский</w:t>
      </w:r>
      <w:r w:rsidR="00CB3CDF" w:rsidRPr="00452406">
        <w:rPr>
          <w:color w:val="000000"/>
        </w:rPr>
        <w:t xml:space="preserve"> </w:t>
      </w:r>
      <w:r w:rsidRPr="00452406">
        <w:rPr>
          <w:color w:val="000000"/>
        </w:rPr>
        <w:t>Д. Наш край</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Школа игры на фортепиано. Для первого года обучения. Сост. Н. Кувшинников и М. Соколов – по выбору</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 xml:space="preserve">Юный пианист Вып.1. Сост. и ред. Л. </w:t>
      </w:r>
      <w:proofErr w:type="spellStart"/>
      <w:r w:rsidRPr="00452406">
        <w:rPr>
          <w:color w:val="000000"/>
        </w:rPr>
        <w:t>Ройзмана</w:t>
      </w:r>
      <w:proofErr w:type="spellEnd"/>
      <w:r w:rsidRPr="00452406">
        <w:rPr>
          <w:color w:val="000000"/>
        </w:rPr>
        <w:t xml:space="preserve"> и В. </w:t>
      </w:r>
      <w:proofErr w:type="spellStart"/>
      <w:r w:rsidRPr="00452406">
        <w:rPr>
          <w:color w:val="000000"/>
        </w:rPr>
        <w:t>Натансона</w:t>
      </w:r>
      <w:proofErr w:type="spellEnd"/>
      <w:r w:rsidRPr="00452406">
        <w:rPr>
          <w:color w:val="000000"/>
        </w:rPr>
        <w:t xml:space="preserve"> – по выбору</w:t>
      </w:r>
    </w:p>
    <w:p w:rsidR="00587840" w:rsidRPr="00452406" w:rsidRDefault="00587840" w:rsidP="00452406">
      <w:pPr>
        <w:jc w:val="both"/>
        <w:rPr>
          <w:rFonts w:ascii="Times New Roman" w:eastAsia="Geeza Pro" w:hAnsi="Times New Roman" w:cs="Times New Roman"/>
          <w:color w:val="000000"/>
          <w:lang w:val="ru-RU"/>
        </w:rPr>
      </w:pPr>
    </w:p>
    <w:p w:rsidR="00426660" w:rsidRPr="00452406" w:rsidRDefault="00426660" w:rsidP="00452406">
      <w:pPr>
        <w:keepNext/>
        <w:jc w:val="both"/>
        <w:rPr>
          <w:rFonts w:ascii="Times New Roman" w:eastAsia="Geeza Pro" w:hAnsi="Times New Roman" w:cs="Times New Roman"/>
          <w:b/>
          <w:color w:val="000000"/>
          <w:lang w:val="ru-RU"/>
        </w:rPr>
      </w:pPr>
      <w:r w:rsidRPr="00452406">
        <w:rPr>
          <w:rFonts w:ascii="Times New Roman" w:eastAsia="Geeza Pro" w:hAnsi="Times New Roman" w:cs="Times New Roman"/>
          <w:b/>
          <w:color w:val="000000"/>
          <w:lang w:val="ru-RU"/>
        </w:rPr>
        <w:t>Примеры экзаменационных программ:</w:t>
      </w:r>
    </w:p>
    <w:p w:rsidR="00D25C2C" w:rsidRPr="00452406" w:rsidRDefault="00D25C2C"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Вариант 1</w:t>
      </w:r>
    </w:p>
    <w:p w:rsidR="00D25C2C" w:rsidRPr="00452406" w:rsidRDefault="00D25C2C" w:rsidP="00452406">
      <w:pPr>
        <w:jc w:val="both"/>
        <w:outlineLvl w:val="0"/>
        <w:rPr>
          <w:rFonts w:ascii="Times New Roman" w:eastAsia="Geeza Pro" w:hAnsi="Times New Roman" w:cs="Times New Roman"/>
          <w:lang w:val="ru-RU"/>
        </w:rPr>
      </w:pPr>
      <w:r w:rsidRPr="00452406">
        <w:rPr>
          <w:rFonts w:ascii="Times New Roman" w:eastAsia="Geeza Pro" w:hAnsi="Times New Roman" w:cs="Times New Roman"/>
          <w:lang w:val="ru-RU"/>
        </w:rPr>
        <w:t>Л.</w:t>
      </w:r>
      <w:r w:rsidR="00AA7C08" w:rsidRPr="00452406">
        <w:rPr>
          <w:rFonts w:ascii="Times New Roman" w:eastAsia="Geeza Pro" w:hAnsi="Times New Roman" w:cs="Times New Roman"/>
          <w:lang w:val="ru-RU"/>
        </w:rPr>
        <w:t xml:space="preserve"> </w:t>
      </w:r>
      <w:r w:rsidRPr="00452406">
        <w:rPr>
          <w:rFonts w:ascii="Times New Roman" w:eastAsia="Geeza Pro" w:hAnsi="Times New Roman" w:cs="Times New Roman"/>
          <w:lang w:val="ru-RU"/>
        </w:rPr>
        <w:t>Моцарт</w:t>
      </w:r>
      <w:r w:rsidR="00587840" w:rsidRPr="00452406">
        <w:rPr>
          <w:rFonts w:ascii="Times New Roman" w:eastAsia="Geeza Pro" w:hAnsi="Times New Roman" w:cs="Times New Roman"/>
          <w:lang w:val="ru-RU"/>
        </w:rPr>
        <w:t xml:space="preserve"> </w:t>
      </w:r>
      <w:r w:rsidRPr="00452406">
        <w:rPr>
          <w:rFonts w:ascii="Times New Roman" w:eastAsia="Geeza Pro" w:hAnsi="Times New Roman" w:cs="Times New Roman"/>
          <w:lang w:val="ru-RU"/>
        </w:rPr>
        <w:t>Менуэт ре минор</w:t>
      </w:r>
    </w:p>
    <w:p w:rsidR="00D25C2C" w:rsidRPr="00452406" w:rsidRDefault="00D25C2C" w:rsidP="00452406">
      <w:pPr>
        <w:jc w:val="both"/>
        <w:outlineLvl w:val="0"/>
        <w:rPr>
          <w:rFonts w:ascii="Times New Roman" w:eastAsia="Geeza Pro" w:hAnsi="Times New Roman" w:cs="Times New Roman"/>
          <w:lang w:val="ru-RU"/>
        </w:rPr>
      </w:pPr>
      <w:r w:rsidRPr="00452406">
        <w:rPr>
          <w:rFonts w:ascii="Times New Roman" w:eastAsia="Geeza Pro" w:hAnsi="Times New Roman" w:cs="Times New Roman"/>
          <w:lang w:val="ru-RU"/>
        </w:rPr>
        <w:t>М.</w:t>
      </w:r>
      <w:r w:rsidR="00AA7C08" w:rsidRPr="00452406">
        <w:rPr>
          <w:rFonts w:ascii="Times New Roman" w:eastAsia="Geeza Pro" w:hAnsi="Times New Roman" w:cs="Times New Roman"/>
          <w:lang w:val="ru-RU"/>
        </w:rPr>
        <w:t xml:space="preserve"> </w:t>
      </w:r>
      <w:proofErr w:type="spellStart"/>
      <w:r w:rsidRPr="00452406">
        <w:rPr>
          <w:rFonts w:ascii="Times New Roman" w:eastAsia="Geeza Pro" w:hAnsi="Times New Roman" w:cs="Times New Roman"/>
          <w:lang w:val="ru-RU"/>
        </w:rPr>
        <w:t>Крутицкий</w:t>
      </w:r>
      <w:proofErr w:type="spellEnd"/>
      <w:r w:rsidR="00587840" w:rsidRPr="00452406">
        <w:rPr>
          <w:rFonts w:ascii="Times New Roman" w:eastAsia="Geeza Pro" w:hAnsi="Times New Roman" w:cs="Times New Roman"/>
          <w:lang w:val="ru-RU"/>
        </w:rPr>
        <w:t xml:space="preserve"> </w:t>
      </w:r>
      <w:r w:rsidRPr="00452406">
        <w:rPr>
          <w:rFonts w:ascii="Times New Roman" w:eastAsia="Geeza Pro" w:hAnsi="Times New Roman" w:cs="Times New Roman"/>
          <w:lang w:val="ru-RU"/>
        </w:rPr>
        <w:t>Зима</w:t>
      </w:r>
    </w:p>
    <w:p w:rsidR="00587840" w:rsidRPr="00452406" w:rsidRDefault="00587840" w:rsidP="00452406">
      <w:pPr>
        <w:jc w:val="both"/>
        <w:outlineLvl w:val="0"/>
        <w:rPr>
          <w:rFonts w:ascii="Times New Roman" w:eastAsia="Geeza Pro" w:hAnsi="Times New Roman" w:cs="Times New Roman"/>
          <w:lang w:val="ru-RU"/>
        </w:rPr>
      </w:pPr>
      <w:r w:rsidRPr="00452406">
        <w:rPr>
          <w:rFonts w:ascii="Times New Roman" w:eastAsia="Geeza Pro" w:hAnsi="Times New Roman" w:cs="Times New Roman"/>
          <w:lang w:val="ru-RU"/>
        </w:rPr>
        <w:t>Артоболевская</w:t>
      </w:r>
      <w:r w:rsidR="00DC385F" w:rsidRPr="00452406">
        <w:rPr>
          <w:rFonts w:ascii="Times New Roman" w:eastAsia="Geeza Pro" w:hAnsi="Times New Roman" w:cs="Times New Roman"/>
          <w:lang w:val="ru-RU"/>
        </w:rPr>
        <w:t xml:space="preserve"> Ю.</w:t>
      </w:r>
      <w:r w:rsidRPr="00452406">
        <w:rPr>
          <w:rFonts w:ascii="Times New Roman" w:eastAsia="Geeza Pro" w:hAnsi="Times New Roman" w:cs="Times New Roman"/>
          <w:lang w:val="ru-RU"/>
        </w:rPr>
        <w:t xml:space="preserve"> Вальс собачек</w:t>
      </w:r>
    </w:p>
    <w:p w:rsidR="00426660" w:rsidRPr="00452406" w:rsidRDefault="00D25C2C"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Вариант 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И. С. Бах</w:t>
      </w:r>
      <w:r w:rsidR="00587840"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Менуэт ре минор (Нотная тетрадь Анны Магдалены Бах)</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 Черни-</w:t>
      </w:r>
      <w:proofErr w:type="spellStart"/>
      <w:r w:rsidRPr="00452406">
        <w:rPr>
          <w:rFonts w:ascii="Times New Roman" w:eastAsia="Geeza Pro" w:hAnsi="Times New Roman" w:cs="Times New Roman"/>
          <w:color w:val="000000"/>
          <w:lang w:val="ru-RU"/>
        </w:rPr>
        <w:t>Гермер</w:t>
      </w:r>
      <w:proofErr w:type="spellEnd"/>
      <w:r w:rsidRPr="00452406">
        <w:rPr>
          <w:rFonts w:ascii="Times New Roman" w:eastAsia="Geeza Pro" w:hAnsi="Times New Roman" w:cs="Times New Roman"/>
          <w:color w:val="000000"/>
          <w:lang w:val="ru-RU"/>
        </w:rPr>
        <w:t xml:space="preserve"> Этюды №№15, 16 (1-я часть)</w:t>
      </w:r>
    </w:p>
    <w:p w:rsidR="00426660" w:rsidRPr="00452406" w:rsidRDefault="006670A4"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Д.</w:t>
      </w:r>
      <w:r w:rsidR="00587840" w:rsidRPr="00452406">
        <w:rPr>
          <w:rFonts w:ascii="Times New Roman" w:eastAsia="Geeza Pro" w:hAnsi="Times New Roman" w:cs="Times New Roman"/>
          <w:color w:val="000000"/>
          <w:lang w:val="ru-RU"/>
        </w:rPr>
        <w:t xml:space="preserve"> </w:t>
      </w:r>
      <w:proofErr w:type="spellStart"/>
      <w:r w:rsidR="00426660" w:rsidRPr="00452406">
        <w:rPr>
          <w:rFonts w:ascii="Times New Roman" w:eastAsia="Geeza Pro" w:hAnsi="Times New Roman" w:cs="Times New Roman"/>
          <w:color w:val="000000"/>
          <w:lang w:val="ru-RU"/>
        </w:rPr>
        <w:t>Штейбельт</w:t>
      </w:r>
      <w:proofErr w:type="spellEnd"/>
      <w:r w:rsidR="00426660" w:rsidRPr="00452406">
        <w:rPr>
          <w:rFonts w:ascii="Times New Roman" w:eastAsia="Geeza Pro" w:hAnsi="Times New Roman" w:cs="Times New Roman"/>
          <w:color w:val="000000"/>
          <w:lang w:val="ru-RU"/>
        </w:rPr>
        <w:tab/>
      </w:r>
      <w:r w:rsidR="00587840" w:rsidRPr="00452406">
        <w:rPr>
          <w:rFonts w:ascii="Times New Roman" w:eastAsia="Geeza Pro" w:hAnsi="Times New Roman" w:cs="Times New Roman"/>
          <w:color w:val="000000"/>
          <w:lang w:val="ru-RU"/>
        </w:rPr>
        <w:t xml:space="preserve"> </w:t>
      </w:r>
      <w:r w:rsidR="00426660" w:rsidRPr="00452406">
        <w:rPr>
          <w:rFonts w:ascii="Times New Roman" w:eastAsia="Geeza Pro" w:hAnsi="Times New Roman" w:cs="Times New Roman"/>
          <w:color w:val="000000"/>
          <w:lang w:val="ru-RU"/>
        </w:rPr>
        <w:t>Адажио</w:t>
      </w:r>
    </w:p>
    <w:p w:rsidR="00426660" w:rsidRPr="00452406" w:rsidRDefault="00D25C2C" w:rsidP="00452406">
      <w:pPr>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3</w:t>
      </w:r>
    </w:p>
    <w:p w:rsidR="00D77C3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Л. Бетховен</w:t>
      </w:r>
      <w:r w:rsidR="00587840" w:rsidRPr="00452406">
        <w:rPr>
          <w:rFonts w:ascii="Times New Roman" w:eastAsia="Geeza Pro" w:hAnsi="Times New Roman" w:cs="Times New Roman"/>
          <w:color w:val="000000"/>
          <w:lang w:val="ru-RU"/>
        </w:rPr>
        <w:t xml:space="preserve"> Сонатина Соль мажор, 1-я част</w:t>
      </w:r>
      <w:r w:rsidR="00D77C30" w:rsidRPr="00452406">
        <w:rPr>
          <w:rFonts w:ascii="Times New Roman" w:eastAsia="Geeza Pro" w:hAnsi="Times New Roman" w:cs="Times New Roman"/>
          <w:color w:val="000000"/>
          <w:lang w:val="ru-RU"/>
        </w:rPr>
        <w:t>ь</w:t>
      </w:r>
    </w:p>
    <w:p w:rsidR="00426660" w:rsidRPr="00452406" w:rsidRDefault="00D77C3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Майкапар</w:t>
      </w:r>
      <w:proofErr w:type="spellEnd"/>
      <w:r w:rsidRPr="00452406">
        <w:rPr>
          <w:rFonts w:ascii="Times New Roman" w:eastAsia="Geeza Pro" w:hAnsi="Times New Roman" w:cs="Times New Roman"/>
          <w:color w:val="000000"/>
          <w:lang w:val="ru-RU"/>
        </w:rPr>
        <w:t xml:space="preserve"> </w:t>
      </w:r>
      <w:r w:rsidR="00587840" w:rsidRPr="00452406">
        <w:rPr>
          <w:rFonts w:ascii="Times New Roman" w:eastAsia="Geeza Pro" w:hAnsi="Times New Roman" w:cs="Times New Roman"/>
          <w:color w:val="000000"/>
          <w:lang w:val="ru-RU"/>
        </w:rPr>
        <w:t xml:space="preserve">С. </w:t>
      </w:r>
      <w:r w:rsidRPr="00452406">
        <w:rPr>
          <w:rFonts w:ascii="Times New Roman" w:eastAsia="Geeza Pro" w:hAnsi="Times New Roman" w:cs="Times New Roman"/>
          <w:color w:val="000000"/>
          <w:lang w:val="ru-RU"/>
        </w:rPr>
        <w:t>Пастушок</w:t>
      </w:r>
    </w:p>
    <w:p w:rsidR="00D77C30" w:rsidRPr="00452406" w:rsidRDefault="00D77C3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Королькова</w:t>
      </w:r>
      <w:proofErr w:type="spellEnd"/>
      <w:r w:rsidRPr="00452406">
        <w:rPr>
          <w:rFonts w:ascii="Times New Roman" w:eastAsia="Geeza Pro" w:hAnsi="Times New Roman" w:cs="Times New Roman"/>
          <w:color w:val="000000"/>
          <w:lang w:val="ru-RU"/>
        </w:rPr>
        <w:t xml:space="preserve"> И. Паровоз</w:t>
      </w:r>
    </w:p>
    <w:p w:rsidR="00587840" w:rsidRPr="00452406" w:rsidRDefault="00D25C2C" w:rsidP="00452406">
      <w:pPr>
        <w:pStyle w:val="af"/>
        <w:shd w:val="clear" w:color="auto" w:fill="FFFFFF"/>
        <w:spacing w:after="0" w:afterAutospacing="0"/>
        <w:jc w:val="both"/>
        <w:rPr>
          <w:color w:val="000000"/>
        </w:rPr>
      </w:pPr>
      <w:r w:rsidRPr="00452406">
        <w:rPr>
          <w:rFonts w:eastAsia="ヒラギノ角ゴ Pro W3"/>
          <w:i/>
          <w:color w:val="000000"/>
        </w:rPr>
        <w:t>Вариант 4</w:t>
      </w:r>
      <w:r w:rsidR="00587840" w:rsidRPr="00452406">
        <w:rPr>
          <w:color w:val="000000"/>
        </w:rPr>
        <w:t xml:space="preserve"> </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Моцарт Л. Менуэт ре минор</w:t>
      </w:r>
    </w:p>
    <w:p w:rsidR="00D77C30" w:rsidRPr="00452406" w:rsidRDefault="00D77C3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lastRenderedPageBreak/>
        <w:t>Ортман</w:t>
      </w:r>
      <w:proofErr w:type="spellEnd"/>
      <w:r w:rsidRPr="00452406">
        <w:rPr>
          <w:rFonts w:ascii="Times New Roman" w:eastAsia="Geeza Pro" w:hAnsi="Times New Roman" w:cs="Times New Roman"/>
          <w:color w:val="000000"/>
          <w:lang w:val="ru-RU"/>
        </w:rPr>
        <w:t xml:space="preserve"> О. Больная кукушка</w:t>
      </w:r>
    </w:p>
    <w:p w:rsidR="00587840" w:rsidRPr="00452406" w:rsidRDefault="00587840" w:rsidP="00452406">
      <w:pPr>
        <w:pStyle w:val="af"/>
        <w:shd w:val="clear" w:color="auto" w:fill="FFFFFF"/>
        <w:spacing w:before="0" w:beforeAutospacing="0" w:after="0" w:afterAutospacing="0"/>
        <w:jc w:val="both"/>
        <w:rPr>
          <w:color w:val="000000"/>
        </w:rPr>
      </w:pPr>
      <w:r w:rsidRPr="00452406">
        <w:rPr>
          <w:color w:val="000000"/>
        </w:rPr>
        <w:t>Александров А</w:t>
      </w:r>
      <w:proofErr w:type="gramStart"/>
      <w:r w:rsidRPr="00452406">
        <w:rPr>
          <w:color w:val="000000"/>
        </w:rPr>
        <w:t xml:space="preserve"> .</w:t>
      </w:r>
      <w:proofErr w:type="gramEnd"/>
      <w:r w:rsidRPr="00452406">
        <w:rPr>
          <w:color w:val="000000"/>
        </w:rPr>
        <w:t>Новогодняя полька.</w:t>
      </w:r>
    </w:p>
    <w:p w:rsidR="00D77C30" w:rsidRPr="00452406" w:rsidRDefault="00D77C30" w:rsidP="00452406">
      <w:pPr>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 xml:space="preserve"> </w:t>
      </w:r>
    </w:p>
    <w:p w:rsidR="00426660" w:rsidRPr="00452406" w:rsidRDefault="00426660" w:rsidP="00452406">
      <w:pPr>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2 класс</w:t>
      </w:r>
    </w:p>
    <w:p w:rsidR="00426660" w:rsidRPr="00452406" w:rsidRDefault="00426660"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Специальность и чтение с листа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2 часа в неделю</w:t>
      </w:r>
    </w:p>
    <w:p w:rsidR="00426660" w:rsidRPr="00452406" w:rsidRDefault="00426660"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Самостоятельная работа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не менее 3 часов в неделю</w:t>
      </w:r>
    </w:p>
    <w:p w:rsidR="00426660" w:rsidRPr="00452406" w:rsidRDefault="00E71E3A"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Консультации</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00426660" w:rsidRPr="00452406">
        <w:rPr>
          <w:rFonts w:ascii="Times New Roman" w:eastAsia="Geeza Pro" w:hAnsi="Times New Roman" w:cs="Times New Roman"/>
          <w:i/>
          <w:color w:val="000000"/>
          <w:lang w:val="ru-RU"/>
        </w:rPr>
        <w:t>8 часов в год</w:t>
      </w:r>
    </w:p>
    <w:p w:rsidR="007B532E" w:rsidRPr="00452406" w:rsidRDefault="007B532E" w:rsidP="00452406">
      <w:pPr>
        <w:pStyle w:val="af"/>
        <w:shd w:val="clear" w:color="auto" w:fill="FFFFFF"/>
        <w:spacing w:before="0" w:beforeAutospacing="0" w:after="0" w:afterAutospacing="0"/>
        <w:ind w:left="1418" w:hanging="1418"/>
        <w:jc w:val="both"/>
        <w:rPr>
          <w:bCs/>
          <w:color w:val="000000"/>
        </w:rPr>
      </w:pPr>
      <w:r w:rsidRPr="00452406">
        <w:rPr>
          <w:bCs/>
          <w:color w:val="000000"/>
        </w:rPr>
        <w:t>За год учащиеся в рамках промежуточной аттестации должны сыграть:</w:t>
      </w:r>
    </w:p>
    <w:p w:rsidR="00381081" w:rsidRPr="00452406" w:rsidRDefault="00381081" w:rsidP="00452406">
      <w:pPr>
        <w:pStyle w:val="af"/>
        <w:shd w:val="clear" w:color="auto" w:fill="FFFFFF"/>
        <w:spacing w:before="0" w:beforeAutospacing="0" w:after="0" w:afterAutospacing="0"/>
        <w:jc w:val="both"/>
        <w:rPr>
          <w:color w:val="000000"/>
        </w:rPr>
      </w:pPr>
      <w:r w:rsidRPr="00452406">
        <w:rPr>
          <w:bCs/>
          <w:color w:val="000000"/>
        </w:rPr>
        <w:t>Зачет (</w:t>
      </w:r>
      <w:r w:rsidR="007B532E" w:rsidRPr="00452406">
        <w:rPr>
          <w:rFonts w:eastAsia="Geeza Pro"/>
          <w:color w:val="000000"/>
        </w:rPr>
        <w:t>два произведения: две разнохарактерные пьесы</w:t>
      </w:r>
      <w:r w:rsidRPr="00452406">
        <w:rPr>
          <w:color w:val="000000"/>
        </w:rPr>
        <w:t>) в декабре,</w:t>
      </w:r>
    </w:p>
    <w:p w:rsidR="00381081" w:rsidRPr="00452406" w:rsidRDefault="00381081" w:rsidP="00452406">
      <w:pPr>
        <w:pStyle w:val="af"/>
        <w:shd w:val="clear" w:color="auto" w:fill="FFFFFF"/>
        <w:spacing w:before="0" w:beforeAutospacing="0" w:after="0" w:afterAutospacing="0"/>
        <w:ind w:left="1418" w:hanging="1418"/>
        <w:jc w:val="both"/>
        <w:rPr>
          <w:bCs/>
          <w:color w:val="000000"/>
        </w:rPr>
      </w:pPr>
      <w:r w:rsidRPr="00452406">
        <w:rPr>
          <w:color w:val="000000"/>
        </w:rPr>
        <w:t>Академический концерт: (одно произведение: крупная форма, полифония или пьеса) в марте</w:t>
      </w:r>
    </w:p>
    <w:p w:rsidR="00381081" w:rsidRPr="00452406" w:rsidRDefault="00381081" w:rsidP="00452406">
      <w:pPr>
        <w:pStyle w:val="af"/>
        <w:shd w:val="clear" w:color="auto" w:fill="FFFFFF"/>
        <w:spacing w:before="0" w:beforeAutospacing="0" w:after="0" w:afterAutospacing="0"/>
        <w:ind w:left="1418" w:hanging="1418"/>
        <w:jc w:val="both"/>
        <w:rPr>
          <w:color w:val="000000"/>
        </w:rPr>
      </w:pPr>
      <w:r w:rsidRPr="00452406">
        <w:rPr>
          <w:bCs/>
          <w:color w:val="000000"/>
        </w:rPr>
        <w:t>Переводной экзамен (два или три произведения: крупная форма и (или) полифония, одна или две разнохарактерные пьесы</w:t>
      </w:r>
      <w:r w:rsidR="007B532E" w:rsidRPr="00452406">
        <w:rPr>
          <w:bCs/>
          <w:color w:val="000000"/>
        </w:rPr>
        <w:t>, одна из них может быть ансамблем</w:t>
      </w:r>
      <w:r w:rsidRPr="00452406">
        <w:rPr>
          <w:bCs/>
          <w:color w:val="000000"/>
        </w:rPr>
        <w:t>).</w:t>
      </w:r>
    </w:p>
    <w:p w:rsidR="00381081" w:rsidRPr="00452406" w:rsidRDefault="00381081" w:rsidP="00452406">
      <w:pPr>
        <w:tabs>
          <w:tab w:val="left" w:pos="709"/>
          <w:tab w:val="left" w:pos="1980"/>
        </w:tabs>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У более продвинутых учащихся, готовых к публичным выступлениям есть дополнительная возможность участия в разнообразных концертах школы.</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Годовые требования: </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- 2-3 </w:t>
      </w:r>
      <w:proofErr w:type="gramStart"/>
      <w:r w:rsidRPr="00452406">
        <w:rPr>
          <w:rFonts w:ascii="Times New Roman" w:eastAsia="Geeza Pro" w:hAnsi="Times New Roman" w:cs="Times New Roman"/>
          <w:color w:val="000000"/>
          <w:lang w:val="ru-RU"/>
        </w:rPr>
        <w:t>полифонических</w:t>
      </w:r>
      <w:proofErr w:type="gramEnd"/>
      <w:r w:rsidRPr="00452406">
        <w:rPr>
          <w:rFonts w:ascii="Times New Roman" w:eastAsia="Geeza Pro" w:hAnsi="Times New Roman" w:cs="Times New Roman"/>
          <w:color w:val="000000"/>
          <w:lang w:val="ru-RU"/>
        </w:rPr>
        <w:t xml:space="preserve"> произведения, </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- 2 крупные формы, </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- 8-10 этюдов, </w:t>
      </w:r>
    </w:p>
    <w:p w:rsidR="00426660" w:rsidRPr="00452406" w:rsidRDefault="00426660" w:rsidP="00452406">
      <w:pPr>
        <w:ind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- 4-6 пьес различного характера. </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Развитие навыков чтения с листа, игра легких ансамблей с преподавателем, работа над гаммами и упражнениями.</w:t>
      </w:r>
    </w:p>
    <w:p w:rsidR="00D77C30" w:rsidRPr="00452406" w:rsidRDefault="00426660" w:rsidP="00452406">
      <w:pPr>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Примерный репертуарный список:</w:t>
      </w:r>
    </w:p>
    <w:p w:rsidR="005718C9" w:rsidRPr="00452406" w:rsidRDefault="005718C9" w:rsidP="00452406">
      <w:pPr>
        <w:pStyle w:val="af"/>
        <w:spacing w:before="0" w:beforeAutospacing="0" w:after="0" w:afterAutospacing="0"/>
        <w:ind w:left="1418" w:hanging="1418"/>
        <w:jc w:val="both"/>
        <w:rPr>
          <w:b/>
        </w:rPr>
      </w:pPr>
      <w:r w:rsidRPr="00452406">
        <w:rPr>
          <w:b/>
        </w:rPr>
        <w:t>Этюды</w:t>
      </w:r>
    </w:p>
    <w:p w:rsidR="005718C9" w:rsidRPr="00452406" w:rsidRDefault="005718C9" w:rsidP="00452406">
      <w:pPr>
        <w:pStyle w:val="af"/>
        <w:spacing w:before="0" w:beforeAutospacing="0" w:after="0" w:afterAutospacing="0"/>
        <w:jc w:val="both"/>
      </w:pPr>
      <w:proofErr w:type="spellStart"/>
      <w:r w:rsidRPr="00452406">
        <w:t>Гедике</w:t>
      </w:r>
      <w:proofErr w:type="spellEnd"/>
      <w:r w:rsidRPr="00452406">
        <w:t xml:space="preserve"> А.</w:t>
      </w:r>
      <w:r w:rsidR="004621C8" w:rsidRPr="00452406">
        <w:t xml:space="preserve"> </w:t>
      </w:r>
      <w:r w:rsidRPr="00452406">
        <w:t>Соч.32. 40 мелодических</w:t>
      </w:r>
      <w:r w:rsidR="00CB3CDF" w:rsidRPr="00452406">
        <w:t xml:space="preserve"> </w:t>
      </w:r>
      <w:r w:rsidRPr="00452406">
        <w:t>этюдов для</w:t>
      </w:r>
      <w:r w:rsidR="00CB3CDF" w:rsidRPr="00452406">
        <w:t xml:space="preserve"> </w:t>
      </w:r>
      <w:r w:rsidRPr="00452406">
        <w:t>начинающих: №№ 11, 12, 15, 18, 19, 24</w:t>
      </w:r>
      <w:r w:rsidR="004621C8" w:rsidRPr="00452406">
        <w:t xml:space="preserve">. Соч.47. 30 легких </w:t>
      </w:r>
      <w:r w:rsidRPr="00452406">
        <w:t>этюдов: №№2, 7, 15</w:t>
      </w:r>
      <w:r w:rsidR="004621C8" w:rsidRPr="00452406">
        <w:t xml:space="preserve">. Соч.59. Этюд </w:t>
      </w:r>
      <w:r w:rsidRPr="00452406">
        <w:t>№14</w:t>
      </w:r>
      <w:r w:rsidR="004621C8" w:rsidRPr="00452406">
        <w:t>.</w:t>
      </w:r>
    </w:p>
    <w:p w:rsidR="005718C9" w:rsidRPr="00452406" w:rsidRDefault="004621C8" w:rsidP="00452406">
      <w:pPr>
        <w:pStyle w:val="af"/>
        <w:spacing w:before="0" w:beforeAutospacing="0" w:after="0" w:afterAutospacing="0"/>
        <w:jc w:val="both"/>
      </w:pPr>
      <w:r w:rsidRPr="00452406">
        <w:t xml:space="preserve">Гнесина Е. Этюды на </w:t>
      </w:r>
      <w:r w:rsidR="005718C9" w:rsidRPr="00452406">
        <w:t xml:space="preserve">скачки: №№1 </w:t>
      </w:r>
      <w:r w:rsidRPr="00452406">
        <w:t>–</w:t>
      </w:r>
      <w:r w:rsidR="005718C9" w:rsidRPr="00452406">
        <w:t xml:space="preserve"> 4</w:t>
      </w:r>
      <w:r w:rsidRPr="00452406">
        <w:t>.</w:t>
      </w:r>
    </w:p>
    <w:p w:rsidR="005718C9" w:rsidRPr="00452406" w:rsidRDefault="004621C8" w:rsidP="00452406">
      <w:pPr>
        <w:pStyle w:val="af"/>
        <w:spacing w:before="0" w:beforeAutospacing="0" w:after="0" w:afterAutospacing="0"/>
        <w:jc w:val="both"/>
      </w:pPr>
      <w:r w:rsidRPr="00452406">
        <w:t xml:space="preserve">Подготовительные упражнения к различным видам фортепианной техники (по </w:t>
      </w:r>
      <w:r w:rsidR="005718C9" w:rsidRPr="00452406">
        <w:t>выбору)</w:t>
      </w:r>
    </w:p>
    <w:p w:rsidR="005718C9" w:rsidRPr="00452406" w:rsidRDefault="004621C8" w:rsidP="00452406">
      <w:pPr>
        <w:pStyle w:val="af"/>
        <w:spacing w:before="0" w:beforeAutospacing="0" w:after="0" w:afterAutospacing="0"/>
        <w:jc w:val="both"/>
      </w:pPr>
      <w:proofErr w:type="spellStart"/>
      <w:r w:rsidRPr="00452406">
        <w:t>Лекуппэ</w:t>
      </w:r>
      <w:proofErr w:type="spellEnd"/>
      <w:r w:rsidRPr="00452406">
        <w:t xml:space="preserve"> Ф. Соч.17. Азбука. 25 легких </w:t>
      </w:r>
      <w:r w:rsidR="005718C9" w:rsidRPr="00452406">
        <w:t>этюдов: №№3, 6, 7,9, 18, 21, 23</w:t>
      </w:r>
    </w:p>
    <w:p w:rsidR="005718C9" w:rsidRPr="00452406" w:rsidRDefault="005718C9" w:rsidP="00452406">
      <w:pPr>
        <w:pStyle w:val="af"/>
        <w:spacing w:before="0" w:beforeAutospacing="0" w:after="0" w:afterAutospacing="0"/>
        <w:jc w:val="both"/>
      </w:pPr>
      <w:proofErr w:type="spellStart"/>
      <w:r w:rsidRPr="00452406">
        <w:t>Лемуан</w:t>
      </w:r>
      <w:proofErr w:type="spellEnd"/>
      <w:r w:rsidRPr="00452406">
        <w:t xml:space="preserve"> А. Соч.17. Этюды: №№1, 2,6, 7, 10, 17, 27</w:t>
      </w:r>
    </w:p>
    <w:p w:rsidR="005718C9" w:rsidRPr="00452406" w:rsidRDefault="005718C9" w:rsidP="00452406">
      <w:pPr>
        <w:pStyle w:val="af"/>
        <w:spacing w:before="0" w:beforeAutospacing="0" w:after="0" w:afterAutospacing="0"/>
        <w:jc w:val="both"/>
      </w:pPr>
      <w:proofErr w:type="spellStart"/>
      <w:r w:rsidRPr="00452406">
        <w:t>Лешг</w:t>
      </w:r>
      <w:r w:rsidR="004621C8" w:rsidRPr="00452406">
        <w:t>орн</w:t>
      </w:r>
      <w:proofErr w:type="spellEnd"/>
      <w:r w:rsidR="004621C8" w:rsidRPr="00452406">
        <w:t xml:space="preserve"> А. Соч.65. Избранные этюды для </w:t>
      </w:r>
      <w:r w:rsidRPr="00452406">
        <w:t>начинающих: №№1, 5-7, 9, 27, 29</w:t>
      </w:r>
    </w:p>
    <w:p w:rsidR="005718C9" w:rsidRPr="00452406" w:rsidRDefault="005718C9" w:rsidP="00452406">
      <w:pPr>
        <w:pStyle w:val="af"/>
        <w:spacing w:before="0" w:beforeAutospacing="0" w:after="0" w:afterAutospacing="0"/>
        <w:jc w:val="both"/>
      </w:pPr>
      <w:r w:rsidRPr="00452406">
        <w:t>Черни К.</w:t>
      </w:r>
      <w:r w:rsidR="004621C8" w:rsidRPr="00452406">
        <w:t xml:space="preserve"> </w:t>
      </w:r>
      <w:r w:rsidRPr="00452406">
        <w:t>Избранные</w:t>
      </w:r>
      <w:r w:rsidR="00CB3CDF" w:rsidRPr="00452406">
        <w:t xml:space="preserve"> </w:t>
      </w:r>
      <w:r w:rsidRPr="00452406">
        <w:t>фортепианные</w:t>
      </w:r>
      <w:r w:rsidR="00CB3CDF" w:rsidRPr="00452406">
        <w:t xml:space="preserve"> </w:t>
      </w:r>
      <w:r w:rsidRPr="00452406">
        <w:t xml:space="preserve">этюды. Под. Ред. Г. </w:t>
      </w:r>
      <w:proofErr w:type="spellStart"/>
      <w:r w:rsidRPr="00452406">
        <w:t>Гермера</w:t>
      </w:r>
      <w:proofErr w:type="spellEnd"/>
      <w:r w:rsidR="004621C8" w:rsidRPr="00452406">
        <w:t xml:space="preserve"> </w:t>
      </w:r>
      <w:r w:rsidRPr="00452406">
        <w:t>Ч.1: №№10, 11, 13-18, 20, 21, 23-29, 40</w:t>
      </w:r>
    </w:p>
    <w:p w:rsidR="005718C9" w:rsidRPr="00452406" w:rsidRDefault="004621C8" w:rsidP="00452406">
      <w:pPr>
        <w:pStyle w:val="af"/>
        <w:spacing w:before="0" w:beforeAutospacing="0" w:after="0" w:afterAutospacing="0"/>
        <w:jc w:val="both"/>
      </w:pPr>
      <w:proofErr w:type="spellStart"/>
      <w:r w:rsidRPr="00452406">
        <w:t>Шитте</w:t>
      </w:r>
      <w:proofErr w:type="spellEnd"/>
      <w:r w:rsidRPr="00452406">
        <w:t xml:space="preserve"> </w:t>
      </w:r>
      <w:r w:rsidR="005718C9" w:rsidRPr="00452406">
        <w:t>А.</w:t>
      </w:r>
      <w:r w:rsidRPr="00452406">
        <w:t xml:space="preserve"> Соч.108. 25 маленьких </w:t>
      </w:r>
      <w:r w:rsidR="005718C9" w:rsidRPr="00452406">
        <w:t>этюдов: №№16, 21-23</w:t>
      </w:r>
    </w:p>
    <w:p w:rsidR="005718C9" w:rsidRPr="00452406" w:rsidRDefault="004621C8" w:rsidP="00452406">
      <w:pPr>
        <w:pStyle w:val="af"/>
        <w:spacing w:before="0" w:beforeAutospacing="0" w:after="0" w:afterAutospacing="0"/>
        <w:jc w:val="both"/>
      </w:pPr>
      <w:r w:rsidRPr="00452406">
        <w:t xml:space="preserve">Соч.160. 25 легких </w:t>
      </w:r>
      <w:r w:rsidR="005718C9" w:rsidRPr="00452406">
        <w:t>этюдов: №№23, 24</w:t>
      </w:r>
    </w:p>
    <w:p w:rsidR="005718C9" w:rsidRPr="00452406" w:rsidRDefault="005718C9" w:rsidP="00452406">
      <w:pPr>
        <w:pStyle w:val="af"/>
        <w:spacing w:before="0" w:beforeAutospacing="0" w:after="0" w:afterAutospacing="0"/>
        <w:ind w:left="1418" w:hanging="1418"/>
        <w:jc w:val="both"/>
        <w:rPr>
          <w:b/>
        </w:rPr>
      </w:pPr>
      <w:r w:rsidRPr="00452406">
        <w:rPr>
          <w:b/>
        </w:rPr>
        <w:t>Пьесы</w:t>
      </w:r>
    </w:p>
    <w:p w:rsidR="005718C9" w:rsidRPr="00452406" w:rsidRDefault="005718C9" w:rsidP="00452406">
      <w:pPr>
        <w:pStyle w:val="af"/>
        <w:spacing w:before="0" w:beforeAutospacing="0" w:after="0" w:afterAutospacing="0"/>
        <w:ind w:left="1418" w:hanging="1418"/>
        <w:jc w:val="both"/>
      </w:pPr>
      <w:r w:rsidRPr="00452406">
        <w:t xml:space="preserve">Бетховен Л. </w:t>
      </w:r>
      <w:proofErr w:type="spellStart"/>
      <w:r w:rsidRPr="00452406">
        <w:t>Экоссезы</w:t>
      </w:r>
      <w:proofErr w:type="spellEnd"/>
      <w:r w:rsidRPr="00452406">
        <w:t>: Ми-бемоль</w:t>
      </w:r>
      <w:r w:rsidR="00CB3CDF" w:rsidRPr="00452406">
        <w:t xml:space="preserve"> </w:t>
      </w:r>
      <w:r w:rsidRPr="00452406">
        <w:t>мажор, Соль</w:t>
      </w:r>
      <w:r w:rsidR="00CB3CDF" w:rsidRPr="00452406">
        <w:t xml:space="preserve"> </w:t>
      </w:r>
      <w:r w:rsidRPr="00452406">
        <w:t>мажор</w:t>
      </w:r>
    </w:p>
    <w:p w:rsidR="005718C9" w:rsidRPr="00452406" w:rsidRDefault="005718C9" w:rsidP="00452406">
      <w:pPr>
        <w:pStyle w:val="af"/>
        <w:spacing w:before="0" w:beforeAutospacing="0" w:after="0" w:afterAutospacing="0"/>
        <w:ind w:left="1418" w:hanging="1418"/>
        <w:jc w:val="both"/>
      </w:pPr>
      <w:r w:rsidRPr="00452406">
        <w:t>Гайдн А.</w:t>
      </w:r>
      <w:r w:rsidR="004621C8" w:rsidRPr="00452406">
        <w:t xml:space="preserve"> </w:t>
      </w:r>
      <w:r w:rsidRPr="00452406">
        <w:t>Соч.6. Пьесы: №№5, 8, 15, 19</w:t>
      </w:r>
      <w:r w:rsidR="004621C8" w:rsidRPr="00452406">
        <w:t xml:space="preserve">. </w:t>
      </w:r>
      <w:r w:rsidRPr="00452406">
        <w:t>Соч.58.Прелюдия</w:t>
      </w:r>
    </w:p>
    <w:p w:rsidR="005718C9" w:rsidRPr="00452406" w:rsidRDefault="005718C9" w:rsidP="00452406">
      <w:pPr>
        <w:pStyle w:val="af"/>
        <w:spacing w:before="0" w:beforeAutospacing="0" w:after="0" w:afterAutospacing="0"/>
        <w:ind w:left="1418" w:hanging="1418"/>
        <w:jc w:val="both"/>
      </w:pPr>
      <w:r w:rsidRPr="00452406">
        <w:t>Гнесина</w:t>
      </w:r>
      <w:r w:rsidR="00CB3CDF" w:rsidRPr="00452406">
        <w:t xml:space="preserve"> </w:t>
      </w:r>
      <w:r w:rsidRPr="00452406">
        <w:t>Е. Пьески-картинки: №10 Сказочка</w:t>
      </w:r>
    </w:p>
    <w:p w:rsidR="005718C9" w:rsidRPr="00452406" w:rsidRDefault="005718C9" w:rsidP="00452406">
      <w:pPr>
        <w:pStyle w:val="af"/>
        <w:spacing w:before="0" w:beforeAutospacing="0" w:after="0" w:afterAutospacing="0"/>
        <w:ind w:left="1418" w:hanging="1418"/>
        <w:jc w:val="both"/>
      </w:pPr>
      <w:r w:rsidRPr="00452406">
        <w:t>Гречанинов А.</w:t>
      </w:r>
      <w:r w:rsidR="004621C8" w:rsidRPr="00452406">
        <w:t xml:space="preserve"> Соч.98.Детский альбом (пьесы по </w:t>
      </w:r>
      <w:r w:rsidRPr="00452406">
        <w:t>выбору)</w:t>
      </w:r>
      <w:r w:rsidR="004621C8" w:rsidRPr="00452406">
        <w:t xml:space="preserve">. Соч.123. Бусинки (по </w:t>
      </w:r>
      <w:r w:rsidRPr="00452406">
        <w:t>выбору)</w:t>
      </w:r>
    </w:p>
    <w:p w:rsidR="005718C9" w:rsidRPr="00452406" w:rsidRDefault="005718C9" w:rsidP="00452406">
      <w:pPr>
        <w:pStyle w:val="af"/>
        <w:spacing w:before="0" w:beforeAutospacing="0" w:after="0" w:afterAutospacing="0"/>
        <w:ind w:left="1418" w:hanging="1418"/>
        <w:jc w:val="both"/>
      </w:pPr>
      <w:r w:rsidRPr="00452406">
        <w:t>Кабалевский Д.</w:t>
      </w:r>
      <w:r w:rsidR="004621C8" w:rsidRPr="00452406">
        <w:t xml:space="preserve"> Соч.27. Избранные </w:t>
      </w:r>
      <w:r w:rsidRPr="00452406">
        <w:t>пье</w:t>
      </w:r>
      <w:r w:rsidR="004621C8" w:rsidRPr="00452406">
        <w:t xml:space="preserve">сы: Старинный танец, Печальная </w:t>
      </w:r>
      <w:r w:rsidRPr="00452406">
        <w:t>история</w:t>
      </w:r>
    </w:p>
    <w:p w:rsidR="005718C9" w:rsidRPr="00452406" w:rsidRDefault="005718C9" w:rsidP="00452406">
      <w:pPr>
        <w:pStyle w:val="af"/>
        <w:spacing w:before="0" w:beforeAutospacing="0" w:after="0" w:afterAutospacing="0"/>
        <w:ind w:left="1418" w:hanging="1418"/>
        <w:jc w:val="both"/>
      </w:pPr>
      <w:proofErr w:type="spellStart"/>
      <w:r w:rsidRPr="00452406">
        <w:t>Майкапар</w:t>
      </w:r>
      <w:proofErr w:type="spellEnd"/>
      <w:r w:rsidRPr="00452406">
        <w:t xml:space="preserve"> С.</w:t>
      </w:r>
      <w:r w:rsidR="004621C8" w:rsidRPr="00452406">
        <w:t xml:space="preserve"> </w:t>
      </w:r>
      <w:r w:rsidRPr="00452406">
        <w:t>Соч.28.Бирюльки: Маленький</w:t>
      </w:r>
      <w:r w:rsidR="00CB3CDF" w:rsidRPr="00452406">
        <w:t xml:space="preserve"> </w:t>
      </w:r>
      <w:r w:rsidRPr="00452406">
        <w:t>командир, Мотылек, Мимолетное видение</w:t>
      </w:r>
    </w:p>
    <w:p w:rsidR="005718C9" w:rsidRPr="00452406" w:rsidRDefault="004621C8" w:rsidP="00452406">
      <w:pPr>
        <w:pStyle w:val="af"/>
        <w:spacing w:before="0" w:beforeAutospacing="0" w:after="0" w:afterAutospacing="0"/>
        <w:ind w:left="1418" w:hanging="1418"/>
        <w:jc w:val="both"/>
      </w:pPr>
      <w:proofErr w:type="spellStart"/>
      <w:r w:rsidRPr="00452406">
        <w:t>Салютринская</w:t>
      </w:r>
      <w:proofErr w:type="spellEnd"/>
      <w:r w:rsidRPr="00452406">
        <w:t xml:space="preserve"> </w:t>
      </w:r>
      <w:r w:rsidR="005718C9" w:rsidRPr="00452406">
        <w:t>Т. Кукушка</w:t>
      </w:r>
    </w:p>
    <w:p w:rsidR="005718C9" w:rsidRPr="00452406" w:rsidRDefault="004621C8" w:rsidP="00452406">
      <w:pPr>
        <w:pStyle w:val="af"/>
        <w:spacing w:before="0" w:beforeAutospacing="0" w:after="0" w:afterAutospacing="0"/>
        <w:ind w:left="1418" w:hanging="1418"/>
        <w:jc w:val="both"/>
      </w:pPr>
      <w:r w:rsidRPr="00452406">
        <w:t xml:space="preserve">Слонов </w:t>
      </w:r>
      <w:r w:rsidR="005718C9" w:rsidRPr="00452406">
        <w:t>Ю.</w:t>
      </w:r>
      <w:r w:rsidRPr="00452406">
        <w:t xml:space="preserve"> Пьесы для детей: </w:t>
      </w:r>
      <w:proofErr w:type="spellStart"/>
      <w:r w:rsidRPr="00452406">
        <w:t>Скерцино</w:t>
      </w:r>
      <w:proofErr w:type="spellEnd"/>
      <w:r w:rsidRPr="00452406">
        <w:t xml:space="preserve">, Светланина полька, Утренняя </w:t>
      </w:r>
      <w:r w:rsidR="005718C9" w:rsidRPr="00452406">
        <w:t>прогулка</w:t>
      </w:r>
    </w:p>
    <w:p w:rsidR="005718C9" w:rsidRPr="00452406" w:rsidRDefault="004621C8" w:rsidP="00452406">
      <w:pPr>
        <w:pStyle w:val="af"/>
        <w:spacing w:before="0" w:beforeAutospacing="0" w:after="0" w:afterAutospacing="0"/>
        <w:ind w:left="1418" w:hanging="1418"/>
        <w:jc w:val="both"/>
      </w:pPr>
      <w:r w:rsidRPr="00452406">
        <w:t>Чайковский</w:t>
      </w:r>
      <w:r w:rsidR="005718C9" w:rsidRPr="00452406">
        <w:t xml:space="preserve"> П.</w:t>
      </w:r>
      <w:r w:rsidRPr="00452406">
        <w:t xml:space="preserve"> Соч.39. Детский альбом: Болезнь куклы, Старинная </w:t>
      </w:r>
      <w:r w:rsidR="005718C9" w:rsidRPr="00452406">
        <w:t>французская песня</w:t>
      </w:r>
    </w:p>
    <w:p w:rsidR="005718C9" w:rsidRPr="00452406" w:rsidRDefault="005718C9" w:rsidP="00452406">
      <w:pPr>
        <w:pStyle w:val="af"/>
        <w:spacing w:before="0" w:beforeAutospacing="0" w:after="0" w:afterAutospacing="0"/>
        <w:ind w:left="1418" w:hanging="1418"/>
        <w:jc w:val="both"/>
      </w:pPr>
      <w:r w:rsidRPr="00452406">
        <w:t>Шуман Р.</w:t>
      </w:r>
      <w:r w:rsidR="004621C8" w:rsidRPr="00452406">
        <w:t xml:space="preserve"> </w:t>
      </w:r>
      <w:r w:rsidRPr="00452406">
        <w:t>Соч.68. Альбом</w:t>
      </w:r>
      <w:r w:rsidR="00CB3CDF" w:rsidRPr="00452406">
        <w:t xml:space="preserve"> </w:t>
      </w:r>
      <w:r w:rsidRPr="00452406">
        <w:t>для</w:t>
      </w:r>
      <w:r w:rsidR="00CB3CDF" w:rsidRPr="00452406">
        <w:t xml:space="preserve"> </w:t>
      </w:r>
      <w:r w:rsidRPr="00452406">
        <w:t>юношества: Мелодия, Марш, Первая</w:t>
      </w:r>
      <w:r w:rsidR="00CB3CDF" w:rsidRPr="00452406">
        <w:t xml:space="preserve"> </w:t>
      </w:r>
      <w:r w:rsidRPr="00452406">
        <w:t>утрата</w:t>
      </w:r>
    </w:p>
    <w:p w:rsidR="005718C9" w:rsidRPr="00452406" w:rsidRDefault="005718C9" w:rsidP="00452406">
      <w:pPr>
        <w:pStyle w:val="af"/>
        <w:spacing w:before="0" w:beforeAutospacing="0" w:after="0" w:afterAutospacing="0"/>
        <w:ind w:left="1418" w:hanging="1418"/>
        <w:jc w:val="both"/>
      </w:pPr>
    </w:p>
    <w:p w:rsidR="005718C9" w:rsidRPr="00452406" w:rsidRDefault="005718C9" w:rsidP="00452406">
      <w:pPr>
        <w:pStyle w:val="af"/>
        <w:spacing w:before="0" w:beforeAutospacing="0" w:after="0" w:afterAutospacing="0"/>
        <w:ind w:left="1418" w:hanging="1418"/>
        <w:jc w:val="both"/>
        <w:rPr>
          <w:b/>
        </w:rPr>
      </w:pPr>
      <w:r w:rsidRPr="00452406">
        <w:rPr>
          <w:b/>
        </w:rPr>
        <w:t>Полифонические произведения</w:t>
      </w:r>
    </w:p>
    <w:p w:rsidR="005718C9" w:rsidRPr="00452406" w:rsidRDefault="004621C8" w:rsidP="00603806">
      <w:pPr>
        <w:pStyle w:val="af"/>
        <w:spacing w:before="0" w:beforeAutospacing="0" w:after="0" w:afterAutospacing="0"/>
        <w:jc w:val="both"/>
      </w:pPr>
      <w:r w:rsidRPr="00452406">
        <w:t xml:space="preserve">Бах </w:t>
      </w:r>
      <w:r w:rsidR="005718C9" w:rsidRPr="00452406">
        <w:t>И.С.</w:t>
      </w:r>
      <w:r w:rsidRPr="00452406">
        <w:t xml:space="preserve"> Нотная тетрадь Анны Магдалены Бах: Менуэт Соль мажор, Менуэт ре</w:t>
      </w:r>
      <w:r w:rsidR="005718C9" w:rsidRPr="00452406">
        <w:t xml:space="preserve"> минор, </w:t>
      </w:r>
      <w:r w:rsidRPr="00452406">
        <w:t xml:space="preserve">Волынка Ре мажор, Полонез соль </w:t>
      </w:r>
      <w:r w:rsidR="005718C9" w:rsidRPr="00452406">
        <w:t>минор №2</w:t>
      </w:r>
    </w:p>
    <w:p w:rsidR="005718C9" w:rsidRPr="00452406" w:rsidRDefault="004621C8" w:rsidP="00452406">
      <w:pPr>
        <w:pStyle w:val="af"/>
        <w:spacing w:before="0" w:beforeAutospacing="0" w:after="0" w:afterAutospacing="0"/>
        <w:ind w:left="1418" w:hanging="1418"/>
        <w:jc w:val="both"/>
      </w:pPr>
      <w:r w:rsidRPr="00452406">
        <w:t xml:space="preserve">Гендель Г. Две сарабанды: Фа мажор, ре </w:t>
      </w:r>
      <w:r w:rsidR="005718C9" w:rsidRPr="00452406">
        <w:t>минор</w:t>
      </w:r>
    </w:p>
    <w:p w:rsidR="005718C9" w:rsidRPr="00452406" w:rsidRDefault="005718C9" w:rsidP="00452406">
      <w:pPr>
        <w:pStyle w:val="af"/>
        <w:spacing w:before="0" w:beforeAutospacing="0" w:after="0" w:afterAutospacing="0"/>
        <w:ind w:left="1418" w:hanging="1418"/>
        <w:jc w:val="both"/>
      </w:pPr>
      <w:r w:rsidRPr="00452406">
        <w:t>Свиридов</w:t>
      </w:r>
      <w:r w:rsidR="00CB3CDF" w:rsidRPr="00452406">
        <w:t xml:space="preserve"> </w:t>
      </w:r>
      <w:r w:rsidR="004621C8" w:rsidRPr="00452406">
        <w:t xml:space="preserve">Г. Альбом пьес для детей: Колыбельная </w:t>
      </w:r>
      <w:r w:rsidRPr="00452406">
        <w:t>песенка</w:t>
      </w:r>
    </w:p>
    <w:p w:rsidR="005718C9" w:rsidRPr="00452406" w:rsidRDefault="004621C8" w:rsidP="00452406">
      <w:pPr>
        <w:pStyle w:val="af"/>
        <w:spacing w:before="0" w:beforeAutospacing="0" w:after="0" w:afterAutospacing="0"/>
        <w:ind w:left="1418" w:hanging="1418"/>
        <w:jc w:val="both"/>
      </w:pPr>
      <w:r w:rsidRPr="00452406">
        <w:t xml:space="preserve">Полифонические </w:t>
      </w:r>
      <w:r w:rsidR="005718C9" w:rsidRPr="00452406">
        <w:t xml:space="preserve">пьесы. </w:t>
      </w:r>
      <w:proofErr w:type="gramStart"/>
      <w:r w:rsidR="005718C9" w:rsidRPr="00452406">
        <w:rPr>
          <w:lang w:val="en-US"/>
        </w:rPr>
        <w:t>I</w:t>
      </w:r>
      <w:r w:rsidR="005718C9" w:rsidRPr="00452406">
        <w:t xml:space="preserve"> –</w:t>
      </w:r>
      <w:r w:rsidR="005718C9" w:rsidRPr="00452406">
        <w:rPr>
          <w:lang w:val="en-US"/>
        </w:rPr>
        <w:t>V</w:t>
      </w:r>
      <w:r w:rsidR="005718C9" w:rsidRPr="00452406">
        <w:t xml:space="preserve"> </w:t>
      </w:r>
      <w:proofErr w:type="spellStart"/>
      <w:r w:rsidR="005718C9" w:rsidRPr="00452406">
        <w:t>кл</w:t>
      </w:r>
      <w:proofErr w:type="spellEnd"/>
      <w:r w:rsidR="005718C9" w:rsidRPr="00452406">
        <w:t>.</w:t>
      </w:r>
      <w:proofErr w:type="gramEnd"/>
      <w:r w:rsidR="005718C9" w:rsidRPr="00452406">
        <w:t xml:space="preserve"> </w:t>
      </w:r>
      <w:proofErr w:type="gramStart"/>
      <w:r w:rsidR="005718C9" w:rsidRPr="00452406">
        <w:t>ДМШ (БЮП.</w:t>
      </w:r>
      <w:proofErr w:type="gramEnd"/>
      <w:r w:rsidR="005718C9" w:rsidRPr="00452406">
        <w:t xml:space="preserve"> </w:t>
      </w:r>
      <w:proofErr w:type="gramStart"/>
      <w:r w:rsidR="005718C9" w:rsidRPr="00452406">
        <w:t xml:space="preserve">Сост. В. </w:t>
      </w:r>
      <w:proofErr w:type="spellStart"/>
      <w:r w:rsidR="005718C9" w:rsidRPr="00452406">
        <w:t>Натансон</w:t>
      </w:r>
      <w:proofErr w:type="spellEnd"/>
      <w:r w:rsidR="005718C9" w:rsidRPr="00452406">
        <w:t xml:space="preserve"> – по выбору)</w:t>
      </w:r>
      <w:proofErr w:type="gramEnd"/>
    </w:p>
    <w:p w:rsidR="005718C9" w:rsidRPr="00452406" w:rsidRDefault="005718C9" w:rsidP="00452406">
      <w:pPr>
        <w:pStyle w:val="af"/>
        <w:spacing w:before="0" w:beforeAutospacing="0" w:after="0" w:afterAutospacing="0"/>
        <w:ind w:left="1418" w:hanging="1418"/>
        <w:jc w:val="both"/>
      </w:pPr>
    </w:p>
    <w:p w:rsidR="005718C9" w:rsidRPr="00452406" w:rsidRDefault="005718C9" w:rsidP="00452406">
      <w:pPr>
        <w:pStyle w:val="af"/>
        <w:spacing w:before="0" w:beforeAutospacing="0" w:after="0" w:afterAutospacing="0"/>
        <w:ind w:left="1418" w:hanging="1418"/>
        <w:jc w:val="both"/>
        <w:rPr>
          <w:b/>
        </w:rPr>
      </w:pPr>
      <w:r w:rsidRPr="00452406">
        <w:rPr>
          <w:b/>
        </w:rPr>
        <w:t>Произведения крупной формы</w:t>
      </w:r>
    </w:p>
    <w:p w:rsidR="005718C9" w:rsidRPr="00452406" w:rsidRDefault="004621C8" w:rsidP="00603806">
      <w:pPr>
        <w:pStyle w:val="af"/>
        <w:spacing w:before="0" w:beforeAutospacing="0" w:after="0" w:afterAutospacing="0"/>
        <w:jc w:val="both"/>
      </w:pPr>
      <w:proofErr w:type="spellStart"/>
      <w:proofErr w:type="gramStart"/>
      <w:r w:rsidRPr="00452406">
        <w:lastRenderedPageBreak/>
        <w:t>Андрэ</w:t>
      </w:r>
      <w:proofErr w:type="spellEnd"/>
      <w:r w:rsidRPr="00452406">
        <w:t xml:space="preserve"> А. Сонатина Соль мажор</w:t>
      </w:r>
      <w:r w:rsidR="005718C9" w:rsidRPr="00452406">
        <w:t xml:space="preserve"> (Со</w:t>
      </w:r>
      <w:r w:rsidRPr="00452406">
        <w:t xml:space="preserve">наты, сонатины, рондо, вариации для фортепиано, </w:t>
      </w:r>
      <w:r w:rsidR="005718C9" w:rsidRPr="00452406">
        <w:t>ч.1.</w:t>
      </w:r>
      <w:proofErr w:type="gramEnd"/>
      <w:r w:rsidR="005718C9" w:rsidRPr="00452406">
        <w:t xml:space="preserve"> Сост.</w:t>
      </w:r>
      <w:r w:rsidR="00CB3CDF" w:rsidRPr="00452406">
        <w:t xml:space="preserve"> </w:t>
      </w:r>
      <w:r w:rsidR="005718C9" w:rsidRPr="00452406">
        <w:t xml:space="preserve">С. </w:t>
      </w:r>
      <w:proofErr w:type="spellStart"/>
      <w:r w:rsidR="005718C9" w:rsidRPr="00452406">
        <w:t>Ляховицкая</w:t>
      </w:r>
      <w:proofErr w:type="spellEnd"/>
    </w:p>
    <w:p w:rsidR="005718C9" w:rsidRPr="00452406" w:rsidRDefault="004621C8" w:rsidP="00603806">
      <w:pPr>
        <w:pStyle w:val="af"/>
        <w:spacing w:before="0" w:beforeAutospacing="0" w:after="0" w:afterAutospacing="0"/>
        <w:jc w:val="both"/>
      </w:pPr>
      <w:r w:rsidRPr="00452406">
        <w:t>Беркович И. Школа игры на фортепиано: Сонатина Соль</w:t>
      </w:r>
      <w:r w:rsidR="005718C9" w:rsidRPr="00452406">
        <w:t xml:space="preserve"> мажор</w:t>
      </w:r>
    </w:p>
    <w:p w:rsidR="005718C9" w:rsidRPr="00452406" w:rsidRDefault="004621C8" w:rsidP="00603806">
      <w:pPr>
        <w:pStyle w:val="af"/>
        <w:spacing w:before="0" w:beforeAutospacing="0" w:after="0" w:afterAutospacing="0"/>
        <w:jc w:val="both"/>
      </w:pPr>
      <w:r w:rsidRPr="00452406">
        <w:t>Бетховен Л. Сонатина Соль</w:t>
      </w:r>
      <w:r w:rsidR="005718C9" w:rsidRPr="00452406">
        <w:t xml:space="preserve"> мажор, ч.1, 2</w:t>
      </w:r>
    </w:p>
    <w:p w:rsidR="005718C9" w:rsidRPr="00452406" w:rsidRDefault="005718C9" w:rsidP="00603806">
      <w:pPr>
        <w:pStyle w:val="af"/>
        <w:spacing w:before="0" w:beforeAutospacing="0" w:after="0" w:afterAutospacing="0"/>
        <w:jc w:val="both"/>
      </w:pPr>
      <w:proofErr w:type="spellStart"/>
      <w:r w:rsidRPr="00452406">
        <w:t>Гедике</w:t>
      </w:r>
      <w:proofErr w:type="spellEnd"/>
      <w:r w:rsidRPr="00452406">
        <w:t xml:space="preserve"> А.</w:t>
      </w:r>
      <w:r w:rsidR="004621C8" w:rsidRPr="00452406">
        <w:t xml:space="preserve"> Соч.36.Сонатина </w:t>
      </w:r>
      <w:proofErr w:type="gramStart"/>
      <w:r w:rsidR="004621C8" w:rsidRPr="00452406">
        <w:t>До</w:t>
      </w:r>
      <w:proofErr w:type="gramEnd"/>
      <w:r w:rsidR="004621C8" w:rsidRPr="00452406">
        <w:t xml:space="preserve"> </w:t>
      </w:r>
      <w:r w:rsidRPr="00452406">
        <w:t>мажор</w:t>
      </w:r>
      <w:r w:rsidR="004621C8" w:rsidRPr="00452406">
        <w:t xml:space="preserve">. </w:t>
      </w:r>
      <w:r w:rsidRPr="00452406">
        <w:t>Соч.46.</w:t>
      </w:r>
      <w:r w:rsidR="004621C8" w:rsidRPr="00452406">
        <w:t xml:space="preserve"> Тема с </w:t>
      </w:r>
      <w:r w:rsidRPr="00452406">
        <w:t>вариациями</w:t>
      </w:r>
    </w:p>
    <w:p w:rsidR="005718C9" w:rsidRPr="00452406" w:rsidRDefault="005718C9" w:rsidP="00603806">
      <w:pPr>
        <w:pStyle w:val="af"/>
        <w:spacing w:before="0" w:beforeAutospacing="0" w:after="0" w:afterAutospacing="0"/>
        <w:jc w:val="both"/>
      </w:pPr>
      <w:proofErr w:type="spellStart"/>
      <w:r w:rsidRPr="00452406">
        <w:t>Диабелли</w:t>
      </w:r>
      <w:proofErr w:type="spellEnd"/>
      <w:r w:rsidRPr="00452406">
        <w:t xml:space="preserve"> А.</w:t>
      </w:r>
      <w:r w:rsidR="00CB3CDF" w:rsidRPr="00452406">
        <w:t xml:space="preserve"> </w:t>
      </w:r>
      <w:r w:rsidR="004621C8" w:rsidRPr="00452406">
        <w:t>Сонатина Фа мажор.</w:t>
      </w:r>
    </w:p>
    <w:p w:rsidR="005718C9" w:rsidRPr="00452406" w:rsidRDefault="005718C9" w:rsidP="00603806">
      <w:pPr>
        <w:pStyle w:val="af"/>
        <w:spacing w:before="0" w:beforeAutospacing="0" w:after="0" w:afterAutospacing="0"/>
        <w:jc w:val="both"/>
      </w:pPr>
      <w:r w:rsidRPr="00452406">
        <w:t>Кабал</w:t>
      </w:r>
      <w:r w:rsidR="0090619E" w:rsidRPr="00452406">
        <w:t>евский</w:t>
      </w:r>
      <w:r w:rsidR="004621C8" w:rsidRPr="00452406">
        <w:t xml:space="preserve"> Д. Соч.51. Вариации Фа </w:t>
      </w:r>
      <w:r w:rsidRPr="00452406">
        <w:t>мажор</w:t>
      </w:r>
    </w:p>
    <w:p w:rsidR="005718C9" w:rsidRPr="00452406" w:rsidRDefault="005718C9" w:rsidP="00603806">
      <w:pPr>
        <w:pStyle w:val="af"/>
        <w:spacing w:before="0" w:beforeAutospacing="0" w:after="0" w:afterAutospacing="0"/>
        <w:jc w:val="both"/>
      </w:pPr>
      <w:proofErr w:type="spellStart"/>
      <w:r w:rsidRPr="00452406">
        <w:t>Кл</w:t>
      </w:r>
      <w:r w:rsidR="0090619E" w:rsidRPr="00452406">
        <w:t>ементи</w:t>
      </w:r>
      <w:proofErr w:type="spellEnd"/>
      <w:r w:rsidR="004621C8" w:rsidRPr="00452406">
        <w:t xml:space="preserve"> М. Соч.36. №1 Сонатина </w:t>
      </w:r>
      <w:proofErr w:type="gramStart"/>
      <w:r w:rsidR="004621C8" w:rsidRPr="00452406">
        <w:t>До</w:t>
      </w:r>
      <w:proofErr w:type="gramEnd"/>
      <w:r w:rsidR="004621C8" w:rsidRPr="00452406">
        <w:t xml:space="preserve"> </w:t>
      </w:r>
      <w:r w:rsidRPr="00452406">
        <w:t>мажор</w:t>
      </w:r>
    </w:p>
    <w:p w:rsidR="005718C9" w:rsidRPr="00452406" w:rsidRDefault="0090619E" w:rsidP="00603806">
      <w:pPr>
        <w:pStyle w:val="af"/>
        <w:spacing w:before="0" w:beforeAutospacing="0" w:after="0" w:afterAutospacing="0"/>
        <w:jc w:val="both"/>
      </w:pPr>
      <w:r w:rsidRPr="00452406">
        <w:t>Любарский Н. Вариации на тему русской народной песни (соль</w:t>
      </w:r>
      <w:r w:rsidR="005718C9" w:rsidRPr="00452406">
        <w:t xml:space="preserve"> минор)</w:t>
      </w:r>
    </w:p>
    <w:p w:rsidR="005718C9" w:rsidRPr="00452406" w:rsidRDefault="0090619E" w:rsidP="00603806">
      <w:pPr>
        <w:pStyle w:val="af"/>
        <w:spacing w:before="0" w:beforeAutospacing="0" w:after="0" w:afterAutospacing="0"/>
        <w:jc w:val="both"/>
      </w:pPr>
      <w:r w:rsidRPr="00452406">
        <w:t>Моцарт В. Вариации на тему из оперы «Волшебная</w:t>
      </w:r>
      <w:r w:rsidR="005718C9" w:rsidRPr="00452406">
        <w:t xml:space="preserve"> флейта»</w:t>
      </w:r>
    </w:p>
    <w:p w:rsidR="005718C9" w:rsidRPr="00452406" w:rsidRDefault="0090619E" w:rsidP="00603806">
      <w:pPr>
        <w:pStyle w:val="af"/>
        <w:spacing w:before="0" w:beforeAutospacing="0" w:after="0" w:afterAutospacing="0"/>
        <w:jc w:val="both"/>
      </w:pPr>
      <w:proofErr w:type="gramStart"/>
      <w:r w:rsidRPr="00452406">
        <w:t>Некрасов</w:t>
      </w:r>
      <w:r w:rsidR="005718C9" w:rsidRPr="00452406">
        <w:t xml:space="preserve"> Ю.</w:t>
      </w:r>
      <w:r w:rsidRPr="00452406">
        <w:t xml:space="preserve"> Маленькая сонатина ми минор (Сборник фортепианных</w:t>
      </w:r>
      <w:r w:rsidR="005718C9" w:rsidRPr="00452406">
        <w:t xml:space="preserve"> пьес, этюдов, ансамблей, ч.2.</w:t>
      </w:r>
      <w:proofErr w:type="gramEnd"/>
      <w:r w:rsidRPr="00452406">
        <w:t xml:space="preserve"> </w:t>
      </w:r>
      <w:proofErr w:type="gramStart"/>
      <w:r w:rsidR="005718C9" w:rsidRPr="00452406">
        <w:t xml:space="preserve">Сост. С. </w:t>
      </w:r>
      <w:proofErr w:type="spellStart"/>
      <w:r w:rsidR="005718C9" w:rsidRPr="00452406">
        <w:t>Ляховицкая</w:t>
      </w:r>
      <w:proofErr w:type="spellEnd"/>
      <w:r w:rsidR="005718C9" w:rsidRPr="00452406">
        <w:t>)</w:t>
      </w:r>
      <w:proofErr w:type="gramEnd"/>
    </w:p>
    <w:p w:rsidR="005718C9" w:rsidRPr="00452406" w:rsidRDefault="005718C9" w:rsidP="00452406">
      <w:pPr>
        <w:pStyle w:val="af"/>
        <w:spacing w:before="0" w:beforeAutospacing="0" w:after="0" w:afterAutospacing="0"/>
        <w:ind w:left="1418" w:hanging="1418"/>
        <w:jc w:val="both"/>
      </w:pPr>
      <w:proofErr w:type="spellStart"/>
      <w:r w:rsidRPr="00452406">
        <w:t>Плейель</w:t>
      </w:r>
      <w:proofErr w:type="spellEnd"/>
      <w:r w:rsidRPr="00452406">
        <w:t xml:space="preserve"> И. Сонатина</w:t>
      </w:r>
      <w:r w:rsidR="00CB3CDF" w:rsidRPr="00452406">
        <w:t xml:space="preserve"> </w:t>
      </w:r>
      <w:r w:rsidRPr="00452406">
        <w:t>Ре</w:t>
      </w:r>
      <w:r w:rsidR="00CB3CDF" w:rsidRPr="00452406">
        <w:t xml:space="preserve"> </w:t>
      </w:r>
      <w:r w:rsidRPr="00452406">
        <w:t>мажор,</w:t>
      </w:r>
      <w:r w:rsidR="00CB3CDF" w:rsidRPr="00452406">
        <w:t xml:space="preserve"> </w:t>
      </w:r>
      <w:r w:rsidRPr="00452406">
        <w:t>ч.1.</w:t>
      </w:r>
    </w:p>
    <w:p w:rsidR="005718C9" w:rsidRPr="00452406" w:rsidRDefault="005718C9" w:rsidP="00452406">
      <w:pPr>
        <w:pStyle w:val="af"/>
        <w:spacing w:before="0" w:beforeAutospacing="0" w:after="0" w:afterAutospacing="0"/>
        <w:ind w:left="1418" w:hanging="1418"/>
        <w:jc w:val="both"/>
      </w:pPr>
      <w:proofErr w:type="spellStart"/>
      <w:r w:rsidRPr="00452406">
        <w:t>Салютринская</w:t>
      </w:r>
      <w:proofErr w:type="spellEnd"/>
      <w:r w:rsidRPr="00452406">
        <w:t xml:space="preserve"> Т.</w:t>
      </w:r>
      <w:r w:rsidR="0090619E" w:rsidRPr="00452406">
        <w:t xml:space="preserve"> Сонатина Соль</w:t>
      </w:r>
      <w:r w:rsidRPr="00452406">
        <w:t xml:space="preserve"> мажор</w:t>
      </w:r>
    </w:p>
    <w:p w:rsidR="005718C9" w:rsidRPr="00452406" w:rsidRDefault="0090619E" w:rsidP="00452406">
      <w:pPr>
        <w:pStyle w:val="af"/>
        <w:spacing w:before="0" w:beforeAutospacing="0" w:after="0" w:afterAutospacing="0"/>
        <w:ind w:left="1418" w:hanging="1418"/>
        <w:jc w:val="both"/>
      </w:pPr>
      <w:proofErr w:type="spellStart"/>
      <w:proofErr w:type="gramStart"/>
      <w:r w:rsidRPr="00452406">
        <w:t>Хаслингер</w:t>
      </w:r>
      <w:proofErr w:type="spellEnd"/>
      <w:r w:rsidRPr="00452406">
        <w:t xml:space="preserve"> Т. Сонатина до</w:t>
      </w:r>
      <w:r w:rsidR="005718C9" w:rsidRPr="00452406">
        <w:t xml:space="preserve"> мажор, ч.1,2 (Школа</w:t>
      </w:r>
      <w:r w:rsidR="00CB3CDF" w:rsidRPr="00452406">
        <w:t xml:space="preserve"> </w:t>
      </w:r>
      <w:r w:rsidR="005718C9" w:rsidRPr="00452406">
        <w:t>игры</w:t>
      </w:r>
      <w:r w:rsidR="00CB3CDF" w:rsidRPr="00452406">
        <w:t xml:space="preserve"> </w:t>
      </w:r>
      <w:r w:rsidR="005718C9" w:rsidRPr="00452406">
        <w:t>на</w:t>
      </w:r>
      <w:r w:rsidR="00CB3CDF" w:rsidRPr="00452406">
        <w:t xml:space="preserve"> </w:t>
      </w:r>
      <w:r w:rsidR="005718C9" w:rsidRPr="00452406">
        <w:t>фортепиано.</w:t>
      </w:r>
      <w:proofErr w:type="gramEnd"/>
      <w:r w:rsidR="005718C9" w:rsidRPr="00452406">
        <w:t xml:space="preserve"> </w:t>
      </w:r>
      <w:proofErr w:type="gramStart"/>
      <w:r w:rsidR="005718C9" w:rsidRPr="00452406">
        <w:t xml:space="preserve">Под </w:t>
      </w:r>
      <w:r w:rsidRPr="00452406">
        <w:t xml:space="preserve">ред. </w:t>
      </w:r>
      <w:r w:rsidR="005718C9" w:rsidRPr="00452406">
        <w:t>А. Николаева)</w:t>
      </w:r>
      <w:proofErr w:type="gramEnd"/>
    </w:p>
    <w:p w:rsidR="005718C9" w:rsidRPr="00452406" w:rsidRDefault="005718C9" w:rsidP="00452406">
      <w:pPr>
        <w:pStyle w:val="af"/>
        <w:spacing w:before="0" w:beforeAutospacing="0" w:after="0" w:afterAutospacing="0"/>
        <w:ind w:left="1418" w:hanging="1418"/>
        <w:jc w:val="both"/>
        <w:rPr>
          <w:b/>
        </w:rPr>
      </w:pPr>
      <w:r w:rsidRPr="00452406">
        <w:rPr>
          <w:b/>
        </w:rPr>
        <w:t>Ансамбли</w:t>
      </w:r>
    </w:p>
    <w:p w:rsidR="005718C9" w:rsidRPr="00452406" w:rsidRDefault="005718C9" w:rsidP="00603806">
      <w:pPr>
        <w:pStyle w:val="af"/>
        <w:spacing w:before="0" w:beforeAutospacing="0" w:after="0" w:afterAutospacing="0"/>
        <w:jc w:val="both"/>
      </w:pPr>
      <w:r w:rsidRPr="00452406">
        <w:t>Беркович</w:t>
      </w:r>
      <w:r w:rsidR="00CB3CDF" w:rsidRPr="00452406">
        <w:t xml:space="preserve"> </w:t>
      </w:r>
      <w:r w:rsidRPr="00452406">
        <w:t>И.</w:t>
      </w:r>
      <w:r w:rsidR="0090619E" w:rsidRPr="00452406">
        <w:t xml:space="preserve"> </w:t>
      </w:r>
      <w:r w:rsidRPr="00452406">
        <w:t>Соч.30. Фортепианные</w:t>
      </w:r>
      <w:r w:rsidR="00CB3CDF" w:rsidRPr="00452406">
        <w:t xml:space="preserve"> </w:t>
      </w:r>
      <w:r w:rsidRPr="00452406">
        <w:t>ансамбли (по</w:t>
      </w:r>
      <w:r w:rsidR="00CB3CDF" w:rsidRPr="00452406">
        <w:t xml:space="preserve"> </w:t>
      </w:r>
      <w:r w:rsidRPr="00452406">
        <w:t>выбору)</w:t>
      </w:r>
    </w:p>
    <w:p w:rsidR="005718C9" w:rsidRPr="00452406" w:rsidRDefault="005718C9" w:rsidP="00603806">
      <w:pPr>
        <w:pStyle w:val="af"/>
        <w:spacing w:before="0" w:beforeAutospacing="0" w:after="0" w:afterAutospacing="0"/>
        <w:jc w:val="both"/>
      </w:pPr>
      <w:r w:rsidRPr="00452406">
        <w:t>Чайковский П.</w:t>
      </w:r>
      <w:r w:rsidR="0090619E" w:rsidRPr="00452406">
        <w:t xml:space="preserve"> 50 русских народных (для ф-но в 4</w:t>
      </w:r>
      <w:r w:rsidRPr="00452406">
        <w:t xml:space="preserve"> руки - </w:t>
      </w:r>
      <w:r w:rsidR="0090619E" w:rsidRPr="00452406">
        <w:t>по</w:t>
      </w:r>
      <w:r w:rsidRPr="00452406">
        <w:t xml:space="preserve"> выбору) </w:t>
      </w:r>
    </w:p>
    <w:p w:rsidR="005718C9" w:rsidRPr="00452406" w:rsidRDefault="0090619E" w:rsidP="00603806">
      <w:pPr>
        <w:pStyle w:val="af"/>
        <w:spacing w:before="0" w:beforeAutospacing="0" w:after="0" w:afterAutospacing="0"/>
        <w:jc w:val="both"/>
      </w:pPr>
      <w:r w:rsidRPr="00452406">
        <w:t>Брат</w:t>
      </w:r>
      <w:r w:rsidR="005718C9" w:rsidRPr="00452406">
        <w:t xml:space="preserve"> и сестр</w:t>
      </w:r>
      <w:r w:rsidRPr="00452406">
        <w:t>а. Легкие ансамбли. Вып.1. Для фортепиано в 4</w:t>
      </w:r>
      <w:r w:rsidR="005718C9" w:rsidRPr="00452406">
        <w:t xml:space="preserve"> руки.</w:t>
      </w:r>
    </w:p>
    <w:p w:rsidR="0090619E" w:rsidRPr="00452406" w:rsidRDefault="0090619E" w:rsidP="00603806">
      <w:pPr>
        <w:pStyle w:val="af"/>
        <w:spacing w:before="0" w:beforeAutospacing="0" w:after="0" w:afterAutospacing="0"/>
        <w:jc w:val="both"/>
      </w:pPr>
      <w:r w:rsidRPr="00452406">
        <w:t>Глинка М.</w:t>
      </w:r>
      <w:r w:rsidR="00CB3CDF" w:rsidRPr="00452406">
        <w:t xml:space="preserve"> </w:t>
      </w:r>
      <w:r w:rsidRPr="00452406">
        <w:t>Жаворонок (Сборник фортепианных пьес, этюдов и ансамблей, ч.2.Сост. С.</w:t>
      </w:r>
      <w:r w:rsidR="00CB3CDF" w:rsidRPr="00452406">
        <w:t xml:space="preserve"> </w:t>
      </w:r>
      <w:proofErr w:type="spellStart"/>
      <w:r w:rsidRPr="00452406">
        <w:t>Ляховицкая</w:t>
      </w:r>
      <w:proofErr w:type="spellEnd"/>
      <w:r w:rsidRPr="00452406">
        <w:t>)</w:t>
      </w:r>
    </w:p>
    <w:p w:rsidR="005718C9" w:rsidRPr="00452406" w:rsidRDefault="0090619E" w:rsidP="00603806">
      <w:pPr>
        <w:pStyle w:val="af"/>
        <w:spacing w:before="0" w:beforeAutospacing="0" w:after="0" w:afterAutospacing="0"/>
        <w:jc w:val="both"/>
      </w:pPr>
      <w:r w:rsidRPr="00452406">
        <w:t>Избранные</w:t>
      </w:r>
      <w:r w:rsidR="005718C9" w:rsidRPr="00452406">
        <w:t xml:space="preserve"> ансамбли. Вып.1. Сост. В.</w:t>
      </w:r>
      <w:r w:rsidR="00CB3CDF" w:rsidRPr="00452406">
        <w:t xml:space="preserve"> </w:t>
      </w:r>
      <w:proofErr w:type="spellStart"/>
      <w:r w:rsidR="005718C9" w:rsidRPr="00452406">
        <w:t>Натансон</w:t>
      </w:r>
      <w:proofErr w:type="spellEnd"/>
      <w:r w:rsidR="005718C9" w:rsidRPr="00452406">
        <w:t xml:space="preserve"> – по выбору</w:t>
      </w:r>
    </w:p>
    <w:p w:rsidR="005718C9" w:rsidRPr="00452406" w:rsidRDefault="0090619E" w:rsidP="00452406">
      <w:pPr>
        <w:pStyle w:val="af"/>
        <w:spacing w:before="0" w:beforeAutospacing="0" w:after="0" w:afterAutospacing="0"/>
        <w:ind w:left="1418" w:hanging="1418"/>
        <w:jc w:val="both"/>
      </w:pPr>
      <w:r w:rsidRPr="00452406">
        <w:t xml:space="preserve">Сборник пьес для фортепиано в 4 руки. </w:t>
      </w:r>
      <w:proofErr w:type="gramStart"/>
      <w:r w:rsidRPr="00452406">
        <w:t xml:space="preserve">Сост. Н. </w:t>
      </w:r>
      <w:proofErr w:type="spellStart"/>
      <w:r w:rsidRPr="00452406">
        <w:t>Агафонников</w:t>
      </w:r>
      <w:proofErr w:type="spellEnd"/>
      <w:r w:rsidRPr="00452406">
        <w:t xml:space="preserve"> (по</w:t>
      </w:r>
      <w:r w:rsidR="005718C9" w:rsidRPr="00452406">
        <w:t xml:space="preserve"> </w:t>
      </w:r>
      <w:proofErr w:type="gramEnd"/>
    </w:p>
    <w:p w:rsidR="005718C9" w:rsidRPr="00452406" w:rsidRDefault="005718C9" w:rsidP="00452406">
      <w:pPr>
        <w:pStyle w:val="af"/>
        <w:spacing w:before="0" w:beforeAutospacing="0" w:after="0" w:afterAutospacing="0"/>
        <w:ind w:left="1418" w:hanging="1418"/>
        <w:jc w:val="both"/>
      </w:pPr>
      <w:r w:rsidRPr="00452406">
        <w:t>выбору)</w:t>
      </w:r>
    </w:p>
    <w:p w:rsidR="005718C9" w:rsidRPr="00452406" w:rsidRDefault="0090619E" w:rsidP="00452406">
      <w:pPr>
        <w:pStyle w:val="af"/>
        <w:spacing w:before="0" w:beforeAutospacing="0" w:after="0" w:afterAutospacing="0"/>
        <w:jc w:val="both"/>
      </w:pPr>
      <w:r w:rsidRPr="00452406">
        <w:t xml:space="preserve">Хрестоматия педагогического репертуара </w:t>
      </w:r>
      <w:r w:rsidR="005718C9" w:rsidRPr="00452406">
        <w:t xml:space="preserve">для фортепиано. Вып.1 </w:t>
      </w:r>
      <w:r w:rsidR="005718C9" w:rsidRPr="00452406">
        <w:rPr>
          <w:lang w:val="en-US"/>
        </w:rPr>
        <w:t>I</w:t>
      </w:r>
      <w:r w:rsidR="005718C9" w:rsidRPr="00452406">
        <w:t>-</w:t>
      </w:r>
      <w:r w:rsidR="005718C9" w:rsidRPr="00452406">
        <w:rPr>
          <w:lang w:val="en-US"/>
        </w:rPr>
        <w:t>II</w:t>
      </w:r>
      <w:r w:rsidR="00CB3CDF" w:rsidRPr="00452406">
        <w:t xml:space="preserve"> </w:t>
      </w:r>
      <w:proofErr w:type="spellStart"/>
      <w:r w:rsidR="00CB3CDF" w:rsidRPr="00452406">
        <w:t>кл</w:t>
      </w:r>
      <w:proofErr w:type="spellEnd"/>
      <w:r w:rsidRPr="00452406">
        <w:t>.</w:t>
      </w:r>
      <w:r w:rsidR="00CB3CDF" w:rsidRPr="00452406">
        <w:t xml:space="preserve"> </w:t>
      </w:r>
      <w:r w:rsidRPr="00452406">
        <w:t>ДМШ.</w:t>
      </w:r>
      <w:r w:rsidR="00CB3CDF" w:rsidRPr="00452406">
        <w:t xml:space="preserve"> </w:t>
      </w:r>
      <w:r w:rsidRPr="00452406">
        <w:t>Сост. и</w:t>
      </w:r>
      <w:r w:rsidR="00CB3CDF" w:rsidRPr="00452406">
        <w:t xml:space="preserve"> ред. </w:t>
      </w:r>
      <w:r w:rsidR="005718C9" w:rsidRPr="00452406">
        <w:t xml:space="preserve">Н. </w:t>
      </w:r>
      <w:proofErr w:type="spellStart"/>
      <w:r w:rsidR="005718C9" w:rsidRPr="00452406">
        <w:t>Любомудровой</w:t>
      </w:r>
      <w:proofErr w:type="spellEnd"/>
      <w:r w:rsidR="005718C9" w:rsidRPr="00452406">
        <w:t>, К.</w:t>
      </w:r>
      <w:r w:rsidR="00CB3CDF" w:rsidRPr="00452406">
        <w:t xml:space="preserve"> </w:t>
      </w:r>
      <w:r w:rsidR="005718C9" w:rsidRPr="00452406">
        <w:t>Сорокина, А.</w:t>
      </w:r>
      <w:r w:rsidR="00CB3CDF" w:rsidRPr="00452406">
        <w:t xml:space="preserve"> </w:t>
      </w:r>
      <w:r w:rsidR="005718C9" w:rsidRPr="00452406">
        <w:t>Туманян – по выбору</w:t>
      </w:r>
    </w:p>
    <w:p w:rsidR="005718C9" w:rsidRPr="00452406" w:rsidRDefault="0090619E" w:rsidP="00452406">
      <w:pPr>
        <w:pStyle w:val="af"/>
        <w:spacing w:before="0" w:beforeAutospacing="0" w:after="0" w:afterAutospacing="0"/>
        <w:ind w:left="1418" w:hanging="1418"/>
        <w:jc w:val="both"/>
      </w:pPr>
      <w:r w:rsidRPr="00452406">
        <w:t xml:space="preserve">Школа игры на </w:t>
      </w:r>
      <w:r w:rsidR="005718C9" w:rsidRPr="00452406">
        <w:t>фортепиано. Ред. А.</w:t>
      </w:r>
      <w:r w:rsidR="00CB3CDF" w:rsidRPr="00452406">
        <w:t xml:space="preserve"> </w:t>
      </w:r>
      <w:r w:rsidR="005718C9" w:rsidRPr="00452406">
        <w:t>Николаева – по выбору</w:t>
      </w:r>
    </w:p>
    <w:p w:rsidR="005718C9" w:rsidRPr="00452406" w:rsidRDefault="005718C9" w:rsidP="00452406">
      <w:pPr>
        <w:pStyle w:val="af"/>
        <w:spacing w:before="0" w:beforeAutospacing="0" w:after="0" w:afterAutospacing="0"/>
        <w:ind w:left="1418" w:hanging="1418"/>
        <w:jc w:val="both"/>
      </w:pPr>
      <w:r w:rsidRPr="00452406">
        <w:t>Юный пианист. Вып.1</w:t>
      </w:r>
      <w:proofErr w:type="gramStart"/>
      <w:r w:rsidRPr="00452406">
        <w:t xml:space="preserve"> С</w:t>
      </w:r>
      <w:proofErr w:type="gramEnd"/>
      <w:r w:rsidR="0090619E" w:rsidRPr="00452406">
        <w:t>ост. и ред. Л.</w:t>
      </w:r>
      <w:r w:rsidR="00CB3CDF" w:rsidRPr="00452406">
        <w:t xml:space="preserve"> </w:t>
      </w:r>
      <w:proofErr w:type="spellStart"/>
      <w:r w:rsidR="0090619E" w:rsidRPr="00452406">
        <w:t>Ройзмана</w:t>
      </w:r>
      <w:proofErr w:type="spellEnd"/>
      <w:r w:rsidR="0090619E" w:rsidRPr="00452406">
        <w:t xml:space="preserve"> и</w:t>
      </w:r>
      <w:r w:rsidRPr="00452406">
        <w:t xml:space="preserve"> В.</w:t>
      </w:r>
      <w:r w:rsidR="00CB3CDF" w:rsidRPr="00452406">
        <w:t xml:space="preserve"> </w:t>
      </w:r>
      <w:proofErr w:type="spellStart"/>
      <w:r w:rsidRPr="00452406">
        <w:t>Натансона</w:t>
      </w:r>
      <w:proofErr w:type="spellEnd"/>
      <w:r w:rsidRPr="00452406">
        <w:t xml:space="preserve"> – по выбору.</w:t>
      </w:r>
    </w:p>
    <w:p w:rsidR="00F27678" w:rsidRPr="00452406" w:rsidRDefault="00F27678" w:rsidP="00603806">
      <w:pPr>
        <w:pStyle w:val="af"/>
        <w:shd w:val="clear" w:color="auto" w:fill="FFFFFF"/>
        <w:spacing w:before="0" w:beforeAutospacing="0" w:after="0" w:afterAutospacing="0"/>
        <w:jc w:val="both"/>
        <w:rPr>
          <w:color w:val="000000"/>
        </w:rPr>
      </w:pPr>
    </w:p>
    <w:p w:rsidR="00F07511" w:rsidRPr="00452406" w:rsidRDefault="00426660" w:rsidP="00452406">
      <w:pPr>
        <w:jc w:val="both"/>
        <w:rPr>
          <w:rFonts w:ascii="Times New Roman" w:eastAsia="Geeza Pro" w:hAnsi="Times New Roman" w:cs="Times New Roman"/>
          <w:b/>
          <w:color w:val="000000"/>
          <w:lang w:val="ru-RU"/>
        </w:rPr>
      </w:pPr>
      <w:r w:rsidRPr="00452406">
        <w:rPr>
          <w:rFonts w:ascii="Times New Roman" w:eastAsia="Geeza Pro" w:hAnsi="Times New Roman" w:cs="Times New Roman"/>
          <w:b/>
          <w:color w:val="000000"/>
          <w:lang w:val="ru-RU"/>
        </w:rPr>
        <w:t>П</w:t>
      </w:r>
      <w:r w:rsidR="00797B05" w:rsidRPr="00452406">
        <w:rPr>
          <w:rFonts w:ascii="Times New Roman" w:eastAsia="Geeza Pro" w:hAnsi="Times New Roman" w:cs="Times New Roman"/>
          <w:b/>
          <w:color w:val="000000"/>
          <w:lang w:val="ru-RU"/>
        </w:rPr>
        <w:t>римеры экзаменационных програм</w:t>
      </w:r>
      <w:r w:rsidR="00A7759A" w:rsidRPr="00452406">
        <w:rPr>
          <w:rFonts w:ascii="Times New Roman" w:eastAsia="Geeza Pro" w:hAnsi="Times New Roman" w:cs="Times New Roman"/>
          <w:b/>
          <w:color w:val="000000"/>
          <w:lang w:val="ru-RU"/>
        </w:rPr>
        <w:t>м</w:t>
      </w:r>
    </w:p>
    <w:p w:rsidR="00D25C2C" w:rsidRPr="00452406" w:rsidRDefault="00D25C2C" w:rsidP="00452406">
      <w:pPr>
        <w:jc w:val="both"/>
        <w:rPr>
          <w:rFonts w:ascii="Times New Roman" w:eastAsia="Geeza Pro" w:hAnsi="Times New Roman" w:cs="Times New Roman"/>
          <w:b/>
          <w:color w:val="000000"/>
          <w:lang w:val="ru-RU"/>
        </w:rPr>
      </w:pPr>
      <w:r w:rsidRPr="00452406">
        <w:rPr>
          <w:rFonts w:ascii="Times New Roman" w:eastAsia="ヒラギノ角ゴ Pro W3" w:hAnsi="Times New Roman" w:cs="Times New Roman"/>
          <w:i/>
          <w:lang w:val="ru-RU"/>
        </w:rPr>
        <w:t>Вариант 1</w:t>
      </w:r>
    </w:p>
    <w:p w:rsidR="00D25C2C" w:rsidRPr="00452406" w:rsidRDefault="00B0796F" w:rsidP="00452406">
      <w:pPr>
        <w:jc w:val="both"/>
        <w:outlineLvl w:val="1"/>
        <w:rPr>
          <w:rFonts w:ascii="Times New Roman" w:eastAsia="ヒラギノ角ゴ Pro W3" w:hAnsi="Times New Roman" w:cs="Times New Roman"/>
          <w:lang w:val="ru-RU"/>
        </w:rPr>
      </w:pPr>
      <w:r w:rsidRPr="00452406">
        <w:rPr>
          <w:rFonts w:ascii="Times New Roman" w:eastAsia="ヒラギノ角ゴ Pro W3" w:hAnsi="Times New Roman" w:cs="Times New Roman"/>
          <w:lang w:val="ru-RU"/>
        </w:rPr>
        <w:t>А.</w:t>
      </w:r>
      <w:r w:rsidR="00CB3CDF" w:rsidRPr="00452406">
        <w:rPr>
          <w:rFonts w:ascii="Times New Roman" w:eastAsia="ヒラギノ角ゴ Pro W3" w:hAnsi="Times New Roman" w:cs="Times New Roman"/>
          <w:lang w:val="ru-RU"/>
        </w:rPr>
        <w:t xml:space="preserve"> </w:t>
      </w:r>
      <w:proofErr w:type="spellStart"/>
      <w:r w:rsidRPr="00452406">
        <w:rPr>
          <w:rFonts w:ascii="Times New Roman" w:eastAsia="ヒラギノ角ゴ Pro W3" w:hAnsi="Times New Roman" w:cs="Times New Roman"/>
          <w:lang w:val="ru-RU"/>
        </w:rPr>
        <w:t>Корелли</w:t>
      </w:r>
      <w:proofErr w:type="spellEnd"/>
      <w:r w:rsidR="00F07511" w:rsidRPr="00452406">
        <w:rPr>
          <w:rFonts w:ascii="Times New Roman" w:eastAsia="ヒラギノ角ゴ Pro W3" w:hAnsi="Times New Roman" w:cs="Times New Roman"/>
          <w:lang w:val="ru-RU"/>
        </w:rPr>
        <w:t xml:space="preserve"> </w:t>
      </w:r>
      <w:r w:rsidR="00D25C2C" w:rsidRPr="00452406">
        <w:rPr>
          <w:rFonts w:ascii="Times New Roman" w:eastAsia="ヒラギノ角ゴ Pro W3" w:hAnsi="Times New Roman" w:cs="Times New Roman"/>
          <w:lang w:val="ru-RU"/>
        </w:rPr>
        <w:t>Сарабанда ре минор</w:t>
      </w:r>
    </w:p>
    <w:p w:rsidR="00D25C2C" w:rsidRPr="00452406" w:rsidRDefault="00D25C2C" w:rsidP="00452406">
      <w:pPr>
        <w:jc w:val="both"/>
        <w:outlineLvl w:val="1"/>
        <w:rPr>
          <w:rFonts w:ascii="Times New Roman" w:eastAsia="ヒラギノ角ゴ Pro W3" w:hAnsi="Times New Roman" w:cs="Times New Roman"/>
          <w:lang w:val="ru-RU"/>
        </w:rPr>
      </w:pPr>
      <w:r w:rsidRPr="00452406">
        <w:rPr>
          <w:rFonts w:ascii="Times New Roman" w:eastAsia="ヒラギノ角ゴ Pro W3" w:hAnsi="Times New Roman" w:cs="Times New Roman"/>
          <w:lang w:val="ru-RU"/>
        </w:rPr>
        <w:t>С.</w:t>
      </w:r>
      <w:r w:rsidR="00CB3CDF" w:rsidRPr="00452406">
        <w:rPr>
          <w:rFonts w:ascii="Times New Roman" w:eastAsia="ヒラギノ角ゴ Pro W3" w:hAnsi="Times New Roman" w:cs="Times New Roman"/>
          <w:lang w:val="ru-RU"/>
        </w:rPr>
        <w:t xml:space="preserve"> </w:t>
      </w:r>
      <w:proofErr w:type="spellStart"/>
      <w:r w:rsidR="00B0796F" w:rsidRPr="00452406">
        <w:rPr>
          <w:rFonts w:ascii="Times New Roman" w:eastAsia="ヒラギノ角ゴ Pro W3" w:hAnsi="Times New Roman" w:cs="Times New Roman"/>
          <w:lang w:val="ru-RU"/>
        </w:rPr>
        <w:t>Майкапар</w:t>
      </w:r>
      <w:proofErr w:type="spellEnd"/>
      <w:r w:rsidR="00F07511" w:rsidRPr="00452406">
        <w:rPr>
          <w:rFonts w:ascii="Times New Roman" w:eastAsia="ヒラギノ角ゴ Pro W3" w:hAnsi="Times New Roman" w:cs="Times New Roman"/>
          <w:lang w:val="ru-RU"/>
        </w:rPr>
        <w:t xml:space="preserve"> </w:t>
      </w:r>
      <w:r w:rsidRPr="00452406">
        <w:rPr>
          <w:rFonts w:ascii="Times New Roman" w:eastAsia="ヒラギノ角ゴ Pro W3" w:hAnsi="Times New Roman" w:cs="Times New Roman"/>
          <w:lang w:val="ru-RU"/>
        </w:rPr>
        <w:t>Пастушок</w:t>
      </w:r>
    </w:p>
    <w:p w:rsidR="00D25C2C" w:rsidRPr="00452406" w:rsidRDefault="00D25C2C" w:rsidP="00452406">
      <w:pPr>
        <w:jc w:val="both"/>
        <w:outlineLvl w:val="1"/>
        <w:rPr>
          <w:rFonts w:ascii="Times New Roman" w:eastAsia="ヒラギノ角ゴ Pro W3" w:hAnsi="Times New Roman" w:cs="Times New Roman"/>
          <w:lang w:val="ru-RU"/>
        </w:rPr>
      </w:pPr>
      <w:r w:rsidRPr="00452406">
        <w:rPr>
          <w:rFonts w:ascii="Times New Roman" w:eastAsia="ヒラギノ角ゴ Pro W3" w:hAnsi="Times New Roman" w:cs="Times New Roman"/>
          <w:lang w:val="ru-RU"/>
        </w:rPr>
        <w:t>Л.</w:t>
      </w:r>
      <w:r w:rsidR="00CB3CDF" w:rsidRPr="00452406">
        <w:rPr>
          <w:rFonts w:ascii="Times New Roman" w:eastAsia="ヒラギノ角ゴ Pro W3" w:hAnsi="Times New Roman" w:cs="Times New Roman"/>
          <w:lang w:val="ru-RU"/>
        </w:rPr>
        <w:t xml:space="preserve"> </w:t>
      </w:r>
      <w:proofErr w:type="spellStart"/>
      <w:r w:rsidR="00B0796F" w:rsidRPr="00452406">
        <w:rPr>
          <w:rFonts w:ascii="Times New Roman" w:eastAsia="ヒラギノ角ゴ Pro W3" w:hAnsi="Times New Roman" w:cs="Times New Roman"/>
          <w:lang w:val="ru-RU"/>
        </w:rPr>
        <w:t>Шитте</w:t>
      </w:r>
      <w:proofErr w:type="spellEnd"/>
      <w:r w:rsidR="00F07511" w:rsidRPr="00452406">
        <w:rPr>
          <w:rFonts w:ascii="Times New Roman" w:eastAsia="ヒラギノ角ゴ Pro W3" w:hAnsi="Times New Roman" w:cs="Times New Roman"/>
          <w:lang w:val="ru-RU"/>
        </w:rPr>
        <w:t xml:space="preserve"> </w:t>
      </w:r>
      <w:r w:rsidR="00B0796F" w:rsidRPr="00452406">
        <w:rPr>
          <w:rFonts w:ascii="Times New Roman" w:eastAsia="ヒラギノ角ゴ Pro W3" w:hAnsi="Times New Roman" w:cs="Times New Roman"/>
          <w:lang w:val="ru-RU"/>
        </w:rPr>
        <w:t>Этюд Си-бемоль мажор</w:t>
      </w:r>
    </w:p>
    <w:p w:rsidR="00426660" w:rsidRPr="00452406" w:rsidRDefault="00B0796F" w:rsidP="00452406">
      <w:pPr>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2</w:t>
      </w:r>
    </w:p>
    <w:p w:rsidR="00F07511" w:rsidRPr="00452406" w:rsidRDefault="00F07511" w:rsidP="00452406">
      <w:pPr>
        <w:pStyle w:val="af"/>
        <w:shd w:val="clear" w:color="auto" w:fill="FFFFFF"/>
        <w:spacing w:before="0" w:beforeAutospacing="0" w:after="0" w:afterAutospacing="0"/>
        <w:jc w:val="both"/>
        <w:rPr>
          <w:color w:val="000000"/>
        </w:rPr>
      </w:pPr>
      <w:r w:rsidRPr="00452406">
        <w:rPr>
          <w:color w:val="000000"/>
        </w:rPr>
        <w:t>Бах И. Менуэт ре минор</w:t>
      </w:r>
    </w:p>
    <w:p w:rsidR="00F07511" w:rsidRPr="00452406" w:rsidRDefault="00F07511" w:rsidP="00452406">
      <w:pPr>
        <w:pStyle w:val="af"/>
        <w:shd w:val="clear" w:color="auto" w:fill="FFFFFF"/>
        <w:spacing w:before="0" w:beforeAutospacing="0" w:after="0" w:afterAutospacing="0"/>
        <w:jc w:val="both"/>
        <w:rPr>
          <w:color w:val="000000"/>
        </w:rPr>
      </w:pPr>
      <w:r w:rsidRPr="00452406">
        <w:rPr>
          <w:color w:val="000000"/>
        </w:rPr>
        <w:t>Гнесина Е. Сказочка</w:t>
      </w:r>
    </w:p>
    <w:p w:rsidR="00F07511" w:rsidRPr="00452406" w:rsidRDefault="00F07511" w:rsidP="00452406">
      <w:pPr>
        <w:pStyle w:val="af"/>
        <w:shd w:val="clear" w:color="auto" w:fill="FFFFFF"/>
        <w:spacing w:before="0" w:beforeAutospacing="0" w:after="0" w:afterAutospacing="0"/>
        <w:jc w:val="both"/>
        <w:rPr>
          <w:color w:val="000000"/>
        </w:rPr>
      </w:pPr>
      <w:r w:rsidRPr="00452406">
        <w:rPr>
          <w:color w:val="000000"/>
        </w:rPr>
        <w:t>Беркович И. Сонатина соль мажор</w:t>
      </w:r>
    </w:p>
    <w:p w:rsidR="004C6D6D" w:rsidRPr="00452406" w:rsidRDefault="00B0796F" w:rsidP="00452406">
      <w:pPr>
        <w:pStyle w:val="af"/>
        <w:shd w:val="clear" w:color="auto" w:fill="FFFFFF"/>
        <w:spacing w:before="0" w:beforeAutospacing="0" w:after="0" w:afterAutospacing="0"/>
        <w:jc w:val="both"/>
        <w:rPr>
          <w:color w:val="000000"/>
        </w:rPr>
      </w:pPr>
      <w:r w:rsidRPr="00452406">
        <w:rPr>
          <w:rFonts w:eastAsia="ヒラギノ角ゴ Pro W3"/>
          <w:i/>
          <w:color w:val="000000"/>
        </w:rPr>
        <w:t>Вариант 3</w:t>
      </w:r>
      <w:r w:rsidR="00F07511" w:rsidRPr="00452406">
        <w:rPr>
          <w:color w:val="000000"/>
        </w:rPr>
        <w:t xml:space="preserve"> </w:t>
      </w:r>
    </w:p>
    <w:p w:rsidR="00F07511" w:rsidRPr="00452406" w:rsidRDefault="00F07511" w:rsidP="00452406">
      <w:pPr>
        <w:pStyle w:val="af"/>
        <w:shd w:val="clear" w:color="auto" w:fill="FFFFFF"/>
        <w:spacing w:before="0" w:beforeAutospacing="0" w:after="0" w:afterAutospacing="0"/>
        <w:jc w:val="both"/>
        <w:rPr>
          <w:color w:val="000000"/>
        </w:rPr>
      </w:pPr>
      <w:r w:rsidRPr="00452406">
        <w:rPr>
          <w:color w:val="000000"/>
        </w:rPr>
        <w:t>Бах И. С. Маленькая прелюдия До-мажор</w:t>
      </w:r>
    </w:p>
    <w:p w:rsidR="004C6D6D" w:rsidRPr="00452406" w:rsidRDefault="004C6D6D" w:rsidP="00452406">
      <w:pPr>
        <w:pStyle w:val="af"/>
        <w:shd w:val="clear" w:color="auto" w:fill="FFFFFF"/>
        <w:spacing w:before="0" w:beforeAutospacing="0" w:after="0" w:afterAutospacing="0"/>
        <w:jc w:val="both"/>
        <w:rPr>
          <w:color w:val="000000"/>
        </w:rPr>
      </w:pPr>
      <w:proofErr w:type="spellStart"/>
      <w:r w:rsidRPr="00452406">
        <w:rPr>
          <w:color w:val="000000"/>
        </w:rPr>
        <w:t>Майкапар</w:t>
      </w:r>
      <w:proofErr w:type="spellEnd"/>
      <w:r w:rsidRPr="00452406">
        <w:rPr>
          <w:color w:val="000000"/>
        </w:rPr>
        <w:t xml:space="preserve"> С. Мотылек</w:t>
      </w:r>
    </w:p>
    <w:p w:rsidR="00F07511" w:rsidRPr="00452406" w:rsidRDefault="00F07511" w:rsidP="00452406">
      <w:pPr>
        <w:pStyle w:val="af"/>
        <w:shd w:val="clear" w:color="auto" w:fill="FFFFFF"/>
        <w:spacing w:before="0" w:beforeAutospacing="0" w:after="0" w:afterAutospacing="0"/>
        <w:jc w:val="both"/>
        <w:rPr>
          <w:color w:val="000000"/>
        </w:rPr>
      </w:pPr>
      <w:r w:rsidRPr="00452406">
        <w:rPr>
          <w:color w:val="000000"/>
        </w:rPr>
        <w:t>Моцарт В. Вариации на тему из оперы "В</w:t>
      </w:r>
      <w:r w:rsidR="00A7759A" w:rsidRPr="00452406">
        <w:rPr>
          <w:color w:val="000000"/>
        </w:rPr>
        <w:t>олшебная флейта"</w:t>
      </w:r>
    </w:p>
    <w:p w:rsidR="004C6D6D" w:rsidRPr="00452406" w:rsidRDefault="00B0796F" w:rsidP="00452406">
      <w:pPr>
        <w:pStyle w:val="af"/>
        <w:shd w:val="clear" w:color="auto" w:fill="FFFFFF"/>
        <w:spacing w:before="0" w:beforeAutospacing="0" w:after="0" w:afterAutospacing="0"/>
        <w:jc w:val="both"/>
        <w:rPr>
          <w:color w:val="000000"/>
        </w:rPr>
      </w:pPr>
      <w:r w:rsidRPr="00452406">
        <w:rPr>
          <w:rFonts w:eastAsia="ヒラギノ角ゴ Pro W3"/>
          <w:i/>
          <w:color w:val="000000"/>
        </w:rPr>
        <w:t>Вариант 4</w:t>
      </w:r>
      <w:r w:rsidR="00F07511" w:rsidRPr="00452406">
        <w:rPr>
          <w:color w:val="000000"/>
        </w:rPr>
        <w:t xml:space="preserve"> </w:t>
      </w:r>
    </w:p>
    <w:p w:rsidR="00F07511" w:rsidRPr="00452406" w:rsidRDefault="00F07511" w:rsidP="00452406">
      <w:pPr>
        <w:pStyle w:val="af"/>
        <w:shd w:val="clear" w:color="auto" w:fill="FFFFFF"/>
        <w:spacing w:before="0" w:beforeAutospacing="0" w:after="0" w:afterAutospacing="0"/>
        <w:jc w:val="both"/>
        <w:rPr>
          <w:color w:val="000000"/>
        </w:rPr>
      </w:pPr>
      <w:r w:rsidRPr="00452406">
        <w:rPr>
          <w:color w:val="000000"/>
        </w:rPr>
        <w:t>Гендель Г. Сарабанда Фа мажор</w:t>
      </w:r>
    </w:p>
    <w:p w:rsidR="004C6D6D" w:rsidRPr="00452406" w:rsidRDefault="004C6D6D" w:rsidP="00452406">
      <w:pPr>
        <w:pStyle w:val="af"/>
        <w:shd w:val="clear" w:color="auto" w:fill="FFFFFF"/>
        <w:spacing w:before="0" w:beforeAutospacing="0" w:after="0" w:afterAutospacing="0"/>
        <w:jc w:val="both"/>
        <w:rPr>
          <w:color w:val="000000"/>
        </w:rPr>
      </w:pPr>
      <w:r w:rsidRPr="00452406">
        <w:rPr>
          <w:color w:val="000000"/>
        </w:rPr>
        <w:t>Шуман Р. Марш</w:t>
      </w:r>
    </w:p>
    <w:p w:rsidR="00F07511" w:rsidRPr="00452406" w:rsidRDefault="00F07511" w:rsidP="00452406">
      <w:pPr>
        <w:pStyle w:val="af"/>
        <w:shd w:val="clear" w:color="auto" w:fill="FFFFFF"/>
        <w:spacing w:before="0" w:beforeAutospacing="0" w:after="0" w:afterAutospacing="0"/>
        <w:jc w:val="both"/>
        <w:rPr>
          <w:color w:val="000000"/>
        </w:rPr>
      </w:pPr>
      <w:r w:rsidRPr="00452406">
        <w:rPr>
          <w:color w:val="000000"/>
        </w:rPr>
        <w:t>Бетховен Л. Сонатина Соль мажор, 1-я часть</w:t>
      </w:r>
    </w:p>
    <w:p w:rsidR="004C6D6D" w:rsidRPr="00452406" w:rsidRDefault="00B0796F" w:rsidP="00452406">
      <w:pPr>
        <w:jc w:val="both"/>
        <w:rPr>
          <w:rFonts w:ascii="Times New Roman" w:eastAsia="Geeza Pro" w:hAnsi="Times New Roman" w:cs="Times New Roman"/>
          <w:color w:val="000000"/>
          <w:lang w:val="ru-RU"/>
        </w:rPr>
      </w:pPr>
      <w:r w:rsidRPr="00452406">
        <w:rPr>
          <w:rFonts w:ascii="Times New Roman" w:eastAsia="ヒラギノ角ゴ Pro W3" w:hAnsi="Times New Roman" w:cs="Times New Roman"/>
          <w:i/>
          <w:color w:val="000000"/>
          <w:lang w:val="ru-RU"/>
        </w:rPr>
        <w:t>Вариант 5</w:t>
      </w:r>
      <w:r w:rsidR="00F07511" w:rsidRPr="00452406">
        <w:rPr>
          <w:rFonts w:ascii="Times New Roman" w:eastAsia="Geeza Pro" w:hAnsi="Times New Roman" w:cs="Times New Roman"/>
          <w:color w:val="000000"/>
          <w:lang w:val="ru-RU"/>
        </w:rPr>
        <w:t xml:space="preserve"> </w:t>
      </w:r>
    </w:p>
    <w:p w:rsidR="00F07511" w:rsidRPr="00452406" w:rsidRDefault="00F07511"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И. С. Бах Маленькая прелюдия До-мажор</w:t>
      </w:r>
    </w:p>
    <w:p w:rsidR="00F07511" w:rsidRPr="00452406" w:rsidRDefault="00F07511"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А. </w:t>
      </w:r>
      <w:proofErr w:type="spellStart"/>
      <w:r w:rsidRPr="00452406">
        <w:rPr>
          <w:rFonts w:ascii="Times New Roman" w:eastAsia="Geeza Pro" w:hAnsi="Times New Roman" w:cs="Times New Roman"/>
          <w:color w:val="000000"/>
          <w:lang w:val="ru-RU"/>
        </w:rPr>
        <w:t>Лемуан</w:t>
      </w:r>
      <w:proofErr w:type="spellEnd"/>
      <w:r w:rsidRPr="00452406">
        <w:rPr>
          <w:rFonts w:ascii="Times New Roman" w:eastAsia="Geeza Pro" w:hAnsi="Times New Roman" w:cs="Times New Roman"/>
          <w:color w:val="000000"/>
          <w:lang w:val="ru-RU"/>
        </w:rPr>
        <w:t xml:space="preserve"> Этюды соч.37, №№10, 11</w:t>
      </w:r>
    </w:p>
    <w:p w:rsidR="00F07511" w:rsidRPr="00452406" w:rsidRDefault="00F07511"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Л. Бетховен Сонатина Соль мажор, 1-я часть</w:t>
      </w:r>
    </w:p>
    <w:p w:rsidR="00F07511" w:rsidRPr="00452406" w:rsidRDefault="00F07511" w:rsidP="00452406">
      <w:pPr>
        <w:jc w:val="both"/>
        <w:rPr>
          <w:rFonts w:ascii="Times New Roman" w:eastAsia="Geeza Pro" w:hAnsi="Times New Roman" w:cs="Times New Roman"/>
          <w:i/>
          <w:color w:val="000000"/>
          <w:lang w:val="ru-RU"/>
        </w:rPr>
      </w:pPr>
    </w:p>
    <w:p w:rsidR="004C6D6D" w:rsidRPr="00452406" w:rsidRDefault="00603806" w:rsidP="00452406">
      <w:pPr>
        <w:jc w:val="both"/>
        <w:rPr>
          <w:rFonts w:ascii="Times New Roman" w:eastAsia="Helvetica" w:hAnsi="Times New Roman" w:cs="Times New Roman"/>
          <w:b/>
          <w:color w:val="000000"/>
          <w:lang w:val="ru-RU"/>
        </w:rPr>
      </w:pPr>
      <w:r>
        <w:rPr>
          <w:rFonts w:ascii="Times New Roman" w:eastAsia="Helvetica" w:hAnsi="Times New Roman" w:cs="Times New Roman"/>
          <w:b/>
          <w:color w:val="000000"/>
          <w:lang w:val="ru-RU"/>
        </w:rPr>
        <w:t>3 класс</w:t>
      </w:r>
    </w:p>
    <w:p w:rsidR="00426660" w:rsidRPr="00452406" w:rsidRDefault="00426660"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Специальность и чтение с листа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2 часа в неделю</w:t>
      </w:r>
    </w:p>
    <w:p w:rsidR="00426660" w:rsidRPr="00452406" w:rsidRDefault="00426660"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 xml:space="preserve">Самостоятельная работа </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не менее 4 часов в неделю</w:t>
      </w:r>
    </w:p>
    <w:p w:rsidR="00426660" w:rsidRPr="00452406" w:rsidRDefault="00E71E3A" w:rsidP="004524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lastRenderedPageBreak/>
        <w:t>Консультации</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00426660" w:rsidRPr="00452406">
        <w:rPr>
          <w:rFonts w:ascii="Times New Roman" w:eastAsia="Geeza Pro" w:hAnsi="Times New Roman" w:cs="Times New Roman"/>
          <w:i/>
          <w:color w:val="000000"/>
          <w:lang w:val="ru-RU"/>
        </w:rPr>
        <w:t>8 часов в год</w:t>
      </w:r>
    </w:p>
    <w:p w:rsidR="004C6D6D"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 целом, требования совпадают со 2 классом, но</w:t>
      </w:r>
      <w:r w:rsidR="004C6D6D" w:rsidRPr="00452406">
        <w:rPr>
          <w:rFonts w:ascii="Times New Roman" w:eastAsia="Geeza Pro" w:hAnsi="Times New Roman" w:cs="Times New Roman"/>
          <w:color w:val="000000"/>
          <w:lang w:val="ru-RU"/>
        </w:rPr>
        <w:t xml:space="preserve"> с учетом усложнения программы:</w:t>
      </w:r>
    </w:p>
    <w:p w:rsidR="004C6D6D"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2</w:t>
      </w:r>
      <w:r w:rsidR="004C6D6D" w:rsidRPr="00452406">
        <w:rPr>
          <w:rFonts w:ascii="Times New Roman" w:eastAsia="Geeza Pro" w:hAnsi="Times New Roman" w:cs="Times New Roman"/>
          <w:color w:val="000000"/>
          <w:lang w:val="ru-RU"/>
        </w:rPr>
        <w:t xml:space="preserve">-3 </w:t>
      </w:r>
      <w:proofErr w:type="gramStart"/>
      <w:r w:rsidR="004C6D6D" w:rsidRPr="00452406">
        <w:rPr>
          <w:rFonts w:ascii="Times New Roman" w:eastAsia="Geeza Pro" w:hAnsi="Times New Roman" w:cs="Times New Roman"/>
          <w:color w:val="000000"/>
          <w:lang w:val="ru-RU"/>
        </w:rPr>
        <w:t>полифонических</w:t>
      </w:r>
      <w:proofErr w:type="gramEnd"/>
      <w:r w:rsidR="004C6D6D" w:rsidRPr="00452406">
        <w:rPr>
          <w:rFonts w:ascii="Times New Roman" w:eastAsia="Geeza Pro" w:hAnsi="Times New Roman" w:cs="Times New Roman"/>
          <w:color w:val="000000"/>
          <w:lang w:val="ru-RU"/>
        </w:rPr>
        <w:t xml:space="preserve"> произведения,</w:t>
      </w:r>
    </w:p>
    <w:p w:rsidR="004C6D6D" w:rsidRPr="00452406" w:rsidRDefault="004C6D6D"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2 крупные формы,</w:t>
      </w:r>
    </w:p>
    <w:p w:rsidR="004C6D6D" w:rsidRPr="00452406" w:rsidRDefault="004C6D6D"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6-8 этюдов,</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3-5 пьес (среди них обязательно пьеса </w:t>
      </w:r>
      <w:proofErr w:type="spellStart"/>
      <w:r w:rsidRPr="00452406">
        <w:rPr>
          <w:rFonts w:ascii="Times New Roman" w:eastAsia="Geeza Pro" w:hAnsi="Times New Roman" w:cs="Times New Roman"/>
          <w:color w:val="000000"/>
          <w:lang w:val="ru-RU"/>
        </w:rPr>
        <w:t>кантиле</w:t>
      </w:r>
      <w:r w:rsidR="004C7C4F" w:rsidRPr="00452406">
        <w:rPr>
          <w:rFonts w:ascii="Times New Roman" w:eastAsia="Geeza Pro" w:hAnsi="Times New Roman" w:cs="Times New Roman"/>
          <w:color w:val="000000"/>
          <w:lang w:val="ru-RU"/>
        </w:rPr>
        <w:t>нного</w:t>
      </w:r>
      <w:proofErr w:type="spellEnd"/>
      <w:r w:rsidR="004C7C4F" w:rsidRPr="00452406">
        <w:rPr>
          <w:rFonts w:ascii="Times New Roman" w:eastAsia="Geeza Pro" w:hAnsi="Times New Roman" w:cs="Times New Roman"/>
          <w:color w:val="000000"/>
          <w:lang w:val="ru-RU"/>
        </w:rPr>
        <w:t xml:space="preserve"> характера), </w:t>
      </w:r>
      <w:r w:rsidRPr="00452406">
        <w:rPr>
          <w:rFonts w:ascii="Times New Roman" w:eastAsia="Geeza Pro" w:hAnsi="Times New Roman" w:cs="Times New Roman"/>
          <w:color w:val="000000"/>
          <w:lang w:val="ru-RU"/>
        </w:rPr>
        <w:t>чтение с листа.</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 3 класса</w:t>
      </w:r>
      <w:r w:rsidR="00320C8C" w:rsidRPr="00452406">
        <w:rPr>
          <w:rFonts w:ascii="Times New Roman" w:eastAsia="Geeza Pro" w:hAnsi="Times New Roman" w:cs="Times New Roman"/>
          <w:color w:val="000000"/>
          <w:lang w:val="ru-RU"/>
        </w:rPr>
        <w:t xml:space="preserve"> учащиеся начинают сдавать </w:t>
      </w:r>
      <w:r w:rsidR="000B0151" w:rsidRPr="00452406">
        <w:rPr>
          <w:rFonts w:ascii="Times New Roman" w:eastAsia="Geeza Pro" w:hAnsi="Times New Roman" w:cs="Times New Roman"/>
          <w:color w:val="000000"/>
          <w:lang w:val="ru-RU"/>
        </w:rPr>
        <w:t xml:space="preserve">контрольные уроки </w:t>
      </w:r>
      <w:r w:rsidRPr="00452406">
        <w:rPr>
          <w:rFonts w:ascii="Times New Roman" w:eastAsia="Geeza Pro" w:hAnsi="Times New Roman" w:cs="Times New Roman"/>
          <w:color w:val="000000"/>
          <w:lang w:val="ru-RU"/>
        </w:rPr>
        <w:t xml:space="preserve">в классе (текущая аттестация). </w:t>
      </w:r>
    </w:p>
    <w:p w:rsidR="00A63D3D" w:rsidRPr="00452406" w:rsidRDefault="00426660" w:rsidP="00452406">
      <w:pPr>
        <w:jc w:val="both"/>
        <w:rPr>
          <w:rFonts w:ascii="Times New Roman" w:hAnsi="Times New Roman" w:cs="Times New Roman"/>
          <w:color w:val="000000"/>
          <w:shd w:val="clear" w:color="auto" w:fill="FFFFFF"/>
          <w:lang w:val="ru-RU"/>
        </w:rPr>
      </w:pPr>
      <w:r w:rsidRPr="00452406">
        <w:rPr>
          <w:rFonts w:ascii="Times New Roman" w:eastAsia="Geeza Pro" w:hAnsi="Times New Roman" w:cs="Times New Roman"/>
          <w:color w:val="000000"/>
          <w:lang w:val="ru-RU"/>
        </w:rPr>
        <w:t xml:space="preserve">Требования к гаммам: </w:t>
      </w:r>
      <w:r w:rsidR="004C6D6D" w:rsidRPr="00452406">
        <w:rPr>
          <w:rFonts w:ascii="Times New Roman" w:hAnsi="Times New Roman" w:cs="Times New Roman"/>
          <w:color w:val="000000"/>
          <w:shd w:val="clear" w:color="auto" w:fill="FFFFFF"/>
          <w:lang w:val="ru-RU"/>
        </w:rPr>
        <w:t>Гаммы: мажорные и минорные до двух знаков при ключе</w:t>
      </w:r>
      <w:r w:rsidR="00293EED" w:rsidRPr="00452406">
        <w:rPr>
          <w:rFonts w:ascii="Times New Roman" w:hAnsi="Times New Roman" w:cs="Times New Roman"/>
          <w:color w:val="000000"/>
          <w:shd w:val="clear" w:color="auto" w:fill="FFFFFF"/>
          <w:lang w:val="ru-RU"/>
        </w:rPr>
        <w:t xml:space="preserve"> (гармонические и мелодические)</w:t>
      </w:r>
      <w:r w:rsidR="004C6D6D" w:rsidRPr="00452406">
        <w:rPr>
          <w:rFonts w:ascii="Times New Roman" w:hAnsi="Times New Roman" w:cs="Times New Roman"/>
          <w:color w:val="000000"/>
          <w:shd w:val="clear" w:color="auto" w:fill="FFFFFF"/>
          <w:lang w:val="ru-RU"/>
        </w:rPr>
        <w:t xml:space="preserve"> </w:t>
      </w:r>
      <w:r w:rsidR="00293EED" w:rsidRPr="00452406">
        <w:rPr>
          <w:rFonts w:ascii="Times New Roman" w:eastAsia="Geeza Pro" w:hAnsi="Times New Roman" w:cs="Times New Roman"/>
          <w:color w:val="000000"/>
          <w:lang w:val="ru-RU"/>
        </w:rPr>
        <w:t>в прямом и противоположном движении</w:t>
      </w:r>
      <w:r w:rsidR="00293EED" w:rsidRPr="00452406">
        <w:rPr>
          <w:rFonts w:ascii="Times New Roman" w:hAnsi="Times New Roman" w:cs="Times New Roman"/>
          <w:color w:val="000000"/>
          <w:shd w:val="clear" w:color="auto" w:fill="FFFFFF"/>
          <w:lang w:val="ru-RU"/>
        </w:rPr>
        <w:t xml:space="preserve">, </w:t>
      </w:r>
      <w:r w:rsidR="004C6D6D" w:rsidRPr="00452406">
        <w:rPr>
          <w:rFonts w:ascii="Times New Roman" w:hAnsi="Times New Roman" w:cs="Times New Roman"/>
          <w:color w:val="000000"/>
          <w:shd w:val="clear" w:color="auto" w:fill="FFFFFF"/>
          <w:lang w:val="ru-RU"/>
        </w:rPr>
        <w:t xml:space="preserve">аккорды с обращениями в </w:t>
      </w:r>
      <w:r w:rsidR="00293EED" w:rsidRPr="00452406">
        <w:rPr>
          <w:rFonts w:ascii="Times New Roman" w:hAnsi="Times New Roman" w:cs="Times New Roman"/>
          <w:color w:val="000000"/>
          <w:shd w:val="clear" w:color="auto" w:fill="FFFFFF"/>
          <w:lang w:val="ru-RU"/>
        </w:rPr>
        <w:t xml:space="preserve">две или </w:t>
      </w:r>
      <w:r w:rsidR="004C6D6D" w:rsidRPr="00452406">
        <w:rPr>
          <w:rFonts w:ascii="Times New Roman" w:hAnsi="Times New Roman" w:cs="Times New Roman"/>
          <w:color w:val="000000"/>
          <w:shd w:val="clear" w:color="auto" w:fill="FFFFFF"/>
          <w:lang w:val="ru-RU"/>
        </w:rPr>
        <w:t>четыре октавы</w:t>
      </w:r>
      <w:r w:rsidRPr="00452406">
        <w:rPr>
          <w:rFonts w:ascii="Times New Roman" w:eastAsia="Geeza Pro" w:hAnsi="Times New Roman" w:cs="Times New Roman"/>
          <w:color w:val="000000"/>
          <w:lang w:val="ru-RU"/>
        </w:rPr>
        <w:t xml:space="preserve">, </w:t>
      </w:r>
      <w:r w:rsidR="004B05DA" w:rsidRPr="00452406">
        <w:rPr>
          <w:rFonts w:ascii="Times New Roman" w:hAnsi="Times New Roman" w:cs="Times New Roman"/>
          <w:color w:val="000000"/>
          <w:shd w:val="clear" w:color="auto" w:fill="FFFFFF"/>
          <w:lang w:val="ru-RU"/>
        </w:rPr>
        <w:t>короткие арпеджио отдельно каждой рукой, хроматическая гамма.</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Все требования индивидуальные, на усмотрение преподавателя.</w:t>
      </w:r>
    </w:p>
    <w:p w:rsidR="00320C8C" w:rsidRPr="00452406" w:rsidRDefault="004C7C4F" w:rsidP="00452406">
      <w:pPr>
        <w:pStyle w:val="af"/>
        <w:shd w:val="clear" w:color="auto" w:fill="FFFFFF"/>
        <w:spacing w:before="0" w:beforeAutospacing="0" w:after="0" w:afterAutospacing="0"/>
        <w:ind w:left="1418" w:hanging="1418"/>
        <w:jc w:val="both"/>
        <w:rPr>
          <w:bCs/>
          <w:color w:val="000000"/>
        </w:rPr>
      </w:pPr>
      <w:r w:rsidRPr="00452406">
        <w:rPr>
          <w:bCs/>
          <w:color w:val="000000"/>
        </w:rPr>
        <w:t xml:space="preserve">За год учащиеся в рамках промежуточной аттестации должны </w:t>
      </w:r>
      <w:r w:rsidR="00320C8C" w:rsidRPr="00452406">
        <w:rPr>
          <w:bCs/>
          <w:color w:val="000000"/>
        </w:rPr>
        <w:t>сыграть:</w:t>
      </w:r>
    </w:p>
    <w:p w:rsidR="00320C8C" w:rsidRPr="00452406" w:rsidRDefault="00AB7985" w:rsidP="00452406">
      <w:pPr>
        <w:pStyle w:val="af"/>
        <w:shd w:val="clear" w:color="auto" w:fill="FFFFFF"/>
        <w:spacing w:before="0" w:beforeAutospacing="0" w:after="0" w:afterAutospacing="0"/>
        <w:ind w:left="1418" w:hanging="1418"/>
        <w:jc w:val="both"/>
        <w:rPr>
          <w:bCs/>
          <w:color w:val="000000"/>
        </w:rPr>
      </w:pPr>
      <w:r w:rsidRPr="00452406">
        <w:rPr>
          <w:bCs/>
          <w:color w:val="000000"/>
        </w:rPr>
        <w:t>К</w:t>
      </w:r>
      <w:r w:rsidR="00A7759A" w:rsidRPr="00452406">
        <w:rPr>
          <w:bCs/>
          <w:color w:val="000000"/>
        </w:rPr>
        <w:t>онтрольный урок</w:t>
      </w:r>
      <w:r w:rsidR="000B0151" w:rsidRPr="00452406">
        <w:rPr>
          <w:bCs/>
          <w:color w:val="000000"/>
        </w:rPr>
        <w:t xml:space="preserve"> </w:t>
      </w:r>
      <w:r w:rsidR="00A7759A" w:rsidRPr="00452406">
        <w:rPr>
          <w:bCs/>
          <w:color w:val="000000"/>
        </w:rPr>
        <w:t>(</w:t>
      </w:r>
      <w:r w:rsidRPr="00452406">
        <w:rPr>
          <w:bCs/>
          <w:color w:val="000000"/>
        </w:rPr>
        <w:t xml:space="preserve">гаммы, этюд и </w:t>
      </w:r>
      <w:r w:rsidR="004C7C4F" w:rsidRPr="00452406">
        <w:rPr>
          <w:bCs/>
          <w:color w:val="000000"/>
        </w:rPr>
        <w:t>термины)</w:t>
      </w:r>
      <w:r w:rsidRPr="00452406">
        <w:rPr>
          <w:bCs/>
          <w:color w:val="000000"/>
        </w:rPr>
        <w:t xml:space="preserve"> в октябре,</w:t>
      </w:r>
    </w:p>
    <w:p w:rsidR="00320C8C" w:rsidRPr="00452406" w:rsidRDefault="00AB7985" w:rsidP="00452406">
      <w:pPr>
        <w:pStyle w:val="af"/>
        <w:shd w:val="clear" w:color="auto" w:fill="FFFFFF"/>
        <w:spacing w:before="0" w:beforeAutospacing="0" w:after="0" w:afterAutospacing="0"/>
        <w:ind w:left="1418" w:hanging="1418"/>
        <w:jc w:val="both"/>
        <w:rPr>
          <w:color w:val="000000"/>
        </w:rPr>
      </w:pPr>
      <w:r w:rsidRPr="00452406">
        <w:rPr>
          <w:bCs/>
          <w:color w:val="000000"/>
        </w:rPr>
        <w:t>Заче</w:t>
      </w:r>
      <w:r w:rsidR="004C7C4F" w:rsidRPr="00452406">
        <w:rPr>
          <w:bCs/>
          <w:color w:val="000000"/>
        </w:rPr>
        <w:t>т (</w:t>
      </w:r>
      <w:r w:rsidRPr="00452406">
        <w:rPr>
          <w:color w:val="000000"/>
        </w:rPr>
        <w:t>одно произведение: крупная форма, полифония или пьеса</w:t>
      </w:r>
      <w:r w:rsidR="004C7C4F" w:rsidRPr="00452406">
        <w:rPr>
          <w:color w:val="000000"/>
        </w:rPr>
        <w:t>)</w:t>
      </w:r>
      <w:r w:rsidRPr="00452406">
        <w:rPr>
          <w:color w:val="000000"/>
        </w:rPr>
        <w:t xml:space="preserve"> в декабре,</w:t>
      </w:r>
    </w:p>
    <w:p w:rsidR="00AB7985" w:rsidRPr="00452406" w:rsidRDefault="00AB7985" w:rsidP="00452406">
      <w:pPr>
        <w:pStyle w:val="af"/>
        <w:shd w:val="clear" w:color="auto" w:fill="FFFFFF"/>
        <w:spacing w:before="0" w:beforeAutospacing="0" w:after="0" w:afterAutospacing="0"/>
        <w:ind w:left="1418" w:hanging="1418"/>
        <w:jc w:val="both"/>
        <w:rPr>
          <w:bCs/>
          <w:color w:val="000000"/>
        </w:rPr>
      </w:pPr>
      <w:r w:rsidRPr="00452406">
        <w:rPr>
          <w:color w:val="000000"/>
        </w:rPr>
        <w:t>Академический концерт: (одно произведение: крупная форма, полифония или пьеса) в марте</w:t>
      </w:r>
    </w:p>
    <w:p w:rsidR="004C7C4F" w:rsidRPr="00452406" w:rsidRDefault="00AB7985" w:rsidP="00452406">
      <w:pPr>
        <w:pStyle w:val="af"/>
        <w:shd w:val="clear" w:color="auto" w:fill="FFFFFF"/>
        <w:spacing w:before="0" w:beforeAutospacing="0" w:after="0" w:afterAutospacing="0"/>
        <w:jc w:val="both"/>
        <w:rPr>
          <w:color w:val="000000"/>
        </w:rPr>
      </w:pPr>
      <w:r w:rsidRPr="00452406">
        <w:rPr>
          <w:bCs/>
          <w:color w:val="000000"/>
        </w:rPr>
        <w:t>П</w:t>
      </w:r>
      <w:r w:rsidR="004C7C4F" w:rsidRPr="00452406">
        <w:rPr>
          <w:bCs/>
          <w:color w:val="000000"/>
        </w:rPr>
        <w:t>ереводной экзамен</w:t>
      </w:r>
      <w:r w:rsidR="00320C8C" w:rsidRPr="00452406">
        <w:rPr>
          <w:bCs/>
          <w:color w:val="000000"/>
        </w:rPr>
        <w:t xml:space="preserve"> (</w:t>
      </w:r>
      <w:r w:rsidRPr="00452406">
        <w:rPr>
          <w:bCs/>
          <w:color w:val="000000"/>
        </w:rPr>
        <w:t>два или три произведения: крупная форма</w:t>
      </w:r>
      <w:r w:rsidR="00CB718F" w:rsidRPr="00452406">
        <w:rPr>
          <w:bCs/>
          <w:color w:val="000000"/>
        </w:rPr>
        <w:t xml:space="preserve"> и (</w:t>
      </w:r>
      <w:r w:rsidR="00320C8C" w:rsidRPr="00452406">
        <w:rPr>
          <w:bCs/>
          <w:color w:val="000000"/>
        </w:rPr>
        <w:t>или</w:t>
      </w:r>
      <w:r w:rsidR="00CB718F" w:rsidRPr="00452406">
        <w:rPr>
          <w:bCs/>
          <w:color w:val="000000"/>
        </w:rPr>
        <w:t>)</w:t>
      </w:r>
      <w:r w:rsidR="00320C8C" w:rsidRPr="00452406">
        <w:rPr>
          <w:bCs/>
          <w:color w:val="000000"/>
        </w:rPr>
        <w:t xml:space="preserve"> полифония, одна или две разнохарактерные пьесы)</w:t>
      </w:r>
      <w:r w:rsidR="004C7C4F" w:rsidRPr="00452406">
        <w:rPr>
          <w:bCs/>
          <w:color w:val="000000"/>
        </w:rPr>
        <w:t>.</w:t>
      </w:r>
    </w:p>
    <w:p w:rsidR="004C7C4F" w:rsidRPr="00452406" w:rsidRDefault="004C7C4F" w:rsidP="00452406">
      <w:pPr>
        <w:pStyle w:val="af"/>
        <w:shd w:val="clear" w:color="auto" w:fill="FFFFFF"/>
        <w:spacing w:before="0" w:beforeAutospacing="0" w:after="0" w:afterAutospacing="0"/>
        <w:jc w:val="both"/>
        <w:rPr>
          <w:color w:val="000000"/>
        </w:rPr>
      </w:pPr>
      <w:r w:rsidRPr="00452406">
        <w:rPr>
          <w:color w:val="000000"/>
        </w:rPr>
        <w:t>Выбор репертуара для классной работы,</w:t>
      </w:r>
      <w:r w:rsidR="00CB718F" w:rsidRPr="00452406">
        <w:rPr>
          <w:color w:val="000000"/>
        </w:rPr>
        <w:t xml:space="preserve"> зачетов и экзаменов зависит от </w:t>
      </w:r>
      <w:r w:rsidRPr="00452406">
        <w:rPr>
          <w:color w:val="000000"/>
        </w:rPr>
        <w:t>индивидуальных особенностей каждого конкретного ученика, его музыкальных данных, трудоспособности и методической целесообразности.</w:t>
      </w:r>
    </w:p>
    <w:p w:rsidR="004B05DA" w:rsidRPr="00452406" w:rsidRDefault="004B05DA" w:rsidP="00452406">
      <w:pPr>
        <w:jc w:val="both"/>
        <w:rPr>
          <w:rFonts w:ascii="Times New Roman" w:eastAsia="Helvetica" w:hAnsi="Times New Roman" w:cs="Times New Roman"/>
          <w:b/>
          <w:color w:val="000000"/>
          <w:lang w:val="ru-RU"/>
        </w:rPr>
      </w:pPr>
    </w:p>
    <w:p w:rsidR="00426660" w:rsidRPr="00452406" w:rsidRDefault="00426660" w:rsidP="00452406">
      <w:pPr>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Примерный репертуарный список:</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b/>
          <w:bCs/>
          <w:color w:val="000000"/>
        </w:rPr>
        <w:t>Этюды</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Беркович И. Маленькие этюды: №№</w:t>
      </w:r>
      <w:r w:rsidR="00FA381B" w:rsidRPr="00452406">
        <w:rPr>
          <w:color w:val="000000"/>
        </w:rPr>
        <w:t xml:space="preserve"> </w:t>
      </w:r>
      <w:r w:rsidRPr="00452406">
        <w:rPr>
          <w:color w:val="000000"/>
        </w:rPr>
        <w:t>33-40</w:t>
      </w:r>
    </w:p>
    <w:p w:rsidR="00AB7630" w:rsidRPr="00452406" w:rsidRDefault="00AB7630" w:rsidP="00452406">
      <w:pPr>
        <w:pStyle w:val="af"/>
        <w:shd w:val="clear" w:color="auto" w:fill="FFFFFF"/>
        <w:spacing w:before="0" w:beforeAutospacing="0" w:after="0" w:afterAutospacing="0"/>
        <w:jc w:val="both"/>
        <w:rPr>
          <w:color w:val="000000"/>
        </w:rPr>
      </w:pPr>
      <w:proofErr w:type="spellStart"/>
      <w:r w:rsidRPr="00452406">
        <w:rPr>
          <w:color w:val="000000"/>
        </w:rPr>
        <w:t>Гедике</w:t>
      </w:r>
      <w:proofErr w:type="spellEnd"/>
      <w:r w:rsidRPr="00452406">
        <w:rPr>
          <w:color w:val="000000"/>
        </w:rPr>
        <w:t xml:space="preserve"> А. Соч.32.40 мелодических этюдов для начинающих: №№23,29-32. Соч.47. 30 легких этюдов:№№10,16,18,21,26. Соч.58. 25 легких пьес: №№13,18,20:</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Гнесина Е. Маленькие этюды для начинающих. Тетр.4 №№31,33</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Лемуан</w:t>
      </w:r>
      <w:proofErr w:type="spellEnd"/>
      <w:r w:rsidRPr="00452406">
        <w:rPr>
          <w:color w:val="000000"/>
        </w:rPr>
        <w:t xml:space="preserve"> А. Соч.37. 50 характерных прогрессивных этюдов: №№4,5,9,11,12,15,16,20-23,35,39</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Лешгорн</w:t>
      </w:r>
      <w:proofErr w:type="spellEnd"/>
      <w:r w:rsidRPr="00452406">
        <w:rPr>
          <w:color w:val="000000"/>
        </w:rPr>
        <w:t xml:space="preserve"> А. Соч.65. Избранные этюды для начинающих (по выбору)</w:t>
      </w:r>
    </w:p>
    <w:p w:rsidR="00AB7630" w:rsidRPr="00452406" w:rsidRDefault="00AB7630" w:rsidP="00452406">
      <w:pPr>
        <w:pStyle w:val="af"/>
        <w:shd w:val="clear" w:color="auto" w:fill="FFFFFF"/>
        <w:spacing w:before="0" w:beforeAutospacing="0" w:after="0" w:afterAutospacing="0"/>
        <w:jc w:val="both"/>
        <w:rPr>
          <w:color w:val="000000"/>
        </w:rPr>
      </w:pPr>
      <w:r w:rsidRPr="00452406">
        <w:rPr>
          <w:color w:val="000000"/>
        </w:rPr>
        <w:t>Черни. Избранные фортепианные этюды. Под</w:t>
      </w:r>
      <w:proofErr w:type="gramStart"/>
      <w:r w:rsidRPr="00452406">
        <w:rPr>
          <w:color w:val="000000"/>
        </w:rPr>
        <w:t>.</w:t>
      </w:r>
      <w:proofErr w:type="gramEnd"/>
      <w:r w:rsidRPr="00452406">
        <w:rPr>
          <w:color w:val="000000"/>
        </w:rPr>
        <w:t xml:space="preserve"> </w:t>
      </w:r>
      <w:proofErr w:type="gramStart"/>
      <w:r w:rsidRPr="00452406">
        <w:rPr>
          <w:color w:val="000000"/>
        </w:rPr>
        <w:t>р</w:t>
      </w:r>
      <w:proofErr w:type="gramEnd"/>
      <w:r w:rsidRPr="00452406">
        <w:rPr>
          <w:color w:val="000000"/>
        </w:rPr>
        <w:t xml:space="preserve">ед. </w:t>
      </w:r>
      <w:proofErr w:type="spellStart"/>
      <w:r w:rsidRPr="00452406">
        <w:rPr>
          <w:color w:val="000000"/>
        </w:rPr>
        <w:t>Г.Гермера</w:t>
      </w:r>
      <w:proofErr w:type="spellEnd"/>
      <w:r w:rsidRPr="00452406">
        <w:rPr>
          <w:color w:val="000000"/>
        </w:rPr>
        <w:t>, ч.1: №№17,18,21-23,25,28,30-32,34-36,38,41-43,45,46</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Шитте</w:t>
      </w:r>
      <w:proofErr w:type="spellEnd"/>
      <w:r w:rsidRPr="00452406">
        <w:rPr>
          <w:color w:val="000000"/>
        </w:rPr>
        <w:t xml:space="preserve"> А. Соч.68. 25 этюдов: №№2,3,6,9</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Сборник фортепианных пьес, этюдов и ансамбле</w:t>
      </w:r>
      <w:proofErr w:type="gramStart"/>
      <w:r w:rsidRPr="00452406">
        <w:rPr>
          <w:color w:val="000000"/>
        </w:rPr>
        <w:t>,ч</w:t>
      </w:r>
      <w:proofErr w:type="gramEnd"/>
      <w:r w:rsidRPr="00452406">
        <w:rPr>
          <w:color w:val="000000"/>
        </w:rPr>
        <w:t xml:space="preserve">.3 ред. С. </w:t>
      </w:r>
      <w:proofErr w:type="spellStart"/>
      <w:r w:rsidRPr="00452406">
        <w:rPr>
          <w:color w:val="000000"/>
        </w:rPr>
        <w:t>Ляховицкой</w:t>
      </w:r>
      <w:proofErr w:type="spellEnd"/>
      <w:r w:rsidRPr="00452406">
        <w:rPr>
          <w:color w:val="000000"/>
        </w:rPr>
        <w:t xml:space="preserve"> (по выбору)</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Хрестоматия педагогического репертуара для фортепиано. Вып.2</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III-IV </w:t>
      </w:r>
      <w:proofErr w:type="spellStart"/>
      <w:r w:rsidRPr="00452406">
        <w:rPr>
          <w:color w:val="000000"/>
        </w:rPr>
        <w:t>кл</w:t>
      </w:r>
      <w:proofErr w:type="spellEnd"/>
      <w:r w:rsidRPr="00452406">
        <w:rPr>
          <w:color w:val="000000"/>
        </w:rPr>
        <w:t>. ДМШ Сост. и ред. Н</w:t>
      </w:r>
      <w:proofErr w:type="gramStart"/>
      <w:r w:rsidRPr="00452406">
        <w:rPr>
          <w:color w:val="000000"/>
        </w:rPr>
        <w:t xml:space="preserve"> .</w:t>
      </w:r>
      <w:proofErr w:type="gramEnd"/>
      <w:r w:rsidR="00B919DA" w:rsidRPr="00452406">
        <w:rPr>
          <w:color w:val="000000"/>
        </w:rPr>
        <w:t xml:space="preserve"> </w:t>
      </w:r>
      <w:proofErr w:type="spellStart"/>
      <w:r w:rsidRPr="00452406">
        <w:rPr>
          <w:color w:val="000000"/>
        </w:rPr>
        <w:t>Любомудровой</w:t>
      </w:r>
      <w:proofErr w:type="spellEnd"/>
      <w:r w:rsidRPr="00452406">
        <w:rPr>
          <w:color w:val="000000"/>
        </w:rPr>
        <w:t>, К.</w:t>
      </w:r>
      <w:r w:rsidR="00B919DA" w:rsidRPr="00452406">
        <w:rPr>
          <w:color w:val="000000"/>
        </w:rPr>
        <w:t xml:space="preserve"> </w:t>
      </w:r>
      <w:r w:rsidRPr="00452406">
        <w:rPr>
          <w:color w:val="000000"/>
        </w:rPr>
        <w:t>Сорокина, А.</w:t>
      </w:r>
      <w:r w:rsidR="00B919DA" w:rsidRPr="00452406">
        <w:rPr>
          <w:color w:val="000000"/>
        </w:rPr>
        <w:t xml:space="preserve"> </w:t>
      </w:r>
      <w:r w:rsidRPr="00452406">
        <w:rPr>
          <w:color w:val="000000"/>
        </w:rPr>
        <w:t>Туманян (по выбору)</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Юный пианист. Вып.2. Сост. и ред. Л.</w:t>
      </w:r>
      <w:r w:rsidR="00B919DA" w:rsidRPr="00452406">
        <w:rPr>
          <w:color w:val="000000"/>
        </w:rPr>
        <w:t xml:space="preserve"> </w:t>
      </w:r>
      <w:proofErr w:type="spellStart"/>
      <w:r w:rsidRPr="00452406">
        <w:rPr>
          <w:color w:val="000000"/>
        </w:rPr>
        <w:t>Ройзмана</w:t>
      </w:r>
      <w:proofErr w:type="spellEnd"/>
      <w:r w:rsidRPr="00452406">
        <w:rPr>
          <w:color w:val="000000"/>
        </w:rPr>
        <w:t xml:space="preserve"> и В.</w:t>
      </w:r>
      <w:r w:rsidR="00B919DA" w:rsidRPr="00452406">
        <w:rPr>
          <w:color w:val="000000"/>
        </w:rPr>
        <w:t xml:space="preserve"> </w:t>
      </w:r>
      <w:proofErr w:type="spellStart"/>
      <w:r w:rsidRPr="00452406">
        <w:rPr>
          <w:color w:val="000000"/>
        </w:rPr>
        <w:t>Натансона</w:t>
      </w:r>
      <w:proofErr w:type="spellEnd"/>
      <w:r w:rsidRPr="00452406">
        <w:rPr>
          <w:color w:val="000000"/>
        </w:rPr>
        <w:t xml:space="preserve"> (по выбору)</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b/>
          <w:bCs/>
          <w:color w:val="000000"/>
        </w:rPr>
        <w:t>Пьесы</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Беркович И.12 пьес для фортепиано на тему народной мелодии</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Бетховен Л. Пять шотландских народных песен (по выбору)</w:t>
      </w:r>
    </w:p>
    <w:p w:rsidR="00AB7630" w:rsidRPr="00452406" w:rsidRDefault="00AB7630" w:rsidP="00452406">
      <w:pPr>
        <w:pStyle w:val="af"/>
        <w:shd w:val="clear" w:color="auto" w:fill="FFFFFF"/>
        <w:spacing w:before="0" w:beforeAutospacing="0" w:after="0" w:afterAutospacing="0"/>
        <w:jc w:val="both"/>
        <w:rPr>
          <w:color w:val="000000"/>
        </w:rPr>
      </w:pPr>
      <w:r w:rsidRPr="00452406">
        <w:rPr>
          <w:color w:val="000000"/>
        </w:rPr>
        <w:t>Гайдн И.</w:t>
      </w:r>
      <w:r w:rsidR="00AB7985" w:rsidRPr="00452406">
        <w:rPr>
          <w:color w:val="000000"/>
        </w:rPr>
        <w:t xml:space="preserve"> </w:t>
      </w:r>
      <w:r w:rsidRPr="00452406">
        <w:rPr>
          <w:color w:val="000000"/>
        </w:rPr>
        <w:t>Две п</w:t>
      </w:r>
      <w:r w:rsidR="00AB7985" w:rsidRPr="00452406">
        <w:rPr>
          <w:color w:val="000000"/>
        </w:rPr>
        <w:t xml:space="preserve">ьесы: Фа мажор, ми-бемоль мажор. </w:t>
      </w:r>
      <w:r w:rsidRPr="00452406">
        <w:rPr>
          <w:color w:val="000000"/>
        </w:rPr>
        <w:t>Двенадцать легких пьес: Ми-бемоль мажор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Глинка М. Полька, Чувство, Простодушие</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Глиэр Р. Соч.43. Маленький марш</w:t>
      </w:r>
    </w:p>
    <w:p w:rsidR="00AB7630" w:rsidRPr="00452406" w:rsidRDefault="00AB7630" w:rsidP="00452406">
      <w:pPr>
        <w:pStyle w:val="af"/>
        <w:shd w:val="clear" w:color="auto" w:fill="FFFFFF"/>
        <w:spacing w:before="0" w:beforeAutospacing="0" w:after="0" w:afterAutospacing="0"/>
        <w:jc w:val="both"/>
        <w:rPr>
          <w:color w:val="000000"/>
        </w:rPr>
      </w:pPr>
      <w:r w:rsidRPr="00452406">
        <w:rPr>
          <w:color w:val="000000"/>
        </w:rPr>
        <w:t>Гнесина Е. Пьесы-картины: №4. С прыгалкой; №9. Проглянуло солнышко; №11. Верхом на палочке</w:t>
      </w:r>
    </w:p>
    <w:p w:rsidR="00AB7630" w:rsidRPr="00452406" w:rsidRDefault="00AB7630" w:rsidP="00452406">
      <w:pPr>
        <w:pStyle w:val="af"/>
        <w:shd w:val="clear" w:color="auto" w:fill="FFFFFF"/>
        <w:spacing w:before="0" w:beforeAutospacing="0" w:after="0" w:afterAutospacing="0"/>
        <w:jc w:val="both"/>
        <w:rPr>
          <w:color w:val="000000"/>
        </w:rPr>
      </w:pPr>
      <w:r w:rsidRPr="00452406">
        <w:rPr>
          <w:color w:val="000000"/>
        </w:rPr>
        <w:t xml:space="preserve">Гречанинов А. Соч.109.День ребенка: Сломанная игрушка. Соч.118.Восточный напев. </w:t>
      </w:r>
      <w:r w:rsidR="00CA6E29" w:rsidRPr="00452406">
        <w:rPr>
          <w:color w:val="000000"/>
        </w:rPr>
        <w:t xml:space="preserve">Соч.119. Счастливая встреча. </w:t>
      </w:r>
      <w:r w:rsidRPr="00452406">
        <w:rPr>
          <w:color w:val="000000"/>
        </w:rPr>
        <w:t>Соч.123.Бусинки: Грустная песенка</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К</w:t>
      </w:r>
      <w:r w:rsidR="00B919DA" w:rsidRPr="00452406">
        <w:rPr>
          <w:color w:val="000000"/>
        </w:rPr>
        <w:t xml:space="preserve">абалевский Д. Соч.27. </w:t>
      </w:r>
      <w:proofErr w:type="spellStart"/>
      <w:r w:rsidR="00B919DA" w:rsidRPr="00452406">
        <w:rPr>
          <w:color w:val="000000"/>
        </w:rPr>
        <w:t>Токкатина</w:t>
      </w:r>
      <w:proofErr w:type="spellEnd"/>
      <w:r w:rsidR="00B919DA" w:rsidRPr="00452406">
        <w:rPr>
          <w:color w:val="000000"/>
        </w:rPr>
        <w:t xml:space="preserve">. </w:t>
      </w:r>
      <w:r w:rsidRPr="00452406">
        <w:rPr>
          <w:color w:val="000000"/>
        </w:rPr>
        <w:t>Соч.39.Клоуны</w:t>
      </w:r>
    </w:p>
    <w:p w:rsidR="00AB7630" w:rsidRPr="00452406" w:rsidRDefault="00CA6E29" w:rsidP="00452406">
      <w:pPr>
        <w:pStyle w:val="af"/>
        <w:shd w:val="clear" w:color="auto" w:fill="FFFFFF"/>
        <w:spacing w:before="0" w:beforeAutospacing="0" w:after="0" w:afterAutospacing="0"/>
        <w:jc w:val="both"/>
        <w:rPr>
          <w:color w:val="000000"/>
        </w:rPr>
      </w:pPr>
      <w:r w:rsidRPr="00452406">
        <w:rPr>
          <w:color w:val="000000"/>
        </w:rPr>
        <w:t xml:space="preserve">Косенко В. </w:t>
      </w:r>
      <w:r w:rsidR="00AB7630" w:rsidRPr="00452406">
        <w:rPr>
          <w:color w:val="000000"/>
        </w:rPr>
        <w:t xml:space="preserve">Соч.15. 24 детских пьесы: Вальс, Полька, </w:t>
      </w:r>
      <w:proofErr w:type="spellStart"/>
      <w:r w:rsidR="00AB7630" w:rsidRPr="00452406">
        <w:rPr>
          <w:color w:val="000000"/>
        </w:rPr>
        <w:t>Скерцино</w:t>
      </w:r>
      <w:proofErr w:type="spellEnd"/>
      <w:r w:rsidR="00AB7630" w:rsidRPr="00452406">
        <w:rPr>
          <w:color w:val="000000"/>
        </w:rPr>
        <w:t>, Пионерская песня</w:t>
      </w:r>
      <w:r w:rsidRPr="00452406">
        <w:rPr>
          <w:color w:val="000000"/>
        </w:rPr>
        <w:t>, Пастораль</w:t>
      </w:r>
    </w:p>
    <w:p w:rsidR="00AB7630" w:rsidRPr="00452406" w:rsidRDefault="00CA6E29" w:rsidP="00452406">
      <w:pPr>
        <w:pStyle w:val="af"/>
        <w:shd w:val="clear" w:color="auto" w:fill="FFFFFF"/>
        <w:spacing w:before="0" w:beforeAutospacing="0" w:after="0" w:afterAutospacing="0"/>
        <w:jc w:val="both"/>
        <w:rPr>
          <w:color w:val="000000"/>
        </w:rPr>
      </w:pPr>
      <w:proofErr w:type="spellStart"/>
      <w:r w:rsidRPr="00452406">
        <w:rPr>
          <w:color w:val="000000"/>
        </w:rPr>
        <w:t>Майкапар</w:t>
      </w:r>
      <w:proofErr w:type="spellEnd"/>
      <w:r w:rsidRPr="00452406">
        <w:rPr>
          <w:color w:val="000000"/>
        </w:rPr>
        <w:t xml:space="preserve"> С. Соч.23. Миниатюры: Тарантелла. </w:t>
      </w:r>
      <w:r w:rsidR="00AB7630" w:rsidRPr="00452406">
        <w:rPr>
          <w:color w:val="000000"/>
        </w:rPr>
        <w:t>Соч.28. Бирюльки: Тревожная минута, Эхо в горах, Весною</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Мак-</w:t>
      </w:r>
      <w:proofErr w:type="spellStart"/>
      <w:r w:rsidRPr="00452406">
        <w:rPr>
          <w:color w:val="000000"/>
        </w:rPr>
        <w:t>Доуэлл</w:t>
      </w:r>
      <w:proofErr w:type="spellEnd"/>
      <w:r w:rsidRPr="00452406">
        <w:rPr>
          <w:color w:val="000000"/>
        </w:rPr>
        <w:t xml:space="preserve"> Э. Соч.51. Пьеса Ля мажор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lastRenderedPageBreak/>
        <w:t>Мелартин</w:t>
      </w:r>
      <w:proofErr w:type="spellEnd"/>
      <w:r w:rsidRPr="00452406">
        <w:rPr>
          <w:color w:val="000000"/>
        </w:rPr>
        <w:t xml:space="preserve"> Э. Утро</w:t>
      </w:r>
    </w:p>
    <w:p w:rsidR="00CA6E29" w:rsidRPr="00452406" w:rsidRDefault="00CA6E29" w:rsidP="00452406">
      <w:pPr>
        <w:pStyle w:val="af"/>
        <w:shd w:val="clear" w:color="auto" w:fill="FFFFFF"/>
        <w:spacing w:before="0" w:beforeAutospacing="0" w:after="0" w:afterAutospacing="0"/>
        <w:ind w:left="1418" w:hanging="1418"/>
        <w:jc w:val="both"/>
        <w:rPr>
          <w:color w:val="000000"/>
        </w:rPr>
      </w:pPr>
      <w:r w:rsidRPr="00452406">
        <w:rPr>
          <w:color w:val="000000"/>
        </w:rPr>
        <w:t>Николаева Т. Музыкальная табакерка</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Ребиков</w:t>
      </w:r>
      <w:proofErr w:type="spellEnd"/>
      <w:r w:rsidRPr="00452406">
        <w:rPr>
          <w:color w:val="000000"/>
        </w:rPr>
        <w:t xml:space="preserve"> В. Соч.2. Восточный танец</w:t>
      </w:r>
    </w:p>
    <w:p w:rsidR="00CA6E29" w:rsidRPr="00452406" w:rsidRDefault="00CA6E29" w:rsidP="00452406">
      <w:pPr>
        <w:pStyle w:val="af"/>
        <w:shd w:val="clear" w:color="auto" w:fill="FFFFFF"/>
        <w:spacing w:before="0" w:beforeAutospacing="0" w:after="0" w:afterAutospacing="0"/>
        <w:ind w:left="1418" w:hanging="1418"/>
        <w:jc w:val="both"/>
        <w:rPr>
          <w:color w:val="000000"/>
        </w:rPr>
      </w:pPr>
      <w:r w:rsidRPr="00452406">
        <w:rPr>
          <w:color w:val="000000"/>
        </w:rPr>
        <w:t>Свиридов Г. Перед сном</w:t>
      </w:r>
    </w:p>
    <w:p w:rsidR="00AB7630" w:rsidRPr="00452406" w:rsidRDefault="00AB7630" w:rsidP="00452406">
      <w:pPr>
        <w:pStyle w:val="af"/>
        <w:shd w:val="clear" w:color="auto" w:fill="FFFFFF"/>
        <w:spacing w:before="0" w:beforeAutospacing="0" w:after="0" w:afterAutospacing="0"/>
        <w:jc w:val="both"/>
        <w:rPr>
          <w:color w:val="000000"/>
        </w:rPr>
      </w:pPr>
      <w:proofErr w:type="spellStart"/>
      <w:r w:rsidRPr="00452406">
        <w:rPr>
          <w:color w:val="000000"/>
        </w:rPr>
        <w:t>Си</w:t>
      </w:r>
      <w:r w:rsidR="00CA6E29" w:rsidRPr="00452406">
        <w:rPr>
          <w:color w:val="000000"/>
        </w:rPr>
        <w:t>гмейстер</w:t>
      </w:r>
      <w:proofErr w:type="spellEnd"/>
      <w:r w:rsidR="00CA6E29" w:rsidRPr="00452406">
        <w:rPr>
          <w:color w:val="000000"/>
        </w:rPr>
        <w:t xml:space="preserve"> Э. </w:t>
      </w:r>
      <w:r w:rsidRPr="00452406">
        <w:rPr>
          <w:color w:val="000000"/>
        </w:rPr>
        <w:t>Фортепианные пьесы для детей: Уличные игры, Солнечный день, Мелодии на банджо, Американская народная песня</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Фрид Г. Семь пьес: «С новым годом!», Весенняя песенка</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Хачатурян А. Андантино</w:t>
      </w:r>
    </w:p>
    <w:p w:rsidR="00AB7630" w:rsidRPr="00452406" w:rsidRDefault="00CA6E29" w:rsidP="00452406">
      <w:pPr>
        <w:pStyle w:val="af"/>
        <w:shd w:val="clear" w:color="auto" w:fill="FFFFFF"/>
        <w:spacing w:before="0" w:beforeAutospacing="0" w:after="0" w:afterAutospacing="0"/>
        <w:jc w:val="both"/>
        <w:rPr>
          <w:color w:val="000000"/>
        </w:rPr>
      </w:pPr>
      <w:r w:rsidRPr="00452406">
        <w:rPr>
          <w:color w:val="000000"/>
        </w:rPr>
        <w:t xml:space="preserve">Чайковский П. </w:t>
      </w:r>
      <w:r w:rsidR="00AB7630" w:rsidRPr="00452406">
        <w:rPr>
          <w:color w:val="000000"/>
        </w:rPr>
        <w:t>Соч.39. Детский альбом: Марш оловянных солдатиков, Новая кукла, Мазурка, Итальянская песенка, Немецкая песенка</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Шостакович Д. Танцы кукол: Шарманка, Гавот, Танец</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Шуберт Ф. </w:t>
      </w:r>
      <w:proofErr w:type="spellStart"/>
      <w:r w:rsidRPr="00452406">
        <w:rPr>
          <w:color w:val="000000"/>
        </w:rPr>
        <w:t>Экоссез</w:t>
      </w:r>
      <w:proofErr w:type="spellEnd"/>
      <w:r w:rsidRPr="00452406">
        <w:rPr>
          <w:color w:val="000000"/>
        </w:rPr>
        <w:t xml:space="preserve"> Соль мажор, Менуэт</w:t>
      </w:r>
    </w:p>
    <w:p w:rsidR="00AB7630" w:rsidRPr="00452406" w:rsidRDefault="00CA6E2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Шуман Р. </w:t>
      </w:r>
      <w:r w:rsidR="00AB7630" w:rsidRPr="00452406">
        <w:rPr>
          <w:color w:val="000000"/>
        </w:rPr>
        <w:t>Соч.68.Альбом для юношества: Сицилийская песенка, Веселый крестьянин</w:t>
      </w:r>
    </w:p>
    <w:p w:rsidR="00AB7630" w:rsidRPr="00452406" w:rsidRDefault="00AB7630" w:rsidP="00452406">
      <w:pPr>
        <w:pStyle w:val="af"/>
        <w:shd w:val="clear" w:color="auto" w:fill="FFFFFF"/>
        <w:spacing w:before="0" w:beforeAutospacing="0" w:after="0" w:afterAutospacing="0"/>
        <w:jc w:val="both"/>
        <w:rPr>
          <w:color w:val="000000"/>
        </w:rPr>
      </w:pPr>
      <w:r w:rsidRPr="00452406">
        <w:rPr>
          <w:color w:val="000000"/>
        </w:rPr>
        <w:t>Хрестоматия педагогического р</w:t>
      </w:r>
      <w:r w:rsidR="00CA6E29" w:rsidRPr="00452406">
        <w:rPr>
          <w:color w:val="000000"/>
        </w:rPr>
        <w:t xml:space="preserve">епертуара для фортепиано. Вып.1. </w:t>
      </w:r>
      <w:r w:rsidRPr="00452406">
        <w:rPr>
          <w:color w:val="000000"/>
        </w:rPr>
        <w:t xml:space="preserve">III-IV </w:t>
      </w:r>
      <w:proofErr w:type="spellStart"/>
      <w:r w:rsidRPr="00452406">
        <w:rPr>
          <w:color w:val="000000"/>
        </w:rPr>
        <w:t>кл</w:t>
      </w:r>
      <w:proofErr w:type="spellEnd"/>
      <w:r w:rsidRPr="00452406">
        <w:rPr>
          <w:color w:val="000000"/>
        </w:rPr>
        <w:t xml:space="preserve">. ДМШ Сост. и </w:t>
      </w:r>
      <w:proofErr w:type="spellStart"/>
      <w:r w:rsidRPr="00452406">
        <w:rPr>
          <w:color w:val="000000"/>
        </w:rPr>
        <w:t>ред</w:t>
      </w:r>
      <w:proofErr w:type="spellEnd"/>
      <w:proofErr w:type="gramStart"/>
      <w:r w:rsidRPr="00452406">
        <w:rPr>
          <w:color w:val="000000"/>
        </w:rPr>
        <w:t xml:space="preserve"> .</w:t>
      </w:r>
      <w:proofErr w:type="gramEnd"/>
      <w:r w:rsidRPr="00452406">
        <w:rPr>
          <w:color w:val="000000"/>
        </w:rPr>
        <w:t xml:space="preserve">Н. </w:t>
      </w:r>
      <w:proofErr w:type="spellStart"/>
      <w:r w:rsidRPr="00452406">
        <w:rPr>
          <w:color w:val="000000"/>
        </w:rPr>
        <w:t>Любомудровой</w:t>
      </w:r>
      <w:proofErr w:type="spellEnd"/>
      <w:r w:rsidRPr="00452406">
        <w:rPr>
          <w:color w:val="000000"/>
        </w:rPr>
        <w:t xml:space="preserve">, </w:t>
      </w:r>
      <w:proofErr w:type="spellStart"/>
      <w:r w:rsidRPr="00452406">
        <w:rPr>
          <w:color w:val="000000"/>
        </w:rPr>
        <w:t>К.Сорокина</w:t>
      </w:r>
      <w:proofErr w:type="spellEnd"/>
      <w:r w:rsidRPr="00452406">
        <w:rPr>
          <w:color w:val="000000"/>
        </w:rPr>
        <w:t xml:space="preserve">, </w:t>
      </w:r>
      <w:proofErr w:type="spellStart"/>
      <w:r w:rsidRPr="00452406">
        <w:rPr>
          <w:color w:val="000000"/>
        </w:rPr>
        <w:t>А.Туманян</w:t>
      </w:r>
      <w:proofErr w:type="spellEnd"/>
      <w:r w:rsidRPr="00452406">
        <w:rPr>
          <w:color w:val="000000"/>
        </w:rPr>
        <w:t>:</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Николаева Т. Музыкальная табакерка</w:t>
      </w:r>
    </w:p>
    <w:p w:rsidR="00476582" w:rsidRPr="00603806" w:rsidRDefault="00603806" w:rsidP="00603806">
      <w:pPr>
        <w:pStyle w:val="af"/>
        <w:shd w:val="clear" w:color="auto" w:fill="FFFFFF"/>
        <w:spacing w:before="0" w:beforeAutospacing="0" w:after="0" w:afterAutospacing="0"/>
        <w:ind w:left="1418" w:hanging="1418"/>
        <w:jc w:val="both"/>
        <w:rPr>
          <w:color w:val="000000"/>
        </w:rPr>
      </w:pPr>
      <w:r>
        <w:rPr>
          <w:color w:val="000000"/>
        </w:rPr>
        <w:t>Свиридов Г. Перед сном</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b/>
          <w:bCs/>
          <w:color w:val="000000"/>
        </w:rPr>
        <w:t>Полифонические произведения</w:t>
      </w:r>
    </w:p>
    <w:p w:rsidR="00AB7630" w:rsidRPr="00452406" w:rsidRDefault="00CA6E29" w:rsidP="00452406">
      <w:pPr>
        <w:pStyle w:val="af"/>
        <w:shd w:val="clear" w:color="auto" w:fill="FFFFFF"/>
        <w:spacing w:before="0" w:beforeAutospacing="0" w:after="0" w:afterAutospacing="0"/>
        <w:jc w:val="both"/>
        <w:rPr>
          <w:color w:val="000000"/>
        </w:rPr>
      </w:pPr>
      <w:r w:rsidRPr="00452406">
        <w:rPr>
          <w:color w:val="000000"/>
        </w:rPr>
        <w:t xml:space="preserve">Бах И.С. </w:t>
      </w:r>
      <w:r w:rsidR="00AB7630" w:rsidRPr="00452406">
        <w:rPr>
          <w:color w:val="000000"/>
        </w:rPr>
        <w:t>Нотная тетрадь Анны Маг</w:t>
      </w:r>
      <w:r w:rsidRPr="00452406">
        <w:rPr>
          <w:color w:val="000000"/>
        </w:rPr>
        <w:t xml:space="preserve">далены Бах: Менуэт №3 </w:t>
      </w:r>
      <w:proofErr w:type="gramStart"/>
      <w:r w:rsidRPr="00452406">
        <w:rPr>
          <w:color w:val="000000"/>
        </w:rPr>
        <w:t>до</w:t>
      </w:r>
      <w:proofErr w:type="gramEnd"/>
      <w:r w:rsidRPr="00452406">
        <w:rPr>
          <w:color w:val="000000"/>
        </w:rPr>
        <w:t xml:space="preserve"> </w:t>
      </w:r>
      <w:proofErr w:type="gramStart"/>
      <w:r w:rsidRPr="00452406">
        <w:rPr>
          <w:color w:val="000000"/>
        </w:rPr>
        <w:t>минор</w:t>
      </w:r>
      <w:proofErr w:type="gramEnd"/>
      <w:r w:rsidRPr="00452406">
        <w:rPr>
          <w:color w:val="000000"/>
        </w:rPr>
        <w:t xml:space="preserve">, </w:t>
      </w:r>
      <w:r w:rsidR="00AB7630" w:rsidRPr="00452406">
        <w:rPr>
          <w:color w:val="000000"/>
        </w:rPr>
        <w:t>Менуэт №12 Со</w:t>
      </w:r>
      <w:r w:rsidRPr="00452406">
        <w:rPr>
          <w:color w:val="000000"/>
        </w:rPr>
        <w:t xml:space="preserve">ль мажор, Марш №16, Полонез №19. </w:t>
      </w:r>
      <w:r w:rsidR="00AB7630" w:rsidRPr="00452406">
        <w:rPr>
          <w:color w:val="000000"/>
        </w:rPr>
        <w:t>Мал</w:t>
      </w:r>
      <w:r w:rsidRPr="00452406">
        <w:rPr>
          <w:color w:val="000000"/>
        </w:rPr>
        <w:t>енькие прелюдии и фуги. Терт.1:Прелюдия</w:t>
      </w:r>
      <w:proofErr w:type="gramStart"/>
      <w:r w:rsidRPr="00452406">
        <w:rPr>
          <w:color w:val="000000"/>
        </w:rPr>
        <w:t xml:space="preserve"> Д</w:t>
      </w:r>
      <w:proofErr w:type="gramEnd"/>
      <w:r w:rsidRPr="00452406">
        <w:rPr>
          <w:color w:val="000000"/>
        </w:rPr>
        <w:t xml:space="preserve">о мажор, Прелюдия соль минор, </w:t>
      </w:r>
      <w:r w:rsidR="00AB7630" w:rsidRPr="00452406">
        <w:rPr>
          <w:color w:val="000000"/>
        </w:rPr>
        <w:t>Менуэт соль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Бах И.Х. Аллегретто</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Бах Ф.Э. Менуэт</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Майкапар</w:t>
      </w:r>
      <w:proofErr w:type="spellEnd"/>
      <w:r w:rsidRPr="00452406">
        <w:rPr>
          <w:color w:val="000000"/>
        </w:rPr>
        <w:t xml:space="preserve"> С. Соч.28. Бирюльки: Прелюдия и </w:t>
      </w:r>
      <w:proofErr w:type="spellStart"/>
      <w:r w:rsidRPr="00452406">
        <w:rPr>
          <w:color w:val="000000"/>
        </w:rPr>
        <w:t>фугетта</w:t>
      </w:r>
      <w:proofErr w:type="spellEnd"/>
      <w:r w:rsidRPr="00452406">
        <w:rPr>
          <w:color w:val="000000"/>
        </w:rPr>
        <w:t xml:space="preserve"> до-диез минор</w:t>
      </w:r>
    </w:p>
    <w:p w:rsidR="00AB7630" w:rsidRPr="00452406" w:rsidRDefault="00AB7630" w:rsidP="00452406">
      <w:pPr>
        <w:pStyle w:val="af"/>
        <w:shd w:val="clear" w:color="auto" w:fill="FFFFFF"/>
        <w:spacing w:before="0" w:beforeAutospacing="0" w:after="0" w:afterAutospacing="0"/>
        <w:jc w:val="both"/>
        <w:rPr>
          <w:color w:val="000000"/>
        </w:rPr>
      </w:pPr>
      <w:r w:rsidRPr="00452406">
        <w:rPr>
          <w:color w:val="000000"/>
        </w:rPr>
        <w:t>Моцарт Л.</w:t>
      </w:r>
      <w:r w:rsidR="00CA6E29" w:rsidRPr="00452406">
        <w:rPr>
          <w:color w:val="000000"/>
        </w:rPr>
        <w:t xml:space="preserve"> </w:t>
      </w:r>
      <w:r w:rsidRPr="00452406">
        <w:rPr>
          <w:color w:val="000000"/>
        </w:rPr>
        <w:t>Сборник фортепианных пьес для начинающих по нотной тетради Леопольда Моцарта: Бурре ре минор</w:t>
      </w:r>
      <w:r w:rsidR="00CA6E29" w:rsidRPr="00452406">
        <w:rPr>
          <w:color w:val="000000"/>
        </w:rPr>
        <w:t xml:space="preserve">, </w:t>
      </w:r>
      <w:r w:rsidRPr="00452406">
        <w:rPr>
          <w:color w:val="000000"/>
        </w:rPr>
        <w:t>Сарабанда, Жига</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Пахельбель</w:t>
      </w:r>
      <w:proofErr w:type="spellEnd"/>
      <w:r w:rsidRPr="00452406">
        <w:rPr>
          <w:color w:val="000000"/>
        </w:rPr>
        <w:t xml:space="preserve"> И. Гавот с вариациями</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Скарлатти</w:t>
      </w:r>
      <w:proofErr w:type="spellEnd"/>
      <w:r w:rsidRPr="00452406">
        <w:rPr>
          <w:color w:val="000000"/>
        </w:rPr>
        <w:t xml:space="preserve"> Д. Ария</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Бах И.С. Ария соль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Кирнбергер</w:t>
      </w:r>
      <w:proofErr w:type="spellEnd"/>
      <w:r w:rsidRPr="00452406">
        <w:rPr>
          <w:color w:val="000000"/>
        </w:rPr>
        <w:t xml:space="preserve"> И. Менуэт Ми мажор</w:t>
      </w:r>
    </w:p>
    <w:p w:rsidR="00AB7985" w:rsidRPr="00452406" w:rsidRDefault="00AB7985" w:rsidP="00452406">
      <w:pPr>
        <w:pStyle w:val="af"/>
        <w:shd w:val="clear" w:color="auto" w:fill="FFFFFF"/>
        <w:spacing w:before="0" w:beforeAutospacing="0" w:after="0" w:afterAutospacing="0"/>
        <w:ind w:left="1418" w:hanging="1418"/>
        <w:jc w:val="both"/>
        <w:rPr>
          <w:color w:val="000000"/>
        </w:rPr>
      </w:pPr>
      <w:r w:rsidRPr="00452406">
        <w:rPr>
          <w:color w:val="000000"/>
        </w:rPr>
        <w:t>Кригер И. Сарабанда</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Полифонические пьесы .I-V </w:t>
      </w:r>
      <w:proofErr w:type="spellStart"/>
      <w:r w:rsidRPr="00452406">
        <w:rPr>
          <w:color w:val="000000"/>
        </w:rPr>
        <w:t>кл</w:t>
      </w:r>
      <w:proofErr w:type="spellEnd"/>
      <w:r w:rsidRPr="00452406">
        <w:rPr>
          <w:color w:val="000000"/>
        </w:rPr>
        <w:t>.</w:t>
      </w:r>
      <w:r w:rsidR="00AB7985" w:rsidRPr="00452406">
        <w:rPr>
          <w:color w:val="000000"/>
        </w:rPr>
        <w:t xml:space="preserve"> </w:t>
      </w:r>
      <w:r w:rsidRPr="00452406">
        <w:rPr>
          <w:color w:val="000000"/>
        </w:rPr>
        <w:t>ДМШ (БЮП) Сост.</w:t>
      </w:r>
      <w:r w:rsidR="00AB7985" w:rsidRPr="00452406">
        <w:rPr>
          <w:color w:val="000000"/>
        </w:rPr>
        <w:t xml:space="preserve"> </w:t>
      </w:r>
      <w:proofErr w:type="spellStart"/>
      <w:r w:rsidRPr="00452406">
        <w:rPr>
          <w:color w:val="000000"/>
        </w:rPr>
        <w:t>В.Натансон</w:t>
      </w:r>
      <w:proofErr w:type="spellEnd"/>
      <w:r w:rsidRPr="00452406">
        <w:rPr>
          <w:color w:val="000000"/>
        </w:rPr>
        <w:t xml:space="preserve"> – по выбору</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Сборник полифонических пьес, ч.1.Сост.С.Ляховицкая:</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Арман</w:t>
      </w:r>
      <w:proofErr w:type="spellEnd"/>
      <w:r w:rsidRPr="00452406">
        <w:rPr>
          <w:color w:val="000000"/>
        </w:rPr>
        <w:t xml:space="preserve"> А. </w:t>
      </w:r>
      <w:proofErr w:type="spellStart"/>
      <w:r w:rsidRPr="00452406">
        <w:rPr>
          <w:color w:val="000000"/>
        </w:rPr>
        <w:t>Фугетта</w:t>
      </w:r>
      <w:proofErr w:type="spellEnd"/>
      <w:r w:rsidRPr="00452406">
        <w:rPr>
          <w:color w:val="000000"/>
        </w:rPr>
        <w:t xml:space="preserve"> </w:t>
      </w:r>
      <w:proofErr w:type="gramStart"/>
      <w:r w:rsidRPr="00452406">
        <w:rPr>
          <w:color w:val="000000"/>
        </w:rPr>
        <w:t>До</w:t>
      </w:r>
      <w:proofErr w:type="gramEnd"/>
      <w:r w:rsidRPr="00452406">
        <w:rPr>
          <w:color w:val="000000"/>
        </w:rPr>
        <w:t xml:space="preserve"> мажор</w:t>
      </w:r>
    </w:p>
    <w:p w:rsidR="00476582" w:rsidRPr="00603806" w:rsidRDefault="00603806" w:rsidP="00603806">
      <w:pPr>
        <w:pStyle w:val="af"/>
        <w:shd w:val="clear" w:color="auto" w:fill="FFFFFF"/>
        <w:spacing w:before="0" w:beforeAutospacing="0" w:after="0" w:afterAutospacing="0"/>
        <w:ind w:left="1418" w:hanging="1418"/>
        <w:jc w:val="both"/>
        <w:rPr>
          <w:color w:val="000000"/>
        </w:rPr>
      </w:pPr>
      <w:proofErr w:type="spellStart"/>
      <w:r>
        <w:rPr>
          <w:color w:val="000000"/>
        </w:rPr>
        <w:t>Корелли</w:t>
      </w:r>
      <w:proofErr w:type="spellEnd"/>
      <w:r>
        <w:rPr>
          <w:color w:val="000000"/>
        </w:rPr>
        <w:t xml:space="preserve"> А. Сарабанда ми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b/>
          <w:bCs/>
          <w:color w:val="000000"/>
        </w:rPr>
        <w:t>Произведения крупной формы</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Андрэ</w:t>
      </w:r>
      <w:proofErr w:type="spellEnd"/>
      <w:r w:rsidRPr="00452406">
        <w:rPr>
          <w:color w:val="000000"/>
        </w:rPr>
        <w:t xml:space="preserve"> А. Соч.34. Сонатина №5 Фа мажор, ч.1.</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Беркович И. Сонатина </w:t>
      </w:r>
      <w:proofErr w:type="gramStart"/>
      <w:r w:rsidRPr="00452406">
        <w:rPr>
          <w:color w:val="000000"/>
        </w:rPr>
        <w:t>До</w:t>
      </w:r>
      <w:proofErr w:type="gramEnd"/>
      <w:r w:rsidRPr="00452406">
        <w:rPr>
          <w:color w:val="000000"/>
        </w:rPr>
        <w:t xml:space="preserve"> мажор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Бетховен Л. Сонатина Фа мажр</w:t>
      </w:r>
      <w:proofErr w:type="gramStart"/>
      <w:r w:rsidRPr="00452406">
        <w:rPr>
          <w:color w:val="000000"/>
        </w:rPr>
        <w:t>,ч</w:t>
      </w:r>
      <w:proofErr w:type="gramEnd"/>
      <w:r w:rsidRPr="00452406">
        <w:rPr>
          <w:color w:val="000000"/>
        </w:rPr>
        <w:t>.1; Сонатина для мандолины</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Диабелли</w:t>
      </w:r>
      <w:proofErr w:type="spellEnd"/>
      <w:r w:rsidRPr="00452406">
        <w:rPr>
          <w:color w:val="000000"/>
        </w:rPr>
        <w:t xml:space="preserve"> А. Соч.151.Сонатина №1: Рондо</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Кабалевский Д. Соч.27. Сонатина ля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Клементи</w:t>
      </w:r>
      <w:proofErr w:type="spellEnd"/>
      <w:r w:rsidRPr="00452406">
        <w:rPr>
          <w:color w:val="000000"/>
        </w:rPr>
        <w:t xml:space="preserve"> М. Соч.36. Сонатина</w:t>
      </w:r>
      <w:proofErr w:type="gramStart"/>
      <w:r w:rsidRPr="00452406">
        <w:rPr>
          <w:color w:val="000000"/>
        </w:rPr>
        <w:t xml:space="preserve"> Д</w:t>
      </w:r>
      <w:proofErr w:type="gramEnd"/>
      <w:r w:rsidRPr="00452406">
        <w:rPr>
          <w:color w:val="000000"/>
        </w:rPr>
        <w:t>о мажор, ч.2,3: Сонатина Соль мажор</w:t>
      </w:r>
      <w:proofErr w:type="gramStart"/>
      <w:r w:rsidRPr="00452406">
        <w:rPr>
          <w:color w:val="000000"/>
        </w:rPr>
        <w:t>,ч</w:t>
      </w:r>
      <w:proofErr w:type="gramEnd"/>
      <w:r w:rsidRPr="00452406">
        <w:rPr>
          <w:color w:val="000000"/>
        </w:rPr>
        <w:t>.1,2</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Кулау</w:t>
      </w:r>
      <w:proofErr w:type="spellEnd"/>
      <w:r w:rsidRPr="00452406">
        <w:rPr>
          <w:color w:val="000000"/>
        </w:rPr>
        <w:t xml:space="preserve"> Ф. Вариации Соль мажор Соч.55. №1. Сонатина</w:t>
      </w:r>
      <w:proofErr w:type="gramStart"/>
      <w:r w:rsidRPr="00452406">
        <w:rPr>
          <w:color w:val="000000"/>
        </w:rPr>
        <w:t xml:space="preserve"> Д</w:t>
      </w:r>
      <w:proofErr w:type="gramEnd"/>
      <w:r w:rsidRPr="00452406">
        <w:rPr>
          <w:color w:val="000000"/>
        </w:rPr>
        <w:t>о мажор, ч.1, 2</w:t>
      </w:r>
    </w:p>
    <w:p w:rsidR="00AB7630" w:rsidRPr="00452406" w:rsidRDefault="00CA6E2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Любарский Н. </w:t>
      </w:r>
      <w:r w:rsidR="00AB7630" w:rsidRPr="00452406">
        <w:rPr>
          <w:color w:val="000000"/>
        </w:rPr>
        <w:t>Вариации на тему русской народной песни «Коровушка» соль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Мелартин</w:t>
      </w:r>
      <w:proofErr w:type="spellEnd"/>
      <w:r w:rsidRPr="00452406">
        <w:rPr>
          <w:color w:val="000000"/>
        </w:rPr>
        <w:t xml:space="preserve"> Э. Сонатина соль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Моцарт В. Сонатина Фа мажор</w:t>
      </w:r>
      <w:proofErr w:type="gramStart"/>
      <w:r w:rsidRPr="00452406">
        <w:rPr>
          <w:color w:val="000000"/>
        </w:rPr>
        <w:t>,ч</w:t>
      </w:r>
      <w:proofErr w:type="gramEnd"/>
      <w:r w:rsidRPr="00452406">
        <w:rPr>
          <w:color w:val="000000"/>
        </w:rPr>
        <w:t>.1,2</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Раков Н. Сонатина </w:t>
      </w:r>
      <w:proofErr w:type="gramStart"/>
      <w:r w:rsidRPr="00452406">
        <w:rPr>
          <w:color w:val="000000"/>
        </w:rPr>
        <w:t>До</w:t>
      </w:r>
      <w:proofErr w:type="gramEnd"/>
      <w:r w:rsidRPr="00452406">
        <w:rPr>
          <w:color w:val="000000"/>
        </w:rPr>
        <w:t xml:space="preserve"> мажор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Рожавская</w:t>
      </w:r>
      <w:proofErr w:type="spellEnd"/>
      <w:r w:rsidRPr="00452406">
        <w:rPr>
          <w:color w:val="000000"/>
        </w:rPr>
        <w:t xml:space="preserve"> Ю. Сонатина, ч.2</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Сильванский</w:t>
      </w:r>
      <w:proofErr w:type="spellEnd"/>
      <w:r w:rsidRPr="00452406">
        <w:rPr>
          <w:color w:val="000000"/>
        </w:rPr>
        <w:t xml:space="preserve"> Н. Легкий концерт Соль мажор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Сорокин К. Тема с вариациями ля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Фоглер</w:t>
      </w:r>
      <w:proofErr w:type="spellEnd"/>
      <w:r w:rsidRPr="00452406">
        <w:rPr>
          <w:color w:val="000000"/>
        </w:rPr>
        <w:t xml:space="preserve"> Г. Концерт </w:t>
      </w:r>
      <w:proofErr w:type="gramStart"/>
      <w:r w:rsidRPr="00452406">
        <w:rPr>
          <w:color w:val="000000"/>
        </w:rPr>
        <w:t>До</w:t>
      </w:r>
      <w:proofErr w:type="gramEnd"/>
      <w:r w:rsidRPr="00452406">
        <w:rPr>
          <w:color w:val="000000"/>
        </w:rPr>
        <w:t xml:space="preserve"> мажор</w:t>
      </w:r>
    </w:p>
    <w:p w:rsidR="00476582" w:rsidRPr="00603806" w:rsidRDefault="00603806" w:rsidP="00603806">
      <w:pPr>
        <w:pStyle w:val="af"/>
        <w:shd w:val="clear" w:color="auto" w:fill="FFFFFF"/>
        <w:spacing w:before="0" w:beforeAutospacing="0" w:after="0" w:afterAutospacing="0"/>
        <w:ind w:left="1418" w:hanging="1418"/>
        <w:jc w:val="both"/>
        <w:rPr>
          <w:color w:val="000000"/>
        </w:rPr>
      </w:pPr>
      <w:proofErr w:type="spellStart"/>
      <w:r>
        <w:rPr>
          <w:color w:val="000000"/>
        </w:rPr>
        <w:t>Чимароза</w:t>
      </w:r>
      <w:proofErr w:type="spellEnd"/>
      <w:r>
        <w:rPr>
          <w:color w:val="000000"/>
        </w:rPr>
        <w:t xml:space="preserve"> Д. Сонатина ре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b/>
          <w:bCs/>
          <w:color w:val="000000"/>
        </w:rPr>
        <w:t>Ансамбли</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Брат и сестра. Вып.2,3 </w:t>
      </w:r>
      <w:proofErr w:type="spellStart"/>
      <w:r w:rsidRPr="00452406">
        <w:rPr>
          <w:color w:val="000000"/>
        </w:rPr>
        <w:t>Сост</w:t>
      </w:r>
      <w:proofErr w:type="spellEnd"/>
      <w:proofErr w:type="gramStart"/>
      <w:r w:rsidRPr="00452406">
        <w:rPr>
          <w:color w:val="000000"/>
        </w:rPr>
        <w:t xml:space="preserve"> .</w:t>
      </w:r>
      <w:proofErr w:type="spellStart"/>
      <w:proofErr w:type="gramEnd"/>
      <w:r w:rsidRPr="00452406">
        <w:rPr>
          <w:color w:val="000000"/>
        </w:rPr>
        <w:t>Натансон</w:t>
      </w:r>
      <w:proofErr w:type="spellEnd"/>
      <w:r w:rsidRPr="00452406">
        <w:rPr>
          <w:color w:val="000000"/>
        </w:rPr>
        <w:t xml:space="preserve"> . В. – по выбору</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lastRenderedPageBreak/>
        <w:t>Избранные ансамбли. Для фортепиано в 4 руки</w:t>
      </w:r>
      <w:proofErr w:type="gramStart"/>
      <w:r w:rsidRPr="00452406">
        <w:rPr>
          <w:color w:val="000000"/>
        </w:rPr>
        <w:t xml:space="preserve"> .</w:t>
      </w:r>
      <w:proofErr w:type="gramEnd"/>
      <w:r w:rsidRPr="00452406">
        <w:rPr>
          <w:color w:val="000000"/>
        </w:rPr>
        <w:t xml:space="preserve"> Вып.1 – по выбору</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Избранные ансамбли для 2-х ф-но в 4</w:t>
      </w:r>
      <w:r w:rsidR="00CA6E29" w:rsidRPr="00452406">
        <w:rPr>
          <w:color w:val="000000"/>
        </w:rPr>
        <w:t xml:space="preserve"> руки. Вып.4. Сост. Г.</w:t>
      </w:r>
      <w:r w:rsidR="00AA7C08" w:rsidRPr="00452406">
        <w:rPr>
          <w:color w:val="000000"/>
        </w:rPr>
        <w:t xml:space="preserve"> </w:t>
      </w:r>
      <w:r w:rsidR="00CA6E29" w:rsidRPr="00452406">
        <w:rPr>
          <w:color w:val="000000"/>
        </w:rPr>
        <w:t xml:space="preserve">Баранова, </w:t>
      </w:r>
      <w:r w:rsidRPr="00452406">
        <w:rPr>
          <w:color w:val="000000"/>
        </w:rPr>
        <w:t xml:space="preserve">Т. </w:t>
      </w:r>
      <w:proofErr w:type="spellStart"/>
      <w:r w:rsidRPr="00452406">
        <w:rPr>
          <w:color w:val="000000"/>
        </w:rPr>
        <w:t>Взорова</w:t>
      </w:r>
      <w:proofErr w:type="spellEnd"/>
      <w:r w:rsidRPr="00452406">
        <w:rPr>
          <w:color w:val="000000"/>
        </w:rPr>
        <w:t>:</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Аренский А. Гавот, Романс</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Сборник фортепианных пьес, этюдов и ансамблей. Вып.4, ч.2</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Сост.</w:t>
      </w:r>
      <w:r w:rsidR="00CB3CDF" w:rsidRPr="00452406">
        <w:rPr>
          <w:color w:val="000000"/>
        </w:rPr>
        <w:t xml:space="preserve"> </w:t>
      </w:r>
      <w:proofErr w:type="spellStart"/>
      <w:r w:rsidRPr="00452406">
        <w:rPr>
          <w:color w:val="000000"/>
        </w:rPr>
        <w:t>Ляховицкая</w:t>
      </w:r>
      <w:proofErr w:type="spellEnd"/>
      <w:r w:rsidRPr="00452406">
        <w:rPr>
          <w:color w:val="000000"/>
        </w:rPr>
        <w:t xml:space="preserve"> С.:</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Мусоргский М. Гопак</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Фортепианные ансамбли для ф-но в 4 руки. </w:t>
      </w:r>
      <w:proofErr w:type="spellStart"/>
      <w:r w:rsidRPr="00452406">
        <w:rPr>
          <w:color w:val="000000"/>
        </w:rPr>
        <w:t>Ред.Н.Лукьяновой</w:t>
      </w:r>
      <w:proofErr w:type="spellEnd"/>
      <w:r w:rsidRPr="00452406">
        <w:rPr>
          <w:color w:val="000000"/>
        </w:rPr>
        <w:t xml:space="preserve"> (по выбору)</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Юный пианист. Вып.2. Сост. и </w:t>
      </w:r>
      <w:proofErr w:type="spellStart"/>
      <w:r w:rsidRPr="00452406">
        <w:rPr>
          <w:color w:val="000000"/>
        </w:rPr>
        <w:t>ред</w:t>
      </w:r>
      <w:proofErr w:type="spellEnd"/>
      <w:proofErr w:type="gramStart"/>
      <w:r w:rsidRPr="00452406">
        <w:rPr>
          <w:color w:val="000000"/>
        </w:rPr>
        <w:t xml:space="preserve"> .</w:t>
      </w:r>
      <w:proofErr w:type="gramEnd"/>
      <w:r w:rsidR="00AA7C08" w:rsidRPr="00452406">
        <w:rPr>
          <w:color w:val="000000"/>
        </w:rPr>
        <w:t xml:space="preserve"> </w:t>
      </w:r>
      <w:r w:rsidRPr="00452406">
        <w:rPr>
          <w:color w:val="000000"/>
        </w:rPr>
        <w:t>Л.</w:t>
      </w:r>
      <w:r w:rsidR="00AA7C08" w:rsidRPr="00452406">
        <w:rPr>
          <w:color w:val="000000"/>
        </w:rPr>
        <w:t xml:space="preserve"> </w:t>
      </w:r>
      <w:proofErr w:type="spellStart"/>
      <w:r w:rsidRPr="00452406">
        <w:rPr>
          <w:color w:val="000000"/>
        </w:rPr>
        <w:t>Ройзмана</w:t>
      </w:r>
      <w:proofErr w:type="spellEnd"/>
      <w:r w:rsidRPr="00452406">
        <w:rPr>
          <w:color w:val="000000"/>
        </w:rPr>
        <w:t xml:space="preserve"> и В. </w:t>
      </w:r>
      <w:proofErr w:type="spellStart"/>
      <w:r w:rsidRPr="00452406">
        <w:rPr>
          <w:color w:val="000000"/>
        </w:rPr>
        <w:t>Натансона</w:t>
      </w:r>
      <w:proofErr w:type="spellEnd"/>
      <w:r w:rsidRPr="00452406">
        <w:rPr>
          <w:color w:val="000000"/>
        </w:rPr>
        <w:t>:</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Чайковский П. Вальс из оперы «Евгений Онегин</w:t>
      </w:r>
    </w:p>
    <w:p w:rsidR="00476582" w:rsidRPr="00452406" w:rsidRDefault="00476582" w:rsidP="00452406">
      <w:pPr>
        <w:pStyle w:val="af"/>
        <w:shd w:val="clear" w:color="auto" w:fill="FFFFFF"/>
        <w:spacing w:before="0" w:beforeAutospacing="0" w:after="0" w:afterAutospacing="0"/>
        <w:ind w:left="1418" w:hanging="1418"/>
        <w:jc w:val="both"/>
        <w:rPr>
          <w:b/>
          <w:bCs/>
          <w:color w:val="000000"/>
        </w:rPr>
      </w:pPr>
    </w:p>
    <w:p w:rsidR="00476582" w:rsidRPr="00603806" w:rsidRDefault="00AB7630" w:rsidP="00603806">
      <w:pPr>
        <w:pStyle w:val="af"/>
        <w:shd w:val="clear" w:color="auto" w:fill="FFFFFF"/>
        <w:spacing w:before="0" w:beforeAutospacing="0" w:after="0" w:afterAutospacing="0"/>
        <w:ind w:left="1418" w:hanging="1418"/>
        <w:jc w:val="both"/>
        <w:rPr>
          <w:color w:val="000000"/>
        </w:rPr>
      </w:pPr>
      <w:r w:rsidRPr="00452406">
        <w:rPr>
          <w:b/>
          <w:bCs/>
          <w:color w:val="000000"/>
        </w:rPr>
        <w:t>Примеры экзаменационных программ</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1</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Скарлатти</w:t>
      </w:r>
      <w:proofErr w:type="spellEnd"/>
      <w:r w:rsidR="00CB3CDF" w:rsidRPr="00452406">
        <w:rPr>
          <w:color w:val="000000"/>
        </w:rPr>
        <w:t xml:space="preserve"> </w:t>
      </w:r>
      <w:r w:rsidRPr="00452406">
        <w:rPr>
          <w:color w:val="000000"/>
        </w:rPr>
        <w:t>Д. Ария</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Черни К. –</w:t>
      </w:r>
      <w:proofErr w:type="spellStart"/>
      <w:r w:rsidRPr="00452406">
        <w:rPr>
          <w:color w:val="000000"/>
        </w:rPr>
        <w:t>Гермер</w:t>
      </w:r>
      <w:proofErr w:type="spellEnd"/>
      <w:r w:rsidRPr="00452406">
        <w:rPr>
          <w:color w:val="000000"/>
        </w:rPr>
        <w:t xml:space="preserve"> Г. Этюд соч. 139 №71</w:t>
      </w:r>
    </w:p>
    <w:p w:rsidR="00476582" w:rsidRPr="00603806" w:rsidRDefault="00AB7630" w:rsidP="00603806">
      <w:pPr>
        <w:pStyle w:val="af"/>
        <w:shd w:val="clear" w:color="auto" w:fill="FFFFFF"/>
        <w:spacing w:before="0" w:beforeAutospacing="0" w:after="0" w:afterAutospacing="0"/>
        <w:ind w:left="1418" w:hanging="1418"/>
        <w:jc w:val="both"/>
        <w:rPr>
          <w:color w:val="000000"/>
        </w:rPr>
      </w:pPr>
      <w:proofErr w:type="spellStart"/>
      <w:r w:rsidRPr="00452406">
        <w:rPr>
          <w:color w:val="000000"/>
        </w:rPr>
        <w:t>Клементи</w:t>
      </w:r>
      <w:proofErr w:type="spellEnd"/>
      <w:r w:rsidR="00CB3CDF" w:rsidRPr="00452406">
        <w:rPr>
          <w:color w:val="000000"/>
        </w:rPr>
        <w:t xml:space="preserve"> </w:t>
      </w:r>
      <w:r w:rsidRPr="00452406">
        <w:rPr>
          <w:color w:val="000000"/>
        </w:rPr>
        <w:t xml:space="preserve">М. Сонатина </w:t>
      </w:r>
      <w:proofErr w:type="gramStart"/>
      <w:r w:rsidRPr="00452406">
        <w:rPr>
          <w:color w:val="000000"/>
        </w:rPr>
        <w:t>до</w:t>
      </w:r>
      <w:proofErr w:type="gramEnd"/>
      <w:r w:rsidR="00AA7C08" w:rsidRPr="00452406">
        <w:rPr>
          <w:color w:val="000000"/>
        </w:rPr>
        <w:t xml:space="preserve"> </w:t>
      </w:r>
      <w:r w:rsidRPr="00452406">
        <w:rPr>
          <w:color w:val="000000"/>
        </w:rPr>
        <w:t>мажор</w:t>
      </w:r>
      <w:r w:rsidR="00CA6E29" w:rsidRPr="00452406">
        <w:rPr>
          <w:color w:val="000000"/>
        </w:rPr>
        <w:t xml:space="preserve"> </w:t>
      </w:r>
      <w:r w:rsidR="00603806">
        <w:rPr>
          <w:color w:val="000000"/>
        </w:rPr>
        <w:t>1ч.</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2</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Бах И. С. Маленькая прелюдия ре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Лешгорн</w:t>
      </w:r>
      <w:proofErr w:type="spellEnd"/>
      <w:r w:rsidRPr="00452406">
        <w:rPr>
          <w:color w:val="000000"/>
        </w:rPr>
        <w:t xml:space="preserve"> А. Этюд соч. 65 №8</w:t>
      </w:r>
    </w:p>
    <w:p w:rsidR="00476582" w:rsidRPr="00603806" w:rsidRDefault="00AB7630" w:rsidP="00603806">
      <w:pPr>
        <w:pStyle w:val="af"/>
        <w:shd w:val="clear" w:color="auto" w:fill="FFFFFF"/>
        <w:spacing w:before="0" w:beforeAutospacing="0" w:after="0" w:afterAutospacing="0"/>
        <w:ind w:left="1418" w:hanging="1418"/>
        <w:jc w:val="both"/>
        <w:rPr>
          <w:color w:val="000000"/>
        </w:rPr>
      </w:pPr>
      <w:r w:rsidRPr="00452406">
        <w:rPr>
          <w:color w:val="000000"/>
        </w:rPr>
        <w:t>Моцарт</w:t>
      </w:r>
      <w:r w:rsidR="00CB3CDF" w:rsidRPr="00452406">
        <w:rPr>
          <w:color w:val="000000"/>
        </w:rPr>
        <w:t xml:space="preserve"> </w:t>
      </w:r>
      <w:r w:rsidR="00603806">
        <w:rPr>
          <w:color w:val="000000"/>
        </w:rPr>
        <w:t>В.А. Сонатина фа мажор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3</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Бах И. С. </w:t>
      </w:r>
      <w:proofErr w:type="spellStart"/>
      <w:r w:rsidRPr="00452406">
        <w:rPr>
          <w:color w:val="000000"/>
        </w:rPr>
        <w:t>Аллеманда</w:t>
      </w:r>
      <w:proofErr w:type="spellEnd"/>
      <w:r w:rsidRPr="00452406">
        <w:rPr>
          <w:color w:val="000000"/>
        </w:rPr>
        <w:t xml:space="preserve"> из Французской сюиты си минор</w:t>
      </w:r>
    </w:p>
    <w:p w:rsidR="00AB7630" w:rsidRPr="00452406" w:rsidRDefault="00AB7630" w:rsidP="00452406">
      <w:pPr>
        <w:pStyle w:val="af"/>
        <w:shd w:val="clear" w:color="auto" w:fill="FFFFFF"/>
        <w:spacing w:before="0" w:beforeAutospacing="0" w:after="0" w:afterAutospacing="0"/>
        <w:ind w:left="1418" w:hanging="1418"/>
        <w:jc w:val="both"/>
        <w:rPr>
          <w:color w:val="000000"/>
        </w:rPr>
      </w:pPr>
      <w:r w:rsidRPr="00452406">
        <w:rPr>
          <w:color w:val="000000"/>
        </w:rPr>
        <w:t>Черни К. –ред. Г.</w:t>
      </w:r>
      <w:r w:rsidR="00AA7C08" w:rsidRPr="00452406">
        <w:rPr>
          <w:color w:val="000000"/>
        </w:rPr>
        <w:t xml:space="preserve"> </w:t>
      </w:r>
      <w:proofErr w:type="spellStart"/>
      <w:r w:rsidRPr="00452406">
        <w:rPr>
          <w:color w:val="000000"/>
        </w:rPr>
        <w:t>Гермера</w:t>
      </w:r>
      <w:proofErr w:type="spellEnd"/>
      <w:r w:rsidRPr="00452406">
        <w:rPr>
          <w:color w:val="000000"/>
        </w:rPr>
        <w:t xml:space="preserve"> тетрадь II</w:t>
      </w:r>
      <w:r w:rsidR="00AA7C08" w:rsidRPr="00452406">
        <w:rPr>
          <w:color w:val="000000"/>
        </w:rPr>
        <w:t xml:space="preserve"> </w:t>
      </w:r>
      <w:r w:rsidRPr="00452406">
        <w:rPr>
          <w:color w:val="000000"/>
        </w:rPr>
        <w:t>Этюд №1</w:t>
      </w:r>
    </w:p>
    <w:p w:rsidR="00476582" w:rsidRPr="00603806" w:rsidRDefault="00AB7630" w:rsidP="00603806">
      <w:pPr>
        <w:pStyle w:val="af"/>
        <w:shd w:val="clear" w:color="auto" w:fill="FFFFFF"/>
        <w:spacing w:before="0" w:beforeAutospacing="0" w:after="0" w:afterAutospacing="0"/>
        <w:ind w:left="1418" w:hanging="1418"/>
        <w:jc w:val="both"/>
        <w:rPr>
          <w:color w:val="000000"/>
        </w:rPr>
      </w:pPr>
      <w:proofErr w:type="spellStart"/>
      <w:r w:rsidRPr="00452406">
        <w:rPr>
          <w:color w:val="000000"/>
        </w:rPr>
        <w:t>Чимароза</w:t>
      </w:r>
      <w:proofErr w:type="spellEnd"/>
      <w:r w:rsidR="00CB3CDF" w:rsidRPr="00452406">
        <w:rPr>
          <w:color w:val="000000"/>
        </w:rPr>
        <w:t xml:space="preserve"> </w:t>
      </w:r>
      <w:r w:rsidR="00603806">
        <w:rPr>
          <w:color w:val="000000"/>
        </w:rPr>
        <w:t>Д. Сонатина ре минор.</w:t>
      </w:r>
    </w:p>
    <w:p w:rsidR="00B0796F" w:rsidRPr="00452406" w:rsidRDefault="00476582" w:rsidP="00452406">
      <w:pPr>
        <w:tabs>
          <w:tab w:val="left" w:pos="9132"/>
        </w:tabs>
        <w:ind w:left="1418" w:hanging="1418"/>
        <w:jc w:val="both"/>
        <w:outlineLvl w:val="1"/>
        <w:rPr>
          <w:rFonts w:ascii="Times New Roman" w:eastAsia="ヒラギノ角ゴ Pro W3" w:hAnsi="Times New Roman" w:cs="Times New Roman"/>
          <w:i/>
          <w:lang w:val="ru-RU"/>
        </w:rPr>
      </w:pPr>
      <w:r w:rsidRPr="00452406">
        <w:rPr>
          <w:rFonts w:ascii="Times New Roman" w:eastAsia="ヒラギノ角ゴ Pro W3" w:hAnsi="Times New Roman" w:cs="Times New Roman"/>
          <w:i/>
          <w:lang w:val="ru-RU"/>
        </w:rPr>
        <w:t>Вариант 4</w:t>
      </w:r>
    </w:p>
    <w:p w:rsidR="00B0796F" w:rsidRPr="00452406" w:rsidRDefault="00B0796F" w:rsidP="00452406">
      <w:pPr>
        <w:tabs>
          <w:tab w:val="left" w:pos="9132"/>
        </w:tabs>
        <w:ind w:left="1418" w:hanging="1418"/>
        <w:jc w:val="both"/>
        <w:outlineLvl w:val="1"/>
        <w:rPr>
          <w:rFonts w:ascii="Times New Roman" w:eastAsia="ヒラギノ角ゴ Pro W3" w:hAnsi="Times New Roman" w:cs="Times New Roman"/>
          <w:lang w:val="ru-RU"/>
        </w:rPr>
      </w:pPr>
      <w:proofErr w:type="spellStart"/>
      <w:r w:rsidRPr="00452406">
        <w:rPr>
          <w:rFonts w:ascii="Times New Roman" w:eastAsia="ヒラギノ角ゴ Pro W3" w:hAnsi="Times New Roman" w:cs="Times New Roman"/>
          <w:lang w:val="ru-RU"/>
        </w:rPr>
        <w:t>И.С.Бах</w:t>
      </w:r>
      <w:proofErr w:type="spellEnd"/>
      <w:r w:rsidR="00FA4F7E" w:rsidRPr="00452406">
        <w:rPr>
          <w:rFonts w:ascii="Times New Roman" w:eastAsia="ヒラギノ角ゴ Pro W3" w:hAnsi="Times New Roman" w:cs="Times New Roman"/>
          <w:lang w:val="ru-RU"/>
        </w:rPr>
        <w:t xml:space="preserve"> </w:t>
      </w:r>
      <w:r w:rsidRPr="00452406">
        <w:rPr>
          <w:rFonts w:ascii="Times New Roman" w:eastAsia="ヒラギノ角ゴ Pro W3" w:hAnsi="Times New Roman" w:cs="Times New Roman"/>
          <w:lang w:val="ru-RU"/>
        </w:rPr>
        <w:t xml:space="preserve">Маленькая прелюдия </w:t>
      </w:r>
      <w:proofErr w:type="gramStart"/>
      <w:r w:rsidRPr="00452406">
        <w:rPr>
          <w:rFonts w:ascii="Times New Roman" w:eastAsia="ヒラギノ角ゴ Pro W3" w:hAnsi="Times New Roman" w:cs="Times New Roman"/>
          <w:lang w:val="ru-RU"/>
        </w:rPr>
        <w:t>До</w:t>
      </w:r>
      <w:proofErr w:type="gramEnd"/>
      <w:r w:rsidRPr="00452406">
        <w:rPr>
          <w:rFonts w:ascii="Times New Roman" w:eastAsia="ヒラギノ角ゴ Pro W3" w:hAnsi="Times New Roman" w:cs="Times New Roman"/>
          <w:lang w:val="ru-RU"/>
        </w:rPr>
        <w:t xml:space="preserve"> мажор</w:t>
      </w:r>
    </w:p>
    <w:p w:rsidR="00B0796F" w:rsidRPr="00452406" w:rsidRDefault="00B0796F" w:rsidP="00452406">
      <w:pPr>
        <w:tabs>
          <w:tab w:val="left" w:pos="9132"/>
        </w:tabs>
        <w:ind w:left="1418" w:hanging="1418"/>
        <w:jc w:val="both"/>
        <w:outlineLvl w:val="1"/>
        <w:rPr>
          <w:rFonts w:ascii="Times New Roman" w:eastAsia="ヒラギノ角ゴ Pro W3" w:hAnsi="Times New Roman" w:cs="Times New Roman"/>
          <w:lang w:val="ru-RU"/>
        </w:rPr>
      </w:pPr>
      <w:proofErr w:type="spellStart"/>
      <w:r w:rsidRPr="00452406">
        <w:rPr>
          <w:rFonts w:ascii="Times New Roman" w:eastAsia="ヒラギノ角ゴ Pro W3" w:hAnsi="Times New Roman" w:cs="Times New Roman"/>
          <w:lang w:val="ru-RU"/>
        </w:rPr>
        <w:t>Л.Бетховен</w:t>
      </w:r>
      <w:proofErr w:type="spellEnd"/>
      <w:r w:rsidR="00FA4F7E" w:rsidRPr="00452406">
        <w:rPr>
          <w:rFonts w:ascii="Times New Roman" w:eastAsia="ヒラギノ角ゴ Pro W3" w:hAnsi="Times New Roman" w:cs="Times New Roman"/>
          <w:lang w:val="ru-RU"/>
        </w:rPr>
        <w:t xml:space="preserve"> </w:t>
      </w:r>
      <w:r w:rsidRPr="00452406">
        <w:rPr>
          <w:rFonts w:ascii="Times New Roman" w:eastAsia="ヒラギノ角ゴ Pro W3" w:hAnsi="Times New Roman" w:cs="Times New Roman"/>
          <w:lang w:val="ru-RU"/>
        </w:rPr>
        <w:t>Сонатина Соль мажор 1 часть</w:t>
      </w:r>
    </w:p>
    <w:p w:rsidR="00476582" w:rsidRPr="00603806" w:rsidRDefault="00603806" w:rsidP="00603806">
      <w:pPr>
        <w:tabs>
          <w:tab w:val="left" w:pos="9132"/>
        </w:tabs>
        <w:ind w:left="1418" w:hanging="1418"/>
        <w:jc w:val="both"/>
        <w:outlineLvl w:val="1"/>
        <w:rPr>
          <w:rFonts w:ascii="Times New Roman" w:eastAsia="ヒラギノ角ゴ Pro W3" w:hAnsi="Times New Roman" w:cs="Times New Roman"/>
          <w:lang w:val="ru-RU"/>
        </w:rPr>
      </w:pPr>
      <w:r>
        <w:rPr>
          <w:rFonts w:ascii="Times New Roman" w:eastAsia="ヒラギノ角ゴ Pro W3" w:hAnsi="Times New Roman" w:cs="Times New Roman"/>
          <w:lang w:val="ru-RU"/>
        </w:rPr>
        <w:t>Косенко В. Соч. 15 Петрушка</w:t>
      </w:r>
    </w:p>
    <w:p w:rsidR="00426660" w:rsidRPr="00452406" w:rsidRDefault="00426660" w:rsidP="00452406">
      <w:pPr>
        <w:tabs>
          <w:tab w:val="left" w:pos="9132"/>
        </w:tabs>
        <w:ind w:left="1418" w:hanging="1418"/>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 xml:space="preserve">Вариант </w:t>
      </w:r>
      <w:r w:rsidR="00476582" w:rsidRPr="00452406">
        <w:rPr>
          <w:rFonts w:ascii="Times New Roman" w:eastAsia="ヒラギノ角ゴ Pro W3" w:hAnsi="Times New Roman" w:cs="Times New Roman"/>
          <w:i/>
          <w:color w:val="000000"/>
          <w:lang w:val="ru-RU"/>
        </w:rPr>
        <w:t>5</w:t>
      </w:r>
    </w:p>
    <w:p w:rsidR="00426660" w:rsidRPr="00452406" w:rsidRDefault="00335191"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И. С. Бах</w:t>
      </w:r>
      <w:r w:rsidR="00CA6E29" w:rsidRPr="00452406">
        <w:rPr>
          <w:rFonts w:ascii="Times New Roman" w:eastAsia="Geeza Pro" w:hAnsi="Times New Roman" w:cs="Times New Roman"/>
          <w:color w:val="000000"/>
          <w:lang w:val="ru-RU"/>
        </w:rPr>
        <w:t xml:space="preserve"> </w:t>
      </w:r>
      <w:r w:rsidR="00426660" w:rsidRPr="00452406">
        <w:rPr>
          <w:rFonts w:ascii="Times New Roman" w:eastAsia="Geeza Pro" w:hAnsi="Times New Roman" w:cs="Times New Roman"/>
          <w:color w:val="000000"/>
          <w:lang w:val="ru-RU"/>
        </w:rPr>
        <w:t>Маленькая прелюдия ми</w:t>
      </w:r>
      <w:r w:rsidR="00CA6E29" w:rsidRPr="00452406">
        <w:rPr>
          <w:rFonts w:ascii="Times New Roman" w:eastAsia="Geeza Pro" w:hAnsi="Times New Roman" w:cs="Times New Roman"/>
          <w:color w:val="000000"/>
          <w:lang w:val="ru-RU"/>
        </w:rPr>
        <w:t xml:space="preserve"> </w:t>
      </w:r>
      <w:r w:rsidR="00426660" w:rsidRPr="00452406">
        <w:rPr>
          <w:rFonts w:ascii="Times New Roman" w:eastAsia="Geeza Pro" w:hAnsi="Times New Roman" w:cs="Times New Roman"/>
          <w:color w:val="000000"/>
          <w:lang w:val="ru-RU"/>
        </w:rPr>
        <w:t>минор</w:t>
      </w:r>
    </w:p>
    <w:p w:rsidR="00426660" w:rsidRPr="00452406" w:rsidRDefault="00CA6E29"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w:t>
      </w:r>
      <w:r w:rsidR="00335191" w:rsidRPr="00452406">
        <w:rPr>
          <w:rFonts w:ascii="Times New Roman" w:eastAsia="Geeza Pro" w:hAnsi="Times New Roman" w:cs="Times New Roman"/>
          <w:color w:val="000000"/>
          <w:lang w:val="ru-RU"/>
        </w:rPr>
        <w:t>Т.</w:t>
      </w:r>
      <w:r w:rsidR="00CB3CDF" w:rsidRPr="00452406">
        <w:rPr>
          <w:rFonts w:ascii="Times New Roman" w:eastAsia="Geeza Pro" w:hAnsi="Times New Roman" w:cs="Times New Roman"/>
          <w:color w:val="000000"/>
          <w:lang w:val="ru-RU"/>
        </w:rPr>
        <w:t xml:space="preserve"> </w:t>
      </w:r>
      <w:proofErr w:type="spellStart"/>
      <w:r w:rsidR="00335191" w:rsidRPr="00452406">
        <w:rPr>
          <w:rFonts w:ascii="Times New Roman" w:eastAsia="Geeza Pro" w:hAnsi="Times New Roman" w:cs="Times New Roman"/>
          <w:color w:val="000000"/>
          <w:lang w:val="ru-RU"/>
        </w:rPr>
        <w:t>Грациоли</w:t>
      </w:r>
      <w:proofErr w:type="spellEnd"/>
      <w:r w:rsidRPr="00452406">
        <w:rPr>
          <w:rFonts w:ascii="Times New Roman" w:eastAsia="Geeza Pro" w:hAnsi="Times New Roman" w:cs="Times New Roman"/>
          <w:color w:val="000000"/>
          <w:lang w:val="ru-RU"/>
        </w:rPr>
        <w:t xml:space="preserve"> Сонатина Соль мажор</w:t>
      </w:r>
    </w:p>
    <w:p w:rsidR="00476582" w:rsidRPr="00603806" w:rsidRDefault="00CA6E29" w:rsidP="00603806">
      <w:pPr>
        <w:ind w:left="1418" w:hanging="1418"/>
        <w:jc w:val="both"/>
        <w:rPr>
          <w:rFonts w:ascii="Times New Roman" w:eastAsia="Geeza Pro" w:hAnsi="Times New Roman" w:cs="Times New Roman"/>
          <w:color w:val="000000"/>
          <w:lang w:val="ru-RU"/>
        </w:rPr>
      </w:pPr>
      <w:r w:rsidRPr="00452406">
        <w:rPr>
          <w:rFonts w:ascii="Times New Roman" w:hAnsi="Times New Roman" w:cs="Times New Roman"/>
          <w:color w:val="000000"/>
          <w:shd w:val="clear" w:color="auto" w:fill="FFFFFF"/>
          <w:lang w:val="ru-RU"/>
        </w:rPr>
        <w:t xml:space="preserve">Шуберт Ф. </w:t>
      </w:r>
      <w:proofErr w:type="spellStart"/>
      <w:r w:rsidRPr="00452406">
        <w:rPr>
          <w:rFonts w:ascii="Times New Roman" w:hAnsi="Times New Roman" w:cs="Times New Roman"/>
          <w:color w:val="000000"/>
          <w:shd w:val="clear" w:color="auto" w:fill="FFFFFF"/>
          <w:lang w:val="ru-RU"/>
        </w:rPr>
        <w:t>Экоссез</w:t>
      </w:r>
      <w:proofErr w:type="spellEnd"/>
      <w:r w:rsidRPr="00452406">
        <w:rPr>
          <w:rFonts w:ascii="Times New Roman" w:hAnsi="Times New Roman" w:cs="Times New Roman"/>
          <w:color w:val="000000"/>
          <w:shd w:val="clear" w:color="auto" w:fill="FFFFFF"/>
          <w:lang w:val="ru-RU"/>
        </w:rPr>
        <w:t xml:space="preserve"> Соль мажор</w:t>
      </w:r>
    </w:p>
    <w:p w:rsidR="00426660" w:rsidRPr="00452406" w:rsidRDefault="00476582" w:rsidP="00452406">
      <w:pPr>
        <w:ind w:left="1418" w:hanging="1418"/>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6</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И. С. Бах</w:t>
      </w:r>
      <w:r w:rsidR="00AA7C08"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Маленькая прелюдия ре минор</w:t>
      </w:r>
    </w:p>
    <w:p w:rsidR="00426660" w:rsidRPr="00452406" w:rsidRDefault="00335191"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 Гендель</w:t>
      </w:r>
      <w:r w:rsidR="00CB718F"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 соль минор, 3-</w:t>
      </w:r>
      <w:r w:rsidR="00426660" w:rsidRPr="00452406">
        <w:rPr>
          <w:rFonts w:ascii="Times New Roman" w:eastAsia="Geeza Pro" w:hAnsi="Times New Roman" w:cs="Times New Roman"/>
          <w:color w:val="000000"/>
          <w:lang w:val="ru-RU"/>
        </w:rPr>
        <w:t>я часть</w:t>
      </w:r>
    </w:p>
    <w:p w:rsidR="00476582" w:rsidRPr="00452406" w:rsidRDefault="00476582" w:rsidP="00452406">
      <w:pPr>
        <w:ind w:left="1418" w:hanging="1418"/>
        <w:jc w:val="both"/>
        <w:rPr>
          <w:rFonts w:ascii="Times New Roman" w:eastAsia="Geeza Pro" w:hAnsi="Times New Roman" w:cs="Times New Roman"/>
          <w:color w:val="000000"/>
          <w:lang w:val="ru-RU"/>
        </w:rPr>
      </w:pPr>
      <w:proofErr w:type="spellStart"/>
      <w:r w:rsidRPr="00452406">
        <w:rPr>
          <w:rFonts w:ascii="Times New Roman" w:hAnsi="Times New Roman" w:cs="Times New Roman"/>
          <w:color w:val="000000"/>
          <w:shd w:val="clear" w:color="auto" w:fill="FFFFFF"/>
          <w:lang w:val="ru-RU"/>
        </w:rPr>
        <w:t>Ребиков</w:t>
      </w:r>
      <w:proofErr w:type="spellEnd"/>
      <w:r w:rsidRPr="00452406">
        <w:rPr>
          <w:rFonts w:ascii="Times New Roman" w:hAnsi="Times New Roman" w:cs="Times New Roman"/>
          <w:color w:val="000000"/>
          <w:shd w:val="clear" w:color="auto" w:fill="FFFFFF"/>
          <w:lang w:val="ru-RU"/>
        </w:rPr>
        <w:t xml:space="preserve"> В. Соч.2. Восточный танец</w:t>
      </w:r>
    </w:p>
    <w:p w:rsidR="00EC3BF6" w:rsidRPr="00452406" w:rsidRDefault="00EC3BF6" w:rsidP="00452406">
      <w:pPr>
        <w:pStyle w:val="af"/>
        <w:shd w:val="clear" w:color="auto" w:fill="FFFFFF"/>
        <w:spacing w:before="0" w:beforeAutospacing="0" w:after="0" w:afterAutospacing="0"/>
        <w:jc w:val="both"/>
        <w:rPr>
          <w:b/>
          <w:bCs/>
          <w:color w:val="000000"/>
        </w:rPr>
      </w:pPr>
    </w:p>
    <w:p w:rsidR="00EC3BF6" w:rsidRPr="00603806" w:rsidRDefault="008F5AB9" w:rsidP="00603806">
      <w:pPr>
        <w:pStyle w:val="af"/>
        <w:shd w:val="clear" w:color="auto" w:fill="FFFFFF"/>
        <w:spacing w:before="0" w:beforeAutospacing="0" w:after="0" w:afterAutospacing="0"/>
        <w:ind w:left="1418" w:hanging="1418"/>
        <w:jc w:val="both"/>
        <w:rPr>
          <w:b/>
          <w:bCs/>
          <w:color w:val="000000"/>
        </w:rPr>
      </w:pPr>
      <w:r w:rsidRPr="00452406">
        <w:rPr>
          <w:b/>
          <w:bCs/>
          <w:color w:val="000000"/>
        </w:rPr>
        <w:t>4 класс</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i/>
          <w:iCs/>
          <w:color w:val="000000"/>
        </w:rPr>
        <w:t>Специальность и чтение с листа 2 часа в неделю</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i/>
          <w:iCs/>
          <w:color w:val="000000"/>
        </w:rPr>
        <w:t>Самостоятельная работа не менее 4 часов в неделю</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i/>
          <w:iCs/>
          <w:color w:val="000000"/>
        </w:rPr>
        <w:t>Консультации 8 часов в год</w:t>
      </w:r>
    </w:p>
    <w:p w:rsidR="00F17A20" w:rsidRPr="00452406" w:rsidRDefault="00F17A20" w:rsidP="00452406">
      <w:pPr>
        <w:pStyle w:val="af"/>
        <w:shd w:val="clear" w:color="auto" w:fill="FFFFFF"/>
        <w:spacing w:before="0" w:beforeAutospacing="0" w:after="0" w:afterAutospacing="0"/>
        <w:ind w:left="1418" w:hanging="1418"/>
        <w:jc w:val="both"/>
        <w:rPr>
          <w:bCs/>
          <w:color w:val="000000"/>
        </w:rPr>
      </w:pPr>
      <w:r w:rsidRPr="00452406">
        <w:rPr>
          <w:bCs/>
          <w:color w:val="000000"/>
        </w:rPr>
        <w:t>За год учащиеся в рамках промежуточной аттестации должны сыграть:</w:t>
      </w:r>
    </w:p>
    <w:p w:rsidR="00F17A20" w:rsidRPr="00452406" w:rsidRDefault="00F17A20" w:rsidP="00452406">
      <w:pPr>
        <w:pStyle w:val="af"/>
        <w:shd w:val="clear" w:color="auto" w:fill="FFFFFF"/>
        <w:spacing w:before="0" w:beforeAutospacing="0" w:after="0" w:afterAutospacing="0"/>
        <w:ind w:left="1418" w:hanging="1418"/>
        <w:jc w:val="both"/>
        <w:rPr>
          <w:bCs/>
          <w:color w:val="000000"/>
        </w:rPr>
      </w:pPr>
      <w:r w:rsidRPr="00452406">
        <w:rPr>
          <w:bCs/>
          <w:color w:val="000000"/>
        </w:rPr>
        <w:t>Контрольный урок (гаммы, этюд и термины) в октябре,</w:t>
      </w:r>
    </w:p>
    <w:p w:rsidR="00F17A20" w:rsidRPr="00452406" w:rsidRDefault="00F17A20" w:rsidP="00452406">
      <w:pPr>
        <w:pStyle w:val="af"/>
        <w:shd w:val="clear" w:color="auto" w:fill="FFFFFF"/>
        <w:spacing w:before="0" w:beforeAutospacing="0" w:after="0" w:afterAutospacing="0"/>
        <w:ind w:left="1418" w:hanging="1418"/>
        <w:jc w:val="both"/>
        <w:rPr>
          <w:color w:val="000000"/>
        </w:rPr>
      </w:pPr>
      <w:r w:rsidRPr="00452406">
        <w:rPr>
          <w:bCs/>
          <w:color w:val="000000"/>
        </w:rPr>
        <w:t>Зачет (</w:t>
      </w:r>
      <w:r w:rsidRPr="00452406">
        <w:rPr>
          <w:color w:val="000000"/>
        </w:rPr>
        <w:t>одно произведение: крупная форма, полифония или пьеса) в декабре,</w:t>
      </w:r>
    </w:p>
    <w:p w:rsidR="007E5AA5" w:rsidRPr="00452406" w:rsidRDefault="007E5AA5" w:rsidP="00452406">
      <w:pPr>
        <w:pStyle w:val="af"/>
        <w:shd w:val="clear" w:color="auto" w:fill="FFFFFF"/>
        <w:spacing w:before="0" w:beforeAutospacing="0" w:after="0" w:afterAutospacing="0"/>
        <w:ind w:left="1418" w:hanging="1418"/>
        <w:jc w:val="both"/>
        <w:rPr>
          <w:bCs/>
          <w:color w:val="000000"/>
        </w:rPr>
      </w:pPr>
      <w:r w:rsidRPr="00452406">
        <w:rPr>
          <w:color w:val="000000"/>
        </w:rPr>
        <w:t>Академический концерт: (одно произведение: крупная форма или полифония, пьеса) в марте</w:t>
      </w:r>
    </w:p>
    <w:p w:rsidR="007E5AA5" w:rsidRPr="00452406" w:rsidRDefault="007E5AA5" w:rsidP="00452406">
      <w:pPr>
        <w:pStyle w:val="af"/>
        <w:shd w:val="clear" w:color="auto" w:fill="FFFFFF"/>
        <w:spacing w:before="0" w:beforeAutospacing="0" w:after="0" w:afterAutospacing="0"/>
        <w:ind w:left="1418" w:hanging="1418"/>
        <w:jc w:val="both"/>
        <w:rPr>
          <w:bCs/>
          <w:color w:val="000000"/>
        </w:rPr>
      </w:pPr>
      <w:r w:rsidRPr="00452406">
        <w:rPr>
          <w:bCs/>
          <w:color w:val="000000"/>
        </w:rPr>
        <w:t>Переводной экзамен (два произведения: крупная форма или полифония и пьеса).</w:t>
      </w:r>
    </w:p>
    <w:p w:rsidR="00F17A20" w:rsidRPr="00452406" w:rsidRDefault="00F17A20" w:rsidP="00452406">
      <w:pPr>
        <w:pStyle w:val="af"/>
        <w:shd w:val="clear" w:color="auto" w:fill="FFFFFF"/>
        <w:spacing w:before="0" w:beforeAutospacing="0" w:after="0" w:afterAutospacing="0"/>
        <w:jc w:val="both"/>
        <w:rPr>
          <w:color w:val="000000"/>
        </w:rPr>
      </w:pPr>
      <w:r w:rsidRPr="00452406">
        <w:rPr>
          <w:color w:val="000000"/>
        </w:rPr>
        <w:t>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rsidR="00F17A20" w:rsidRPr="00452406" w:rsidRDefault="00EC3BF6" w:rsidP="00452406">
      <w:pPr>
        <w:pStyle w:val="af"/>
        <w:shd w:val="clear" w:color="auto" w:fill="FFFFFF"/>
        <w:spacing w:before="0" w:beforeAutospacing="0" w:after="0" w:afterAutospacing="0"/>
        <w:ind w:left="1418" w:hanging="1418"/>
        <w:jc w:val="both"/>
        <w:rPr>
          <w:color w:val="000000"/>
        </w:rPr>
      </w:pPr>
      <w:r w:rsidRPr="00452406">
        <w:rPr>
          <w:rFonts w:eastAsia="Geeza Pro"/>
          <w:color w:val="000000"/>
        </w:rPr>
        <w:t>Работа над навыками чтения с листа, игра ансамблем, работа над гаммами</w:t>
      </w:r>
    </w:p>
    <w:p w:rsidR="008F5AB9" w:rsidRPr="00452406" w:rsidRDefault="008F5AB9" w:rsidP="00452406">
      <w:pPr>
        <w:pStyle w:val="af"/>
        <w:shd w:val="clear" w:color="auto" w:fill="FFFFFF"/>
        <w:spacing w:before="0" w:beforeAutospacing="0" w:after="0" w:afterAutospacing="0"/>
        <w:jc w:val="both"/>
        <w:rPr>
          <w:color w:val="000000"/>
        </w:rPr>
      </w:pPr>
      <w:r w:rsidRPr="00452406">
        <w:rPr>
          <w:b/>
          <w:bCs/>
          <w:color w:val="000000"/>
        </w:rPr>
        <w:t>Гаммы</w:t>
      </w:r>
      <w:r w:rsidRPr="00452406">
        <w:rPr>
          <w:color w:val="000000"/>
        </w:rPr>
        <w:t xml:space="preserve"> мажорные и минорные гаммы (диезные, бемольные</w:t>
      </w:r>
      <w:proofErr w:type="gramStart"/>
      <w:r w:rsidRPr="00452406">
        <w:rPr>
          <w:color w:val="000000"/>
        </w:rPr>
        <w:t xml:space="preserve"> )</w:t>
      </w:r>
      <w:proofErr w:type="gramEnd"/>
      <w:r w:rsidRPr="00452406">
        <w:rPr>
          <w:color w:val="000000"/>
        </w:rPr>
        <w:t xml:space="preserve"> до 4-х знаков – двумя руками на четыре октавы в параллельном движении. Гаммы до 2-х знаков – в расходящемся движении. Минорные гаммы до 4-х знаков (гармонические и мелодические) – двумя руками на четыре октавы в прямом движении.</w:t>
      </w:r>
    </w:p>
    <w:p w:rsidR="008F5AB9" w:rsidRPr="00452406" w:rsidRDefault="00B919DA" w:rsidP="00452406">
      <w:pPr>
        <w:pStyle w:val="af"/>
        <w:shd w:val="clear" w:color="auto" w:fill="FFFFFF"/>
        <w:spacing w:before="0" w:beforeAutospacing="0" w:after="0" w:afterAutospacing="0"/>
        <w:ind w:left="1418" w:hanging="1418"/>
        <w:jc w:val="both"/>
        <w:rPr>
          <w:color w:val="000000"/>
        </w:rPr>
      </w:pPr>
      <w:r w:rsidRPr="00452406">
        <w:rPr>
          <w:b/>
          <w:bCs/>
          <w:color w:val="000000"/>
        </w:rPr>
        <w:t xml:space="preserve">Аккорды (в пройденных </w:t>
      </w:r>
      <w:r w:rsidR="008F5AB9" w:rsidRPr="00452406">
        <w:rPr>
          <w:b/>
          <w:bCs/>
          <w:color w:val="000000"/>
        </w:rPr>
        <w:t>тональностях)</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lastRenderedPageBreak/>
        <w:t>- Т/5/3 с обращениями – двумя руками</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Аккорды по 4 звука – отдельными руками</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D7 (без обращений) – отдельными руками</w:t>
      </w:r>
    </w:p>
    <w:p w:rsidR="008F5AB9" w:rsidRPr="00452406" w:rsidRDefault="00B919DA" w:rsidP="00452406">
      <w:pPr>
        <w:pStyle w:val="af"/>
        <w:shd w:val="clear" w:color="auto" w:fill="FFFFFF"/>
        <w:spacing w:before="0" w:beforeAutospacing="0" w:after="0" w:afterAutospacing="0"/>
        <w:ind w:left="1418" w:hanging="1418"/>
        <w:jc w:val="both"/>
        <w:rPr>
          <w:color w:val="000000"/>
        </w:rPr>
      </w:pPr>
      <w:r w:rsidRPr="00452406">
        <w:rPr>
          <w:b/>
          <w:bCs/>
          <w:color w:val="000000"/>
        </w:rPr>
        <w:t xml:space="preserve">Арпеджио (в пройденных </w:t>
      </w:r>
      <w:r w:rsidR="008F5AB9" w:rsidRPr="00452406">
        <w:rPr>
          <w:b/>
          <w:bCs/>
          <w:color w:val="000000"/>
        </w:rPr>
        <w:t>тональностях)</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короткие – двумя руками на четыре октавы</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ломаные – отдельными руками на 4 октавы</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 </w:t>
      </w:r>
      <w:proofErr w:type="gramStart"/>
      <w:r w:rsidRPr="00452406">
        <w:rPr>
          <w:color w:val="000000"/>
        </w:rPr>
        <w:t>длинные</w:t>
      </w:r>
      <w:proofErr w:type="gramEnd"/>
      <w:r w:rsidRPr="00452406">
        <w:rPr>
          <w:color w:val="000000"/>
        </w:rPr>
        <w:t xml:space="preserve"> – отдельными руками</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b/>
          <w:bCs/>
          <w:color w:val="000000"/>
        </w:rPr>
        <w:t>Хроматическая гамма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от тоники (в пройденных тональностях) – двумя руками на четыре октавы.</w:t>
      </w:r>
    </w:p>
    <w:p w:rsidR="00F17A20" w:rsidRPr="00452406" w:rsidRDefault="00F17A20" w:rsidP="00452406">
      <w:pPr>
        <w:pStyle w:val="af"/>
        <w:shd w:val="clear" w:color="auto" w:fill="FFFFFF"/>
        <w:spacing w:before="0" w:beforeAutospacing="0" w:after="0" w:afterAutospacing="0"/>
        <w:ind w:left="1418" w:hanging="1418"/>
        <w:jc w:val="both"/>
        <w:rPr>
          <w:color w:val="000000"/>
        </w:rPr>
      </w:pP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b/>
          <w:bCs/>
          <w:color w:val="000000"/>
        </w:rPr>
        <w:t>Примерный репертуарный список:</w:t>
      </w:r>
    </w:p>
    <w:p w:rsidR="00B3261E" w:rsidRPr="00452406" w:rsidRDefault="00B3261E" w:rsidP="00452406">
      <w:pPr>
        <w:pStyle w:val="af"/>
        <w:shd w:val="clear" w:color="auto" w:fill="FFFFFF"/>
        <w:spacing w:before="0" w:beforeAutospacing="0" w:after="0" w:afterAutospacing="0"/>
        <w:ind w:left="1418" w:hanging="1418"/>
        <w:jc w:val="both"/>
        <w:rPr>
          <w:b/>
          <w:bCs/>
          <w:color w:val="000000"/>
        </w:rPr>
      </w:pP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b/>
          <w:bCs/>
          <w:color w:val="000000"/>
        </w:rPr>
        <w:t>Этюды</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Беренс</w:t>
      </w:r>
      <w:proofErr w:type="spellEnd"/>
      <w:r w:rsidR="00CB3CDF" w:rsidRPr="00452406">
        <w:rPr>
          <w:color w:val="000000"/>
        </w:rPr>
        <w:t xml:space="preserve"> </w:t>
      </w:r>
      <w:r w:rsidRPr="00452406">
        <w:rPr>
          <w:color w:val="000000"/>
        </w:rPr>
        <w:t>Г. 32 избранных этюда из соч. 61 и 66; №№1-3,24 . Соч.88. Этюды: №№5,7</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Бертини</w:t>
      </w:r>
      <w:proofErr w:type="spellEnd"/>
      <w:r w:rsidRPr="00452406">
        <w:rPr>
          <w:color w:val="000000"/>
        </w:rPr>
        <w:t xml:space="preserve"> А. 28 избранных этюдов из соч.29 и 32; №№4,5,9</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Лак Т. Соч.75.Этюды для левой руки (по выбору). Соч.172.Этюды: №№4,5</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Лемуан</w:t>
      </w:r>
      <w:proofErr w:type="spellEnd"/>
      <w:r w:rsidR="00CB3CDF" w:rsidRPr="00452406">
        <w:rPr>
          <w:color w:val="000000"/>
        </w:rPr>
        <w:t xml:space="preserve"> </w:t>
      </w:r>
      <w:r w:rsidRPr="00452406">
        <w:rPr>
          <w:color w:val="000000"/>
        </w:rPr>
        <w:t>А. Соч.37. Этюды: №№28-30,32,33,33,36,37,41,44,48,50</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Лешгорн</w:t>
      </w:r>
      <w:proofErr w:type="spellEnd"/>
      <w:r w:rsidR="00CB3CDF" w:rsidRPr="00452406">
        <w:rPr>
          <w:color w:val="000000"/>
        </w:rPr>
        <w:t xml:space="preserve"> </w:t>
      </w:r>
      <w:r w:rsidRPr="00452406">
        <w:rPr>
          <w:color w:val="000000"/>
        </w:rPr>
        <w:t>А. Соч.66. Этюды №№1,2,4</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Майкапар</w:t>
      </w:r>
      <w:proofErr w:type="spellEnd"/>
      <w:r w:rsidRPr="00452406">
        <w:rPr>
          <w:color w:val="000000"/>
        </w:rPr>
        <w:t xml:space="preserve"> С. Соч.31. Прелюдия-стаккато</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 xml:space="preserve">Черни К. Избранные фортепианные этюды. Под ред. </w:t>
      </w:r>
      <w:proofErr w:type="spellStart"/>
      <w:r w:rsidRPr="00452406">
        <w:rPr>
          <w:color w:val="000000"/>
        </w:rPr>
        <w:t>Г.Гермера</w:t>
      </w:r>
      <w:proofErr w:type="spellEnd"/>
      <w:r w:rsidRPr="00452406">
        <w:rPr>
          <w:color w:val="000000"/>
        </w:rPr>
        <w:t>, ч.2: №№1,5,6,8,12; соч. 299 №№1,2</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Крамер</w:t>
      </w:r>
      <w:proofErr w:type="spellEnd"/>
      <w:r w:rsidRPr="00452406">
        <w:rPr>
          <w:color w:val="000000"/>
        </w:rPr>
        <w:t xml:space="preserve"> И. соч.60№80</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 xml:space="preserve">Сборник этюдов и технических пьес из произведений русских и советских композиторов. Тетр.2. III- IV </w:t>
      </w:r>
      <w:proofErr w:type="spellStart"/>
      <w:r w:rsidRPr="00452406">
        <w:rPr>
          <w:color w:val="000000"/>
        </w:rPr>
        <w:t>кл</w:t>
      </w:r>
      <w:proofErr w:type="spellEnd"/>
      <w:r w:rsidRPr="00452406">
        <w:rPr>
          <w:color w:val="000000"/>
        </w:rPr>
        <w:t>. ДМШ (по выбору)</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Хрестоматия педагогического репертуара для фортепиано. Вып.2 (по выбору)</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Школа фортепианной техники. Вып.1. Сост.</w:t>
      </w:r>
      <w:r w:rsidR="00AA7C08" w:rsidRPr="00452406">
        <w:rPr>
          <w:color w:val="000000"/>
        </w:rPr>
        <w:t xml:space="preserve"> </w:t>
      </w:r>
      <w:proofErr w:type="spellStart"/>
      <w:r w:rsidRPr="00452406">
        <w:rPr>
          <w:color w:val="000000"/>
        </w:rPr>
        <w:t>Натансон</w:t>
      </w:r>
      <w:proofErr w:type="spellEnd"/>
      <w:r w:rsidRPr="00452406">
        <w:rPr>
          <w:color w:val="000000"/>
        </w:rPr>
        <w:t xml:space="preserve">, </w:t>
      </w:r>
      <w:proofErr w:type="spellStart"/>
      <w:r w:rsidRPr="00452406">
        <w:rPr>
          <w:color w:val="000000"/>
        </w:rPr>
        <w:t>В.Дельнова</w:t>
      </w:r>
      <w:proofErr w:type="spellEnd"/>
      <w:r w:rsidRPr="00452406">
        <w:rPr>
          <w:color w:val="000000"/>
        </w:rPr>
        <w:t xml:space="preserve"> (по выбору)</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Юный пианист вып.2. Сост. и ред. Л. </w:t>
      </w:r>
      <w:proofErr w:type="spellStart"/>
      <w:r w:rsidRPr="00452406">
        <w:rPr>
          <w:color w:val="000000"/>
        </w:rPr>
        <w:t>Ройзмана</w:t>
      </w:r>
      <w:proofErr w:type="spellEnd"/>
      <w:r w:rsidRPr="00452406">
        <w:rPr>
          <w:color w:val="000000"/>
        </w:rPr>
        <w:t xml:space="preserve"> и В.</w:t>
      </w:r>
      <w:r w:rsidR="00AA7C08" w:rsidRPr="00452406">
        <w:rPr>
          <w:color w:val="000000"/>
        </w:rPr>
        <w:t xml:space="preserve"> </w:t>
      </w:r>
      <w:proofErr w:type="spellStart"/>
      <w:r w:rsidRPr="00452406">
        <w:rPr>
          <w:color w:val="000000"/>
        </w:rPr>
        <w:t>Натансона</w:t>
      </w:r>
      <w:proofErr w:type="spellEnd"/>
      <w:r w:rsidRPr="00452406">
        <w:rPr>
          <w:color w:val="000000"/>
        </w:rPr>
        <w:t xml:space="preserve"> (по выбору)</w:t>
      </w:r>
    </w:p>
    <w:p w:rsidR="008F5AB9" w:rsidRPr="00452406" w:rsidRDefault="008F5AB9" w:rsidP="00603806">
      <w:pPr>
        <w:pStyle w:val="af"/>
        <w:shd w:val="clear" w:color="auto" w:fill="FFFFFF"/>
        <w:spacing w:before="0" w:beforeAutospacing="0" w:after="0" w:afterAutospacing="0"/>
        <w:jc w:val="both"/>
        <w:rPr>
          <w:color w:val="000000"/>
        </w:rPr>
      </w:pPr>
      <w:r w:rsidRPr="00452406">
        <w:rPr>
          <w:b/>
          <w:bCs/>
          <w:color w:val="000000"/>
        </w:rPr>
        <w:t>Пьесы</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Амиров</w:t>
      </w:r>
      <w:proofErr w:type="spellEnd"/>
      <w:r w:rsidRPr="00452406">
        <w:rPr>
          <w:color w:val="000000"/>
        </w:rPr>
        <w:t xml:space="preserve"> Ф. 12 миниатюр для фортепиано: Ноктюрн</w:t>
      </w:r>
    </w:p>
    <w:p w:rsidR="00706406" w:rsidRPr="00452406" w:rsidRDefault="00706406" w:rsidP="00452406">
      <w:pPr>
        <w:pStyle w:val="af"/>
        <w:shd w:val="clear" w:color="auto" w:fill="FFFFFF"/>
        <w:spacing w:before="0" w:beforeAutospacing="0" w:after="0" w:afterAutospacing="0"/>
        <w:ind w:left="1418" w:hanging="1418"/>
        <w:jc w:val="both"/>
        <w:rPr>
          <w:color w:val="000000"/>
        </w:rPr>
      </w:pPr>
      <w:r w:rsidRPr="00452406">
        <w:rPr>
          <w:color w:val="000000"/>
        </w:rPr>
        <w:t>Бойко Р. Весенняя песенка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Гайдн И. Избранные пьесы для фортепиано: Аллегро Фа мажор, Менуэт Фа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Виваче Ре мажор, Маленькая пьеса Си – бемоль мажор, Анданте</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Гладковский</w:t>
      </w:r>
      <w:proofErr w:type="spellEnd"/>
      <w:r w:rsidRPr="00452406">
        <w:rPr>
          <w:color w:val="000000"/>
        </w:rPr>
        <w:t xml:space="preserve"> А. Детская сюита: Маленькая танцовщица</w:t>
      </w:r>
    </w:p>
    <w:p w:rsidR="00706406" w:rsidRPr="00452406" w:rsidRDefault="00706406"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Глиэр Р.Соч.34, </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 xml:space="preserve">Глиэр Р. Альбом фортепианных пьес: соч.31: №3. Колыбельная, №11.Листок из альбома; соч.34: </w:t>
      </w:r>
      <w:r w:rsidR="00706406" w:rsidRPr="00452406">
        <w:rPr>
          <w:color w:val="000000"/>
        </w:rPr>
        <w:t xml:space="preserve">№2. Польский танец, </w:t>
      </w:r>
      <w:r w:rsidRPr="00452406">
        <w:rPr>
          <w:color w:val="000000"/>
        </w:rPr>
        <w:t>№15. Русская песня; соч.35; №8. Арлекин; соч.43: №3. Мазурка, №4. Утро, №7. Ариетта; соч.47: №1. Эскиз</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Гнесина Е. Альбом детских пьес: №6 Марш</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Гречанинов А. Соч.109. Папа и мама, Нянюшкина сказка</w:t>
      </w:r>
      <w:proofErr w:type="gramStart"/>
      <w:r w:rsidRPr="00452406">
        <w:rPr>
          <w:color w:val="000000"/>
        </w:rPr>
        <w:t xml:space="preserve"> С</w:t>
      </w:r>
      <w:proofErr w:type="gramEnd"/>
      <w:r w:rsidRPr="00452406">
        <w:rPr>
          <w:color w:val="000000"/>
        </w:rPr>
        <w:t>оч.117. Облака плывут</w:t>
      </w:r>
      <w:proofErr w:type="gramStart"/>
      <w:r w:rsidRPr="00452406">
        <w:rPr>
          <w:color w:val="000000"/>
        </w:rPr>
        <w:t xml:space="preserve"> С</w:t>
      </w:r>
      <w:proofErr w:type="gramEnd"/>
      <w:r w:rsidRPr="00452406">
        <w:rPr>
          <w:color w:val="000000"/>
        </w:rPr>
        <w:t>оч.158. За работой, Русская пляска</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Григ</w:t>
      </w:r>
      <w:r w:rsidR="00CB3CDF" w:rsidRPr="00452406">
        <w:rPr>
          <w:color w:val="000000"/>
        </w:rPr>
        <w:t xml:space="preserve"> </w:t>
      </w:r>
      <w:r w:rsidRPr="00452406">
        <w:rPr>
          <w:color w:val="000000"/>
        </w:rPr>
        <w:t>Э. Соч.12. Лирические пьесы: Вальс, Песня сторожа, Танец эльфов, Песня родины. Народная мелодия.</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Гуммель</w:t>
      </w:r>
      <w:proofErr w:type="spellEnd"/>
      <w:r w:rsidR="00CB3CDF" w:rsidRPr="00452406">
        <w:rPr>
          <w:color w:val="000000"/>
        </w:rPr>
        <w:t xml:space="preserve"> </w:t>
      </w:r>
      <w:r w:rsidRPr="00452406">
        <w:rPr>
          <w:color w:val="000000"/>
        </w:rPr>
        <w:t>И. Скерцо Ля мажор, Анданте, Жига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Даргомыжский А. Вальс («Табакерка»)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Дварионас</w:t>
      </w:r>
      <w:proofErr w:type="spellEnd"/>
      <w:r w:rsidR="00CB3CDF" w:rsidRPr="00452406">
        <w:rPr>
          <w:color w:val="000000"/>
        </w:rPr>
        <w:t xml:space="preserve"> </w:t>
      </w:r>
      <w:r w:rsidRPr="00452406">
        <w:rPr>
          <w:color w:val="000000"/>
        </w:rPr>
        <w:t>Б. Маленькая сюита: Вальс ля минор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Кабалевский</w:t>
      </w:r>
      <w:proofErr w:type="gramStart"/>
      <w:r w:rsidR="00CB3CDF" w:rsidRPr="00452406">
        <w:rPr>
          <w:color w:val="000000"/>
        </w:rPr>
        <w:t xml:space="preserve"> </w:t>
      </w:r>
      <w:r w:rsidRPr="00452406">
        <w:rPr>
          <w:color w:val="000000"/>
        </w:rPr>
        <w:t>Д</w:t>
      </w:r>
      <w:proofErr w:type="gramEnd"/>
      <w:r w:rsidRPr="00452406">
        <w:rPr>
          <w:color w:val="000000"/>
        </w:rPr>
        <w:t xml:space="preserve"> Соч.27.Избранные пьесы: Шуточка, Скерцо, Кавалерийская</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Косенко В. Соч.15. 24 детских пьесы: Петрушка, Мелодия, Дождик, Мазурка, Сказка, Балетная сцена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Кюи Ц. Аллегретто </w:t>
      </w:r>
      <w:proofErr w:type="gramStart"/>
      <w:r w:rsidRPr="00452406">
        <w:rPr>
          <w:color w:val="000000"/>
        </w:rPr>
        <w:t>До</w:t>
      </w:r>
      <w:proofErr w:type="gramEnd"/>
      <w:r w:rsidRPr="00452406">
        <w:rPr>
          <w:color w:val="000000"/>
        </w:rPr>
        <w:t xml:space="preserve">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Майкапар</w:t>
      </w:r>
      <w:proofErr w:type="spellEnd"/>
      <w:r w:rsidRPr="00452406">
        <w:rPr>
          <w:color w:val="000000"/>
        </w:rPr>
        <w:t xml:space="preserve"> С. Соч.33. Элегия</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Моцарт В. Жига, Престо Си-бемоль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Прокофьев С. Соч.65. Детская музыка: Сказочка, Прогулка, Шествие кузнечиков</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lastRenderedPageBreak/>
        <w:t>Раков Н. 24 пьесы в разных тональностях: Снежинки, Грустная мелодия. 8 пьес на тему русской народной песни: Вальс ми минор, Полька, Сказка ля минор</w:t>
      </w:r>
      <w:proofErr w:type="gramStart"/>
      <w:r w:rsidRPr="00452406">
        <w:rPr>
          <w:color w:val="000000"/>
        </w:rPr>
        <w:t xml:space="preserve"> .</w:t>
      </w:r>
      <w:proofErr w:type="gramEnd"/>
      <w:r w:rsidRPr="00452406">
        <w:rPr>
          <w:color w:val="000000"/>
        </w:rPr>
        <w:t xml:space="preserve"> Из юных дней: Увлекательная игра, Полька</w:t>
      </w:r>
      <w:proofErr w:type="gramStart"/>
      <w:r w:rsidRPr="00452406">
        <w:rPr>
          <w:color w:val="000000"/>
        </w:rPr>
        <w:t xml:space="preserve"> Д</w:t>
      </w:r>
      <w:proofErr w:type="gramEnd"/>
      <w:r w:rsidRPr="00452406">
        <w:rPr>
          <w:color w:val="000000"/>
        </w:rPr>
        <w:t>о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Рамо Ж. Менуэт в форме рондо </w:t>
      </w:r>
      <w:proofErr w:type="gramStart"/>
      <w:r w:rsidRPr="00452406">
        <w:rPr>
          <w:color w:val="000000"/>
        </w:rPr>
        <w:t>До</w:t>
      </w:r>
      <w:proofErr w:type="gramEnd"/>
      <w:r w:rsidRPr="00452406">
        <w:rPr>
          <w:color w:val="000000"/>
        </w:rPr>
        <w:t xml:space="preserve">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Свиридов Г. Музыкальный ящик.</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Тактакишвили О. Колыбельная, Мелодия</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Чайковский П. Соч.39. Детский альбом: Шарманщик поет, Камаринская, Песня жаворонка, Полька, Вальс, Сладкая греза.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Шостакович Д. Танцы кукол: Лирический вальс </w:t>
      </w:r>
      <w:proofErr w:type="gramStart"/>
      <w:r w:rsidRPr="00452406">
        <w:rPr>
          <w:color w:val="000000"/>
        </w:rPr>
        <w:t>;Д</w:t>
      </w:r>
      <w:proofErr w:type="gramEnd"/>
      <w:r w:rsidRPr="00452406">
        <w:rPr>
          <w:color w:val="000000"/>
        </w:rPr>
        <w:t>етская тетрадь: Заводная кукла</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Шуман Р. Соч.68. Альбом для юношества: Деревенская песня, Народная песенка, Смелый наездник, Песенка жнецов, Маленький романс, Охотничья песня</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Библиотека юного пианиста</w:t>
      </w:r>
      <w:proofErr w:type="gramStart"/>
      <w:r w:rsidRPr="00452406">
        <w:rPr>
          <w:color w:val="000000"/>
        </w:rPr>
        <w:t>.В</w:t>
      </w:r>
      <w:proofErr w:type="gramEnd"/>
      <w:r w:rsidRPr="00452406">
        <w:rPr>
          <w:color w:val="000000"/>
        </w:rPr>
        <w:t>ып.2, 3, 4,5. Сост. В.</w:t>
      </w:r>
      <w:r w:rsidR="00AA7C08" w:rsidRPr="00452406">
        <w:rPr>
          <w:color w:val="000000"/>
        </w:rPr>
        <w:t xml:space="preserve"> </w:t>
      </w:r>
      <w:proofErr w:type="spellStart"/>
      <w:r w:rsidRPr="00452406">
        <w:rPr>
          <w:color w:val="000000"/>
        </w:rPr>
        <w:t>Натансон</w:t>
      </w:r>
      <w:proofErr w:type="spellEnd"/>
      <w:r w:rsidRPr="00452406">
        <w:rPr>
          <w:color w:val="000000"/>
        </w:rPr>
        <w:t xml:space="preserve"> – по выбору</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Современная фортепианная музыка для детей.</w:t>
      </w:r>
      <w:r w:rsidR="00AA7C08" w:rsidRPr="00452406">
        <w:rPr>
          <w:color w:val="000000"/>
        </w:rPr>
        <w:t xml:space="preserve"> </w:t>
      </w:r>
      <w:r w:rsidRPr="00452406">
        <w:rPr>
          <w:color w:val="000000"/>
        </w:rPr>
        <w:t xml:space="preserve">IV </w:t>
      </w:r>
      <w:proofErr w:type="spellStart"/>
      <w:r w:rsidRPr="00452406">
        <w:rPr>
          <w:color w:val="000000"/>
        </w:rPr>
        <w:t>кл</w:t>
      </w:r>
      <w:proofErr w:type="spellEnd"/>
      <w:r w:rsidRPr="00452406">
        <w:rPr>
          <w:color w:val="000000"/>
        </w:rPr>
        <w:t>. ДМШ</w:t>
      </w:r>
      <w:proofErr w:type="gramStart"/>
      <w:r w:rsidR="00706406" w:rsidRPr="00452406">
        <w:rPr>
          <w:color w:val="000000"/>
        </w:rPr>
        <w:t xml:space="preserve"> </w:t>
      </w:r>
      <w:r w:rsidRPr="00452406">
        <w:rPr>
          <w:color w:val="000000"/>
        </w:rPr>
        <w:t>С</w:t>
      </w:r>
      <w:proofErr w:type="gramEnd"/>
      <w:r w:rsidRPr="00452406">
        <w:rPr>
          <w:color w:val="000000"/>
        </w:rPr>
        <w:t xml:space="preserve">ост. и ред. Н. </w:t>
      </w:r>
      <w:proofErr w:type="spellStart"/>
      <w:r w:rsidRPr="00452406">
        <w:rPr>
          <w:color w:val="000000"/>
        </w:rPr>
        <w:t>Копчевского</w:t>
      </w:r>
      <w:proofErr w:type="spellEnd"/>
      <w:r w:rsidRPr="00452406">
        <w:rPr>
          <w:color w:val="000000"/>
        </w:rPr>
        <w:t xml:space="preserve"> – по выбору</w:t>
      </w:r>
    </w:p>
    <w:p w:rsidR="00B3261E" w:rsidRPr="00603806" w:rsidRDefault="008F5AB9" w:rsidP="00603806">
      <w:pPr>
        <w:pStyle w:val="af"/>
        <w:shd w:val="clear" w:color="auto" w:fill="FFFFFF"/>
        <w:spacing w:before="0" w:beforeAutospacing="0" w:after="0" w:afterAutospacing="0"/>
        <w:ind w:left="1418" w:hanging="1418"/>
        <w:jc w:val="both"/>
        <w:rPr>
          <w:color w:val="000000"/>
        </w:rPr>
      </w:pPr>
      <w:r w:rsidRPr="00452406">
        <w:rPr>
          <w:color w:val="000000"/>
        </w:rPr>
        <w:t>Юный пианист. Вып.3. Сост. и р</w:t>
      </w:r>
      <w:r w:rsidR="00603806">
        <w:rPr>
          <w:color w:val="000000"/>
        </w:rPr>
        <w:t xml:space="preserve">ед. Л. </w:t>
      </w:r>
      <w:proofErr w:type="spellStart"/>
      <w:r w:rsidR="00603806">
        <w:rPr>
          <w:color w:val="000000"/>
        </w:rPr>
        <w:t>Ройзмана</w:t>
      </w:r>
      <w:proofErr w:type="spellEnd"/>
      <w:r w:rsidR="00603806">
        <w:rPr>
          <w:color w:val="000000"/>
        </w:rPr>
        <w:t xml:space="preserve"> и В. </w:t>
      </w:r>
      <w:proofErr w:type="spellStart"/>
      <w:r w:rsidR="00603806">
        <w:rPr>
          <w:color w:val="000000"/>
        </w:rPr>
        <w:t>Натансона</w:t>
      </w:r>
      <w:proofErr w:type="spellEnd"/>
      <w:r w:rsidR="00603806">
        <w:rPr>
          <w:color w:val="000000"/>
        </w:rPr>
        <w:t>:</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b/>
          <w:bCs/>
          <w:color w:val="000000"/>
        </w:rPr>
        <w:t>Полифонические произведения</w:t>
      </w:r>
    </w:p>
    <w:p w:rsidR="008F5AB9" w:rsidRPr="00452406" w:rsidRDefault="008F5AB9" w:rsidP="00452406">
      <w:pPr>
        <w:pStyle w:val="af"/>
        <w:shd w:val="clear" w:color="auto" w:fill="FFFFFF"/>
        <w:spacing w:before="0" w:beforeAutospacing="0" w:after="0" w:afterAutospacing="0"/>
        <w:jc w:val="both"/>
        <w:rPr>
          <w:color w:val="000000"/>
        </w:rPr>
      </w:pPr>
      <w:r w:rsidRPr="00452406">
        <w:rPr>
          <w:color w:val="000000"/>
        </w:rPr>
        <w:t>Бах И.С.</w:t>
      </w:r>
      <w:r w:rsidR="00706406" w:rsidRPr="00452406">
        <w:rPr>
          <w:color w:val="000000"/>
        </w:rPr>
        <w:t xml:space="preserve"> </w:t>
      </w:r>
      <w:r w:rsidRPr="00452406">
        <w:rPr>
          <w:color w:val="000000"/>
        </w:rPr>
        <w:t>Мал</w:t>
      </w:r>
      <w:r w:rsidR="00706406" w:rsidRPr="00452406">
        <w:rPr>
          <w:color w:val="000000"/>
        </w:rPr>
        <w:t xml:space="preserve">енькие прелюдии и фуги. Тетр.1: </w:t>
      </w:r>
      <w:r w:rsidRPr="00452406">
        <w:rPr>
          <w:color w:val="000000"/>
        </w:rPr>
        <w:t>№№1, 3, 5-8, 11, 12</w:t>
      </w:r>
      <w:r w:rsidR="00706406" w:rsidRPr="00452406">
        <w:rPr>
          <w:color w:val="000000"/>
        </w:rPr>
        <w:t xml:space="preserve"> Тетр.2: №№1, 2, 3, 6. </w:t>
      </w:r>
      <w:r w:rsidRPr="00452406">
        <w:rPr>
          <w:color w:val="000000"/>
        </w:rPr>
        <w:t>Двухголосная инвенция ля минор.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Гендель Г. 12 легких пьес: Сарабанда с вариациями, Куранта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Глинка М. Четыре двухголосные фуги: Фуга ля минор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Кирнбергер</w:t>
      </w:r>
      <w:proofErr w:type="spellEnd"/>
      <w:r w:rsidRPr="00452406">
        <w:rPr>
          <w:color w:val="000000"/>
        </w:rPr>
        <w:t xml:space="preserve"> И. Шалун</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Люлли</w:t>
      </w:r>
      <w:proofErr w:type="spellEnd"/>
      <w:r w:rsidRPr="00452406">
        <w:rPr>
          <w:color w:val="000000"/>
        </w:rPr>
        <w:t xml:space="preserve"> Ж. Гавот соль минор</w:t>
      </w:r>
    </w:p>
    <w:p w:rsidR="00706406"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Моцарт В. Жига</w:t>
      </w:r>
      <w:r w:rsidR="00706406" w:rsidRPr="00452406">
        <w:rPr>
          <w:color w:val="000000"/>
        </w:rPr>
        <w:t xml:space="preserve"> </w:t>
      </w:r>
    </w:p>
    <w:p w:rsidR="00706406" w:rsidRPr="00452406" w:rsidRDefault="00706406"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Мясковский</w:t>
      </w:r>
      <w:proofErr w:type="spellEnd"/>
      <w:r w:rsidRPr="00452406">
        <w:rPr>
          <w:color w:val="000000"/>
        </w:rPr>
        <w:t xml:space="preserve"> Н. Соч.43. Элегическое настроение, Охотничья перекличка</w:t>
      </w:r>
    </w:p>
    <w:p w:rsidR="00706406" w:rsidRPr="00452406" w:rsidRDefault="00706406" w:rsidP="00603806">
      <w:pPr>
        <w:pStyle w:val="af"/>
        <w:shd w:val="clear" w:color="auto" w:fill="FFFFFF"/>
        <w:spacing w:before="0" w:beforeAutospacing="0" w:after="0" w:afterAutospacing="0"/>
        <w:jc w:val="both"/>
        <w:rPr>
          <w:color w:val="000000"/>
        </w:rPr>
      </w:pPr>
      <w:r w:rsidRPr="00452406">
        <w:rPr>
          <w:color w:val="000000"/>
        </w:rPr>
        <w:t xml:space="preserve">Хрестоматия педагогического репертуара для фортепиано. Вып.2.III-IV </w:t>
      </w:r>
      <w:proofErr w:type="spellStart"/>
      <w:r w:rsidRPr="00452406">
        <w:rPr>
          <w:color w:val="000000"/>
        </w:rPr>
        <w:t>кл</w:t>
      </w:r>
      <w:proofErr w:type="spellEnd"/>
      <w:r w:rsidRPr="00452406">
        <w:rPr>
          <w:color w:val="000000"/>
        </w:rPr>
        <w:t>. ДМШ</w:t>
      </w:r>
      <w:proofErr w:type="gramStart"/>
      <w:r w:rsidRPr="00452406">
        <w:rPr>
          <w:color w:val="000000"/>
        </w:rPr>
        <w:t xml:space="preserve"> .</w:t>
      </w:r>
      <w:proofErr w:type="gramEnd"/>
      <w:r w:rsidRPr="00452406">
        <w:rPr>
          <w:color w:val="000000"/>
        </w:rPr>
        <w:t xml:space="preserve">Сост. и ред. Н. </w:t>
      </w:r>
      <w:proofErr w:type="spellStart"/>
      <w:r w:rsidRPr="00452406">
        <w:rPr>
          <w:color w:val="000000"/>
        </w:rPr>
        <w:t>Любом</w:t>
      </w:r>
      <w:r w:rsidR="00603806">
        <w:rPr>
          <w:color w:val="000000"/>
        </w:rPr>
        <w:t>удровой</w:t>
      </w:r>
      <w:proofErr w:type="spellEnd"/>
      <w:r w:rsidR="00603806">
        <w:rPr>
          <w:color w:val="000000"/>
        </w:rPr>
        <w:t xml:space="preserve">, </w:t>
      </w:r>
      <w:proofErr w:type="spellStart"/>
      <w:r w:rsidR="00603806">
        <w:rPr>
          <w:color w:val="000000"/>
        </w:rPr>
        <w:t>К.Сорокина</w:t>
      </w:r>
      <w:proofErr w:type="spellEnd"/>
      <w:r w:rsidR="00603806">
        <w:rPr>
          <w:color w:val="000000"/>
        </w:rPr>
        <w:t xml:space="preserve">, </w:t>
      </w:r>
      <w:proofErr w:type="spellStart"/>
      <w:r w:rsidR="00603806">
        <w:rPr>
          <w:color w:val="000000"/>
        </w:rPr>
        <w:t>А.Туманян</w:t>
      </w:r>
      <w:proofErr w:type="spellEnd"/>
      <w:r w:rsidR="00603806">
        <w:rPr>
          <w:color w:val="000000"/>
        </w:rPr>
        <w:t>:</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b/>
          <w:bCs/>
          <w:color w:val="000000"/>
        </w:rPr>
        <w:t>Произведения крупной формы</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Беркович И. Концерт Соль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Бетховен Л. Сонатина Фа мажор, ч.2</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Вебер К. Сонатина </w:t>
      </w:r>
      <w:proofErr w:type="gramStart"/>
      <w:r w:rsidRPr="00452406">
        <w:rPr>
          <w:color w:val="000000"/>
        </w:rPr>
        <w:t>До</w:t>
      </w:r>
      <w:proofErr w:type="gramEnd"/>
      <w:r w:rsidRPr="00452406">
        <w:rPr>
          <w:color w:val="000000"/>
        </w:rPr>
        <w:t xml:space="preserve"> мажор, ч.1</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Гуммель</w:t>
      </w:r>
      <w:proofErr w:type="spellEnd"/>
      <w:r w:rsidRPr="00452406">
        <w:rPr>
          <w:color w:val="000000"/>
        </w:rPr>
        <w:t xml:space="preserve"> И. Сонатина </w:t>
      </w:r>
      <w:proofErr w:type="gramStart"/>
      <w:r w:rsidRPr="00452406">
        <w:rPr>
          <w:color w:val="000000"/>
        </w:rPr>
        <w:t>До</w:t>
      </w:r>
      <w:proofErr w:type="gramEnd"/>
      <w:r w:rsidRPr="00452406">
        <w:rPr>
          <w:color w:val="000000"/>
        </w:rPr>
        <w:t xml:space="preserve"> </w:t>
      </w:r>
      <w:proofErr w:type="gramStart"/>
      <w:r w:rsidRPr="00452406">
        <w:rPr>
          <w:color w:val="000000"/>
        </w:rPr>
        <w:t>мажор</w:t>
      </w:r>
      <w:proofErr w:type="gramEnd"/>
      <w:r w:rsidRPr="00452406">
        <w:rPr>
          <w:color w:val="000000"/>
        </w:rPr>
        <w:t>, ч.1; Вариации на тирольскую тему</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Диабелли</w:t>
      </w:r>
      <w:proofErr w:type="spellEnd"/>
      <w:r w:rsidRPr="00452406">
        <w:rPr>
          <w:color w:val="000000"/>
        </w:rPr>
        <w:t xml:space="preserve"> А. Соч.151.Сонатина Соль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Дюссек</w:t>
      </w:r>
      <w:proofErr w:type="spellEnd"/>
      <w:r w:rsidRPr="00452406">
        <w:rPr>
          <w:color w:val="000000"/>
        </w:rPr>
        <w:t xml:space="preserve"> И. Сонатина Соль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Клементи</w:t>
      </w:r>
      <w:proofErr w:type="spellEnd"/>
      <w:r w:rsidRPr="00452406">
        <w:rPr>
          <w:color w:val="000000"/>
        </w:rPr>
        <w:t xml:space="preserve"> М. Соч.36. Сонатины: №3</w:t>
      </w:r>
      <w:proofErr w:type="gramStart"/>
      <w:r w:rsidRPr="00452406">
        <w:rPr>
          <w:color w:val="000000"/>
        </w:rPr>
        <w:t xml:space="preserve"> Д</w:t>
      </w:r>
      <w:proofErr w:type="gramEnd"/>
      <w:r w:rsidRPr="00452406">
        <w:rPr>
          <w:color w:val="000000"/>
        </w:rPr>
        <w:t>о мажор, №4 Фа мажор,№5 Соль</w:t>
      </w:r>
      <w:r w:rsidR="00706406" w:rsidRPr="00452406">
        <w:rPr>
          <w:color w:val="000000"/>
        </w:rPr>
        <w:t xml:space="preserve"> </w:t>
      </w:r>
      <w:r w:rsidRPr="00452406">
        <w:rPr>
          <w:color w:val="000000"/>
        </w:rPr>
        <w:t>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Кулау</w:t>
      </w:r>
      <w:proofErr w:type="spellEnd"/>
      <w:r w:rsidRPr="00452406">
        <w:rPr>
          <w:color w:val="000000"/>
        </w:rPr>
        <w:t xml:space="preserve"> Ф. Соч.55,№1. Сонатина</w:t>
      </w:r>
      <w:proofErr w:type="gramStart"/>
      <w:r w:rsidRPr="00452406">
        <w:rPr>
          <w:color w:val="000000"/>
        </w:rPr>
        <w:t xml:space="preserve"> Д</w:t>
      </w:r>
      <w:proofErr w:type="gramEnd"/>
      <w:r w:rsidRPr="00452406">
        <w:rPr>
          <w:color w:val="000000"/>
        </w:rPr>
        <w:t>о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Лукомский</w:t>
      </w:r>
      <w:proofErr w:type="spellEnd"/>
      <w:r w:rsidRPr="00452406">
        <w:rPr>
          <w:color w:val="000000"/>
        </w:rPr>
        <w:t xml:space="preserve"> Л. Две сонатины: Сонатина Ре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Медынь Я. Сонатина </w:t>
      </w:r>
      <w:proofErr w:type="gramStart"/>
      <w:r w:rsidRPr="00452406">
        <w:rPr>
          <w:color w:val="000000"/>
        </w:rPr>
        <w:t>До</w:t>
      </w:r>
      <w:proofErr w:type="gramEnd"/>
      <w:r w:rsidRPr="00452406">
        <w:rPr>
          <w:color w:val="000000"/>
        </w:rPr>
        <w:t xml:space="preserve">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Моцарт</w:t>
      </w:r>
      <w:r w:rsidR="00CB3CDF" w:rsidRPr="00452406">
        <w:rPr>
          <w:color w:val="000000"/>
        </w:rPr>
        <w:t xml:space="preserve"> </w:t>
      </w:r>
      <w:r w:rsidRPr="00452406">
        <w:rPr>
          <w:color w:val="000000"/>
        </w:rPr>
        <w:t xml:space="preserve">В. Шесть сонатин: №1 </w:t>
      </w:r>
      <w:proofErr w:type="gramStart"/>
      <w:r w:rsidRPr="00452406">
        <w:rPr>
          <w:color w:val="000000"/>
        </w:rPr>
        <w:t>До</w:t>
      </w:r>
      <w:proofErr w:type="gramEnd"/>
      <w:r w:rsidRPr="00452406">
        <w:rPr>
          <w:color w:val="000000"/>
        </w:rPr>
        <w:t xml:space="preserve"> мажор, №4 Си-бемоль мажор,</w:t>
      </w:r>
      <w:r w:rsidR="00706406" w:rsidRPr="00452406">
        <w:rPr>
          <w:color w:val="000000"/>
        </w:rPr>
        <w:t xml:space="preserve"> </w:t>
      </w:r>
      <w:r w:rsidRPr="00452406">
        <w:rPr>
          <w:color w:val="000000"/>
        </w:rPr>
        <w:t>Соната до</w:t>
      </w:r>
      <w:r w:rsidR="00706406" w:rsidRPr="00452406">
        <w:rPr>
          <w:color w:val="000000"/>
        </w:rPr>
        <w:t xml:space="preserve"> </w:t>
      </w:r>
      <w:r w:rsidRPr="00452406">
        <w:rPr>
          <w:color w:val="000000"/>
        </w:rPr>
        <w:t>мажор№6 1ч.</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Чимароза</w:t>
      </w:r>
      <w:proofErr w:type="spellEnd"/>
      <w:r w:rsidR="00CB3CDF" w:rsidRPr="00452406">
        <w:rPr>
          <w:color w:val="000000"/>
        </w:rPr>
        <w:t xml:space="preserve"> </w:t>
      </w:r>
      <w:r w:rsidRPr="00452406">
        <w:rPr>
          <w:color w:val="000000"/>
        </w:rPr>
        <w:t>Д. Сонаты: соль минор, Ми-бемоль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Шуман Р. Соч.118.Детская соната, ч.1</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Библиотека юного пианиста. Вып.3, 4. Сост. В. </w:t>
      </w:r>
      <w:proofErr w:type="spellStart"/>
      <w:r w:rsidRPr="00452406">
        <w:rPr>
          <w:color w:val="000000"/>
        </w:rPr>
        <w:t>Натансон</w:t>
      </w:r>
      <w:proofErr w:type="spellEnd"/>
      <w:r w:rsidRPr="00452406">
        <w:rPr>
          <w:color w:val="000000"/>
        </w:rPr>
        <w:t xml:space="preserve"> – по выбору</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Избранные произведения композиторов XVII, XVIII, начала XIX веков.</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Вып.3. Под ред. Н. Кувшинникова: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Бах Ф.Э. Соната Соль мажор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Майкапар</w:t>
      </w:r>
      <w:proofErr w:type="spellEnd"/>
      <w:r w:rsidRPr="00452406">
        <w:rPr>
          <w:color w:val="000000"/>
        </w:rPr>
        <w:t xml:space="preserve"> С. Соч. 36.Сонатина, ч.1</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Щуровский</w:t>
      </w:r>
      <w:proofErr w:type="spellEnd"/>
      <w:r w:rsidR="00CB3CDF" w:rsidRPr="00452406">
        <w:rPr>
          <w:color w:val="000000"/>
        </w:rPr>
        <w:t xml:space="preserve"> </w:t>
      </w:r>
      <w:r w:rsidRPr="00452406">
        <w:rPr>
          <w:color w:val="000000"/>
        </w:rPr>
        <w:t>Ю. Украинская сонатина</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Юный пианист. Вып.2. Сост. и </w:t>
      </w:r>
      <w:proofErr w:type="spellStart"/>
      <w:r w:rsidRPr="00452406">
        <w:rPr>
          <w:color w:val="000000"/>
        </w:rPr>
        <w:t>ред</w:t>
      </w:r>
      <w:proofErr w:type="spellEnd"/>
      <w:proofErr w:type="gramStart"/>
      <w:r w:rsidRPr="00452406">
        <w:rPr>
          <w:color w:val="000000"/>
        </w:rPr>
        <w:t xml:space="preserve"> .</w:t>
      </w:r>
      <w:proofErr w:type="gramEnd"/>
      <w:r w:rsidRPr="00452406">
        <w:rPr>
          <w:color w:val="000000"/>
        </w:rPr>
        <w:t xml:space="preserve"> Л.</w:t>
      </w:r>
      <w:r w:rsidR="00AA7C08" w:rsidRPr="00452406">
        <w:rPr>
          <w:color w:val="000000"/>
        </w:rPr>
        <w:t xml:space="preserve"> </w:t>
      </w:r>
      <w:proofErr w:type="spellStart"/>
      <w:r w:rsidRPr="00452406">
        <w:rPr>
          <w:color w:val="000000"/>
        </w:rPr>
        <w:t>Ройзмана</w:t>
      </w:r>
      <w:proofErr w:type="spellEnd"/>
      <w:r w:rsidRPr="00452406">
        <w:rPr>
          <w:color w:val="000000"/>
        </w:rPr>
        <w:t xml:space="preserve"> и В. </w:t>
      </w:r>
      <w:proofErr w:type="spellStart"/>
      <w:r w:rsidRPr="00452406">
        <w:rPr>
          <w:color w:val="000000"/>
        </w:rPr>
        <w:t>Натансона</w:t>
      </w:r>
      <w:proofErr w:type="spellEnd"/>
      <w:r w:rsidRPr="00452406">
        <w:rPr>
          <w:color w:val="000000"/>
        </w:rPr>
        <w:t>:</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Бах И.Х. Рондо из концерта Соль мажор (для фортепиано с оркестром)</w:t>
      </w:r>
    </w:p>
    <w:p w:rsidR="00B3261E" w:rsidRPr="00452406" w:rsidRDefault="00B3261E" w:rsidP="00452406">
      <w:pPr>
        <w:pStyle w:val="af"/>
        <w:shd w:val="clear" w:color="auto" w:fill="FFFFFF"/>
        <w:spacing w:before="0" w:beforeAutospacing="0" w:after="0" w:afterAutospacing="0"/>
        <w:ind w:left="1418" w:hanging="1418"/>
        <w:jc w:val="both"/>
        <w:rPr>
          <w:b/>
          <w:bCs/>
          <w:color w:val="000000"/>
        </w:rPr>
      </w:pP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b/>
          <w:bCs/>
          <w:color w:val="000000"/>
        </w:rPr>
        <w:t>Примеры экзаменационных программ</w:t>
      </w:r>
    </w:p>
    <w:p w:rsidR="00B3261E" w:rsidRPr="00452406" w:rsidRDefault="00B3261E" w:rsidP="00452406">
      <w:pPr>
        <w:pStyle w:val="af"/>
        <w:shd w:val="clear" w:color="auto" w:fill="FFFFFF"/>
        <w:spacing w:before="0" w:beforeAutospacing="0" w:after="0" w:afterAutospacing="0"/>
        <w:ind w:left="1418" w:hanging="1418"/>
        <w:jc w:val="both"/>
        <w:rPr>
          <w:i/>
          <w:iCs/>
          <w:color w:val="000000"/>
        </w:rPr>
      </w:pP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1</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Бах И.С. Маленькая прелюдия ля минор</w:t>
      </w:r>
    </w:p>
    <w:p w:rsidR="008F5AB9" w:rsidRPr="00452406" w:rsidRDefault="008F5AB9"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Диабелли</w:t>
      </w:r>
      <w:proofErr w:type="spellEnd"/>
      <w:r w:rsidR="00CB3CDF" w:rsidRPr="00452406">
        <w:rPr>
          <w:color w:val="000000"/>
        </w:rPr>
        <w:t xml:space="preserve"> </w:t>
      </w:r>
      <w:r w:rsidRPr="00452406">
        <w:rPr>
          <w:color w:val="000000"/>
        </w:rPr>
        <w:t>А. Соч.151.Сонатина Соль мажор</w:t>
      </w:r>
    </w:p>
    <w:p w:rsidR="00B3261E"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lastRenderedPageBreak/>
        <w:t>Григ</w:t>
      </w:r>
      <w:r w:rsidR="00EC3BF6" w:rsidRPr="00452406">
        <w:rPr>
          <w:color w:val="000000"/>
        </w:rPr>
        <w:t xml:space="preserve"> Э. Народная мелодия</w:t>
      </w:r>
      <w:proofErr w:type="gramStart"/>
      <w:r w:rsidR="00EC3BF6" w:rsidRPr="00452406">
        <w:rPr>
          <w:color w:val="000000"/>
        </w:rPr>
        <w:t>.</w:t>
      </w:r>
      <w:proofErr w:type="gramEnd"/>
      <w:r w:rsidR="00EC3BF6" w:rsidRPr="00452406">
        <w:rPr>
          <w:color w:val="000000"/>
        </w:rPr>
        <w:t xml:space="preserve"> </w:t>
      </w:r>
      <w:proofErr w:type="gramStart"/>
      <w:r w:rsidR="00EC3BF6" w:rsidRPr="00452406">
        <w:rPr>
          <w:color w:val="000000"/>
        </w:rPr>
        <w:t>с</w:t>
      </w:r>
      <w:proofErr w:type="gramEnd"/>
      <w:r w:rsidR="00EC3BF6" w:rsidRPr="00452406">
        <w:rPr>
          <w:color w:val="000000"/>
        </w:rPr>
        <w:t>оч.12 №5</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2</w:t>
      </w:r>
    </w:p>
    <w:p w:rsidR="008F5AB9"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Гендель Г.Ф. Куранта</w:t>
      </w:r>
    </w:p>
    <w:p w:rsidR="00706406" w:rsidRPr="00452406" w:rsidRDefault="008F5AB9" w:rsidP="00452406">
      <w:pPr>
        <w:pStyle w:val="af"/>
        <w:shd w:val="clear" w:color="auto" w:fill="FFFFFF"/>
        <w:spacing w:before="0" w:beforeAutospacing="0" w:after="0" w:afterAutospacing="0"/>
        <w:ind w:left="1418" w:hanging="1418"/>
        <w:jc w:val="both"/>
        <w:rPr>
          <w:color w:val="000000"/>
        </w:rPr>
      </w:pPr>
      <w:r w:rsidRPr="00452406">
        <w:rPr>
          <w:color w:val="000000"/>
        </w:rPr>
        <w:t>Кабалевский</w:t>
      </w:r>
      <w:r w:rsidR="00CB3CDF" w:rsidRPr="00452406">
        <w:rPr>
          <w:color w:val="000000"/>
        </w:rPr>
        <w:t xml:space="preserve"> </w:t>
      </w:r>
      <w:r w:rsidRPr="00452406">
        <w:rPr>
          <w:color w:val="000000"/>
        </w:rPr>
        <w:t>Д. Легкие вариации на тему словацкой народной песни, соч. 51</w:t>
      </w:r>
      <w:r w:rsidR="00706406" w:rsidRPr="00452406">
        <w:rPr>
          <w:color w:val="000000"/>
        </w:rPr>
        <w:t>.</w:t>
      </w:r>
    </w:p>
    <w:p w:rsidR="008F5AB9" w:rsidRPr="00452406" w:rsidRDefault="00706406" w:rsidP="00452406">
      <w:pPr>
        <w:pStyle w:val="af"/>
        <w:shd w:val="clear" w:color="auto" w:fill="FFFFFF"/>
        <w:spacing w:before="0" w:beforeAutospacing="0" w:after="0" w:afterAutospacing="0"/>
        <w:ind w:left="1418" w:hanging="1418"/>
        <w:jc w:val="both"/>
        <w:rPr>
          <w:color w:val="000000"/>
        </w:rPr>
      </w:pPr>
      <w:r w:rsidRPr="00452406">
        <w:rPr>
          <w:color w:val="000000"/>
        </w:rPr>
        <w:t>Гре</w:t>
      </w:r>
      <w:r w:rsidR="00EC3BF6" w:rsidRPr="00452406">
        <w:rPr>
          <w:color w:val="000000"/>
        </w:rPr>
        <w:t>чанинов А. Соч.109. Папа и мама</w:t>
      </w:r>
    </w:p>
    <w:p w:rsidR="00426660" w:rsidRPr="00452406" w:rsidRDefault="00706406" w:rsidP="00452406">
      <w:pPr>
        <w:keepNext/>
        <w:ind w:left="1418" w:hanging="1418"/>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3</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Бах </w:t>
      </w:r>
      <w:proofErr w:type="spellStart"/>
      <w:r w:rsidRPr="00452406">
        <w:rPr>
          <w:rFonts w:ascii="Times New Roman" w:eastAsia="Geeza Pro" w:hAnsi="Times New Roman" w:cs="Times New Roman"/>
          <w:color w:val="000000"/>
          <w:lang w:val="ru-RU"/>
        </w:rPr>
        <w:t>И.С.Маленькая</w:t>
      </w:r>
      <w:proofErr w:type="spellEnd"/>
      <w:r w:rsidRPr="00452406">
        <w:rPr>
          <w:rFonts w:ascii="Times New Roman" w:eastAsia="Geeza Pro" w:hAnsi="Times New Roman" w:cs="Times New Roman"/>
          <w:color w:val="000000"/>
          <w:lang w:val="ru-RU"/>
        </w:rPr>
        <w:t xml:space="preserve"> прелюдия ля минор</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w:t>
      </w:r>
      <w:r w:rsidR="003A3B34" w:rsidRPr="00452406">
        <w:rPr>
          <w:rFonts w:ascii="Times New Roman" w:eastAsia="Geeza Pro" w:hAnsi="Times New Roman" w:cs="Times New Roman"/>
          <w:color w:val="000000"/>
          <w:lang w:val="ru-RU"/>
        </w:rPr>
        <w:t xml:space="preserve">вен </w:t>
      </w:r>
      <w:proofErr w:type="spellStart"/>
      <w:r w:rsidR="003A3B34" w:rsidRPr="00452406">
        <w:rPr>
          <w:rFonts w:ascii="Times New Roman" w:eastAsia="Geeza Pro" w:hAnsi="Times New Roman" w:cs="Times New Roman"/>
          <w:color w:val="000000"/>
          <w:lang w:val="ru-RU"/>
        </w:rPr>
        <w:t>Л.Соната</w:t>
      </w:r>
      <w:proofErr w:type="spellEnd"/>
      <w:r w:rsidR="003A3B34" w:rsidRPr="00452406">
        <w:rPr>
          <w:rFonts w:ascii="Times New Roman" w:eastAsia="Geeza Pro" w:hAnsi="Times New Roman" w:cs="Times New Roman"/>
          <w:color w:val="000000"/>
          <w:lang w:val="ru-RU"/>
        </w:rPr>
        <w:t xml:space="preserve"> Фа мажор, 2-</w:t>
      </w:r>
      <w:r w:rsidRPr="00452406">
        <w:rPr>
          <w:rFonts w:ascii="Times New Roman" w:eastAsia="Geeza Pro" w:hAnsi="Times New Roman" w:cs="Times New Roman"/>
          <w:color w:val="000000"/>
          <w:lang w:val="ru-RU"/>
        </w:rPr>
        <w:t>я часть Рондо</w:t>
      </w:r>
    </w:p>
    <w:p w:rsidR="00B3261E"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Григ </w:t>
      </w:r>
      <w:proofErr w:type="spellStart"/>
      <w:r w:rsidRPr="00452406">
        <w:rPr>
          <w:rFonts w:ascii="Times New Roman" w:eastAsia="Geeza Pro" w:hAnsi="Times New Roman" w:cs="Times New Roman"/>
          <w:color w:val="000000"/>
          <w:lang w:val="ru-RU"/>
        </w:rPr>
        <w:t>Э.Поэтическая</w:t>
      </w:r>
      <w:proofErr w:type="spellEnd"/>
      <w:r w:rsidRPr="00452406">
        <w:rPr>
          <w:rFonts w:ascii="Times New Roman" w:eastAsia="Geeza Pro" w:hAnsi="Times New Roman" w:cs="Times New Roman"/>
          <w:color w:val="000000"/>
          <w:lang w:val="ru-RU"/>
        </w:rPr>
        <w:t xml:space="preserve"> картинка </w:t>
      </w:r>
      <w:r w:rsidRPr="00452406">
        <w:rPr>
          <w:rFonts w:ascii="Times New Roman" w:eastAsia="Geeza Pro" w:hAnsi="Times New Roman" w:cs="Times New Roman"/>
          <w:color w:val="000000"/>
        </w:rPr>
        <w:t>N</w:t>
      </w:r>
      <w:r w:rsidRPr="00452406">
        <w:rPr>
          <w:rFonts w:ascii="Times New Roman" w:eastAsia="Geeza Pro" w:hAnsi="Times New Roman" w:cs="Times New Roman"/>
          <w:color w:val="000000"/>
          <w:lang w:val="ru-RU"/>
        </w:rPr>
        <w:t xml:space="preserve"> 1, ми минор</w:t>
      </w:r>
    </w:p>
    <w:p w:rsidR="00706406" w:rsidRPr="00452406" w:rsidRDefault="00426660" w:rsidP="00452406">
      <w:pPr>
        <w:ind w:left="1418" w:hanging="1418"/>
        <w:jc w:val="both"/>
        <w:rPr>
          <w:rFonts w:ascii="Times New Roman" w:hAnsi="Times New Roman" w:cs="Times New Roman"/>
          <w:color w:val="000000"/>
          <w:shd w:val="clear" w:color="auto" w:fill="FFFFFF"/>
          <w:lang w:val="ru-RU"/>
        </w:rPr>
      </w:pPr>
      <w:r w:rsidRPr="00452406">
        <w:rPr>
          <w:rFonts w:ascii="Times New Roman" w:eastAsia="ヒラギノ角ゴ Pro W3" w:hAnsi="Times New Roman" w:cs="Times New Roman"/>
          <w:i/>
          <w:color w:val="000000"/>
          <w:lang w:val="ru-RU"/>
        </w:rPr>
        <w:t>Вариа</w:t>
      </w:r>
      <w:r w:rsidR="00706406" w:rsidRPr="00452406">
        <w:rPr>
          <w:rFonts w:ascii="Times New Roman" w:eastAsia="ヒラギノ角ゴ Pro W3" w:hAnsi="Times New Roman" w:cs="Times New Roman"/>
          <w:i/>
          <w:color w:val="000000"/>
          <w:lang w:val="ru-RU"/>
        </w:rPr>
        <w:t>нт 4</w:t>
      </w:r>
      <w:r w:rsidR="00706406" w:rsidRPr="00452406">
        <w:rPr>
          <w:rFonts w:ascii="Times New Roman" w:hAnsi="Times New Roman" w:cs="Times New Roman"/>
          <w:color w:val="000000"/>
          <w:shd w:val="clear" w:color="auto" w:fill="FFFFFF"/>
          <w:lang w:val="ru-RU"/>
        </w:rPr>
        <w:t xml:space="preserve"> </w:t>
      </w:r>
    </w:p>
    <w:p w:rsidR="00426660" w:rsidRPr="00452406" w:rsidRDefault="00706406" w:rsidP="00452406">
      <w:pPr>
        <w:ind w:left="1418" w:hanging="1418"/>
        <w:jc w:val="both"/>
        <w:rPr>
          <w:rFonts w:ascii="Times New Roman" w:hAnsi="Times New Roman" w:cs="Times New Roman"/>
          <w:color w:val="000000"/>
          <w:shd w:val="clear" w:color="auto" w:fill="FFFFFF"/>
          <w:lang w:val="ru-RU"/>
        </w:rPr>
      </w:pPr>
      <w:r w:rsidRPr="00452406">
        <w:rPr>
          <w:rFonts w:ascii="Times New Roman" w:hAnsi="Times New Roman" w:cs="Times New Roman"/>
          <w:color w:val="000000"/>
          <w:shd w:val="clear" w:color="auto" w:fill="FFFFFF"/>
          <w:lang w:val="ru-RU"/>
        </w:rPr>
        <w:t>Глинка М. Четыре двухголосные фуги: Фуга ля минор</w:t>
      </w:r>
    </w:p>
    <w:p w:rsidR="00706406" w:rsidRPr="00452406" w:rsidRDefault="00706406" w:rsidP="00452406">
      <w:pPr>
        <w:ind w:left="1418" w:hanging="1418"/>
        <w:jc w:val="both"/>
        <w:rPr>
          <w:rFonts w:ascii="Times New Roman" w:eastAsia="ヒラギノ角ゴ Pro W3" w:hAnsi="Times New Roman" w:cs="Times New Roman"/>
          <w:i/>
          <w:color w:val="000000"/>
          <w:lang w:val="ru-RU"/>
        </w:rPr>
      </w:pPr>
      <w:r w:rsidRPr="00452406">
        <w:rPr>
          <w:rFonts w:ascii="Times New Roman" w:hAnsi="Times New Roman" w:cs="Times New Roman"/>
          <w:color w:val="000000"/>
          <w:shd w:val="clear" w:color="auto" w:fill="FFFFFF"/>
          <w:lang w:val="ru-RU"/>
        </w:rPr>
        <w:t>Шуман Р. Соч.118.Детская соната, ч.1</w:t>
      </w:r>
    </w:p>
    <w:p w:rsidR="00B3261E" w:rsidRPr="00452406" w:rsidRDefault="00EC3BF6"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Григ Э.Соч.38, </w:t>
      </w:r>
      <w:proofErr w:type="spellStart"/>
      <w:r w:rsidRPr="00452406">
        <w:rPr>
          <w:rFonts w:ascii="Times New Roman" w:eastAsia="Geeza Pro" w:hAnsi="Times New Roman" w:cs="Times New Roman"/>
          <w:color w:val="000000"/>
          <w:lang w:val="ru-RU"/>
        </w:rPr>
        <w:t>Халлинг</w:t>
      </w:r>
      <w:proofErr w:type="spellEnd"/>
    </w:p>
    <w:p w:rsidR="00B3261E" w:rsidRPr="00452406" w:rsidRDefault="00706406" w:rsidP="00452406">
      <w:pPr>
        <w:pStyle w:val="af"/>
        <w:shd w:val="clear" w:color="auto" w:fill="FFFFFF"/>
        <w:spacing w:before="0" w:beforeAutospacing="0" w:after="0" w:afterAutospacing="0"/>
        <w:ind w:left="1418" w:hanging="1418"/>
        <w:jc w:val="both"/>
        <w:rPr>
          <w:i/>
          <w:iCs/>
          <w:color w:val="000000"/>
        </w:rPr>
      </w:pPr>
      <w:r w:rsidRPr="00452406">
        <w:rPr>
          <w:i/>
          <w:iCs/>
          <w:color w:val="000000"/>
        </w:rPr>
        <w:t>Вар</w:t>
      </w:r>
      <w:r w:rsidR="00B3261E" w:rsidRPr="00452406">
        <w:rPr>
          <w:i/>
          <w:iCs/>
          <w:color w:val="000000"/>
        </w:rPr>
        <w:t>иант 5</w:t>
      </w:r>
    </w:p>
    <w:p w:rsidR="00706406" w:rsidRPr="00452406" w:rsidRDefault="00706406" w:rsidP="00452406">
      <w:pPr>
        <w:pStyle w:val="af"/>
        <w:shd w:val="clear" w:color="auto" w:fill="FFFFFF"/>
        <w:spacing w:before="0" w:beforeAutospacing="0" w:after="0" w:afterAutospacing="0"/>
        <w:ind w:left="1418" w:hanging="1418"/>
        <w:jc w:val="both"/>
        <w:rPr>
          <w:color w:val="000000"/>
        </w:rPr>
      </w:pPr>
      <w:r w:rsidRPr="00452406">
        <w:rPr>
          <w:color w:val="000000"/>
        </w:rPr>
        <w:t>Бах И.С. Двухголосная инвенция ля минор</w:t>
      </w:r>
    </w:p>
    <w:p w:rsidR="00706406" w:rsidRPr="00452406" w:rsidRDefault="00706406"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Моцарт В. Сонатина </w:t>
      </w:r>
      <w:proofErr w:type="gramStart"/>
      <w:r w:rsidRPr="00452406">
        <w:rPr>
          <w:color w:val="000000"/>
        </w:rPr>
        <w:t>До</w:t>
      </w:r>
      <w:proofErr w:type="gramEnd"/>
      <w:r w:rsidRPr="00452406">
        <w:rPr>
          <w:color w:val="000000"/>
        </w:rPr>
        <w:t xml:space="preserve"> мажор N 6, 1- я часть</w:t>
      </w:r>
    </w:p>
    <w:p w:rsidR="00706406" w:rsidRPr="00452406" w:rsidRDefault="00706406" w:rsidP="00452406">
      <w:pPr>
        <w:pStyle w:val="af"/>
        <w:shd w:val="clear" w:color="auto" w:fill="FFFFFF"/>
        <w:spacing w:before="0" w:beforeAutospacing="0" w:after="0" w:afterAutospacing="0"/>
        <w:ind w:left="1418" w:hanging="1418"/>
        <w:jc w:val="both"/>
        <w:rPr>
          <w:color w:val="000000"/>
        </w:rPr>
      </w:pPr>
      <w:r w:rsidRPr="00452406">
        <w:rPr>
          <w:color w:val="000000"/>
        </w:rPr>
        <w:t>Чайковский П. Сладкая греза</w:t>
      </w:r>
    </w:p>
    <w:p w:rsidR="00706406" w:rsidRPr="00452406" w:rsidRDefault="00706406" w:rsidP="00452406">
      <w:pPr>
        <w:ind w:left="3600" w:firstLine="720"/>
        <w:jc w:val="both"/>
        <w:rPr>
          <w:rFonts w:ascii="Times New Roman" w:eastAsia="Helvetica" w:hAnsi="Times New Roman" w:cs="Times New Roman"/>
          <w:b/>
          <w:color w:val="000000"/>
          <w:lang w:val="ru-RU"/>
        </w:rPr>
      </w:pPr>
    </w:p>
    <w:p w:rsidR="00426660" w:rsidRPr="00452406" w:rsidRDefault="00426660" w:rsidP="00452406">
      <w:pPr>
        <w:ind w:left="1418" w:hanging="1418"/>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5 класс</w:t>
      </w:r>
    </w:p>
    <w:p w:rsidR="00426660" w:rsidRPr="00452406" w:rsidRDefault="00426660" w:rsidP="00452406">
      <w:pPr>
        <w:ind w:left="1418" w:hanging="1418"/>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 xml:space="preserve">Специальность и чтение с листа </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2,5 часа в неделю</w:t>
      </w:r>
    </w:p>
    <w:p w:rsidR="00426660" w:rsidRPr="00452406" w:rsidRDefault="00426660" w:rsidP="00452406">
      <w:pPr>
        <w:ind w:left="1418" w:hanging="1418"/>
        <w:jc w:val="both"/>
        <w:rPr>
          <w:rFonts w:ascii="Times New Roman" w:eastAsia="Geeza Pro" w:hAnsi="Times New Roman" w:cs="Times New Roman"/>
          <w:i/>
          <w:color w:val="000000"/>
          <w:lang w:val="ru-RU"/>
        </w:rPr>
      </w:pPr>
      <w:proofErr w:type="spellStart"/>
      <w:r w:rsidRPr="00452406">
        <w:rPr>
          <w:rFonts w:ascii="Times New Roman" w:eastAsia="Geeza Pro" w:hAnsi="Times New Roman" w:cs="Times New Roman"/>
          <w:i/>
          <w:color w:val="000000"/>
          <w:lang w:val="ru-RU"/>
        </w:rPr>
        <w:t>СамостоятельнаяработА</w:t>
      </w:r>
      <w:proofErr w:type="spellEnd"/>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не менее 5 часов в неделю</w:t>
      </w:r>
    </w:p>
    <w:p w:rsidR="00426660" w:rsidRPr="00452406" w:rsidRDefault="0089749D" w:rsidP="00452406">
      <w:pPr>
        <w:ind w:left="1418" w:hanging="1418"/>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Консультации</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00426660" w:rsidRPr="00452406">
        <w:rPr>
          <w:rFonts w:ascii="Times New Roman" w:eastAsia="Geeza Pro" w:hAnsi="Times New Roman" w:cs="Times New Roman"/>
          <w:i/>
          <w:color w:val="000000"/>
          <w:lang w:val="ru-RU"/>
        </w:rPr>
        <w:t>8 часов в год</w:t>
      </w:r>
    </w:p>
    <w:p w:rsidR="002328F4" w:rsidRPr="00452406" w:rsidRDefault="002328F4"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Требования на год:</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- 2-3 </w:t>
      </w:r>
      <w:proofErr w:type="gramStart"/>
      <w:r w:rsidRPr="00452406">
        <w:rPr>
          <w:rFonts w:ascii="Times New Roman" w:eastAsia="Geeza Pro" w:hAnsi="Times New Roman" w:cs="Times New Roman"/>
          <w:color w:val="000000"/>
          <w:lang w:val="ru-RU"/>
        </w:rPr>
        <w:t>полифонических</w:t>
      </w:r>
      <w:proofErr w:type="gramEnd"/>
      <w:r w:rsidRPr="00452406">
        <w:rPr>
          <w:rFonts w:ascii="Times New Roman" w:eastAsia="Geeza Pro" w:hAnsi="Times New Roman" w:cs="Times New Roman"/>
          <w:color w:val="000000"/>
          <w:lang w:val="ru-RU"/>
        </w:rPr>
        <w:t xml:space="preserve"> произведения, </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- 2 крупные формы, </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- 4-8 этюдов, </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- 3-4 пьесы. </w:t>
      </w:r>
    </w:p>
    <w:p w:rsidR="00EC3BF6" w:rsidRPr="00452406" w:rsidRDefault="00EC3BF6" w:rsidP="00452406">
      <w:pPr>
        <w:pStyle w:val="af"/>
        <w:shd w:val="clear" w:color="auto" w:fill="FFFFFF"/>
        <w:spacing w:before="0" w:beforeAutospacing="0" w:after="0" w:afterAutospacing="0"/>
        <w:ind w:left="1418" w:hanging="1418"/>
        <w:jc w:val="both"/>
        <w:rPr>
          <w:bCs/>
          <w:color w:val="000000"/>
        </w:rPr>
      </w:pPr>
      <w:r w:rsidRPr="00452406">
        <w:rPr>
          <w:bCs/>
          <w:color w:val="000000"/>
        </w:rPr>
        <w:t>За год учащиеся в рамках промежуточной аттестации должны сыграть:</w:t>
      </w:r>
    </w:p>
    <w:p w:rsidR="00EC3BF6" w:rsidRPr="00452406" w:rsidRDefault="00EC3BF6" w:rsidP="00452406">
      <w:pPr>
        <w:pStyle w:val="af"/>
        <w:shd w:val="clear" w:color="auto" w:fill="FFFFFF"/>
        <w:spacing w:before="0" w:beforeAutospacing="0" w:after="0" w:afterAutospacing="0"/>
        <w:ind w:left="1418" w:hanging="1418"/>
        <w:jc w:val="both"/>
        <w:rPr>
          <w:bCs/>
          <w:color w:val="000000"/>
        </w:rPr>
      </w:pPr>
      <w:r w:rsidRPr="00452406">
        <w:rPr>
          <w:bCs/>
          <w:color w:val="000000"/>
        </w:rPr>
        <w:t>Контрольный урок (гаммы, этюд и термины) в октябре,</w:t>
      </w:r>
    </w:p>
    <w:p w:rsidR="00EC3BF6" w:rsidRPr="00452406" w:rsidRDefault="00EC3BF6" w:rsidP="00452406">
      <w:pPr>
        <w:pStyle w:val="af"/>
        <w:shd w:val="clear" w:color="auto" w:fill="FFFFFF"/>
        <w:spacing w:before="0" w:beforeAutospacing="0" w:after="0" w:afterAutospacing="0"/>
        <w:ind w:left="1418" w:hanging="1418"/>
        <w:jc w:val="both"/>
        <w:rPr>
          <w:color w:val="000000"/>
        </w:rPr>
      </w:pPr>
      <w:r w:rsidRPr="00452406">
        <w:rPr>
          <w:bCs/>
          <w:color w:val="000000"/>
        </w:rPr>
        <w:t>Зачет (</w:t>
      </w:r>
      <w:r w:rsidRPr="00452406">
        <w:rPr>
          <w:color w:val="000000"/>
        </w:rPr>
        <w:t>одно произведение: крупная форма, полифония или пьеса) в декабре,</w:t>
      </w:r>
    </w:p>
    <w:p w:rsidR="007E5AA5" w:rsidRPr="00452406" w:rsidRDefault="007E5AA5" w:rsidP="00452406">
      <w:pPr>
        <w:pStyle w:val="af"/>
        <w:shd w:val="clear" w:color="auto" w:fill="FFFFFF"/>
        <w:spacing w:before="0" w:beforeAutospacing="0" w:after="0" w:afterAutospacing="0"/>
        <w:ind w:left="1418" w:hanging="1418"/>
        <w:jc w:val="both"/>
        <w:rPr>
          <w:bCs/>
          <w:color w:val="000000"/>
        </w:rPr>
      </w:pPr>
      <w:r w:rsidRPr="00452406">
        <w:rPr>
          <w:color w:val="000000"/>
        </w:rPr>
        <w:t>Академический концерт: (одно произведение: крупная форма или полифония, пьеса) в марте</w:t>
      </w:r>
    </w:p>
    <w:p w:rsidR="007E5AA5" w:rsidRPr="00452406" w:rsidRDefault="007E5AA5" w:rsidP="00452406">
      <w:pPr>
        <w:ind w:left="1418" w:hanging="1418"/>
        <w:jc w:val="both"/>
        <w:rPr>
          <w:rFonts w:ascii="Times New Roman" w:eastAsia="Geeza Pro" w:hAnsi="Times New Roman" w:cs="Times New Roman"/>
          <w:color w:val="000000"/>
          <w:lang w:val="ru-RU"/>
        </w:rPr>
      </w:pPr>
      <w:r w:rsidRPr="00452406">
        <w:rPr>
          <w:rFonts w:ascii="Times New Roman" w:hAnsi="Times New Roman" w:cs="Times New Roman"/>
          <w:bCs/>
          <w:color w:val="000000"/>
          <w:lang w:val="ru-RU"/>
        </w:rPr>
        <w:t>Переводной экзамен (два произведения: крупная форма или полифония и пьеса).</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Работа над навыкам</w:t>
      </w:r>
      <w:r w:rsidR="00B3261E" w:rsidRPr="00452406">
        <w:rPr>
          <w:rFonts w:ascii="Times New Roman" w:eastAsia="Geeza Pro" w:hAnsi="Times New Roman" w:cs="Times New Roman"/>
          <w:color w:val="000000"/>
          <w:lang w:val="ru-RU"/>
        </w:rPr>
        <w:t>и чтения с листа, игра ансамблем</w:t>
      </w:r>
      <w:r w:rsidRPr="00452406">
        <w:rPr>
          <w:rFonts w:ascii="Times New Roman" w:eastAsia="Geeza Pro" w:hAnsi="Times New Roman" w:cs="Times New Roman"/>
          <w:color w:val="000000"/>
          <w:lang w:val="ru-RU"/>
        </w:rPr>
        <w:t>, работа</w:t>
      </w:r>
      <w:r w:rsidR="00B3261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над гаммами.</w:t>
      </w:r>
    </w:p>
    <w:p w:rsidR="00B3261E" w:rsidRPr="00452406" w:rsidRDefault="00B3261E" w:rsidP="00452406">
      <w:pPr>
        <w:pStyle w:val="af"/>
        <w:shd w:val="clear" w:color="auto" w:fill="FFFFFF"/>
        <w:spacing w:before="0" w:beforeAutospacing="0" w:after="0" w:afterAutospacing="0"/>
        <w:jc w:val="both"/>
        <w:rPr>
          <w:color w:val="000000"/>
        </w:rPr>
      </w:pPr>
      <w:r w:rsidRPr="00452406">
        <w:rPr>
          <w:b/>
          <w:bCs/>
          <w:color w:val="000000"/>
        </w:rPr>
        <w:t>Мажорные и минорные гаммы</w:t>
      </w:r>
      <w:r w:rsidRPr="00452406">
        <w:rPr>
          <w:color w:val="000000"/>
        </w:rPr>
        <w:t xml:space="preserve"> (диезные, бемольные) до 4-х знаков – двумя руками на четыре октавы в параллельном и в расходящемся движении. Минорные гаммы до 4-х знаков (гармонические и мелодические) – двумя руками на четыре октавы в прямом движении. До 2-х знаков – в расходящемся движении. До 2-х знаков – в терцию и дециму.</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Аккорды (в пройденных тональностях)</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Т/5/3 с обращениями – двумя руками (на 4 октавы)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Аккорды по 4 звука – двумя руками (на 2 октавы)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D7 (с обращениями) – отдельными руками. До 2-х знаков – двумя руками.</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Арпеджио (в пройденных тональностях)</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короткие – двумя руками на четыре октавы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ломаные – двумя руками на 4 октавы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 </w:t>
      </w:r>
      <w:proofErr w:type="gramStart"/>
      <w:r w:rsidRPr="00452406">
        <w:rPr>
          <w:color w:val="000000"/>
        </w:rPr>
        <w:t>длинные</w:t>
      </w:r>
      <w:proofErr w:type="gramEnd"/>
      <w:r w:rsidRPr="00452406">
        <w:rPr>
          <w:color w:val="000000"/>
        </w:rPr>
        <w:t xml:space="preserve"> – двумя руками</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D7 – короткие арпеджио отдельными руками</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Хроматическая гамма</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от тоники (в пройденных тональностях) – двумя руками на четыре октавы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в прямом движении.</w:t>
      </w:r>
    </w:p>
    <w:p w:rsidR="00B3261E" w:rsidRPr="00452406" w:rsidRDefault="00B3261E" w:rsidP="00452406">
      <w:pPr>
        <w:pStyle w:val="af"/>
        <w:shd w:val="clear" w:color="auto" w:fill="FFFFFF"/>
        <w:spacing w:before="0" w:beforeAutospacing="0" w:after="0" w:afterAutospacing="0"/>
        <w:jc w:val="both"/>
        <w:rPr>
          <w:color w:val="000000"/>
        </w:rPr>
      </w:pPr>
      <w:r w:rsidRPr="00452406">
        <w:rPr>
          <w:color w:val="000000"/>
        </w:rPr>
        <w:t>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rsidR="00B3261E" w:rsidRPr="00452406" w:rsidRDefault="00B3261E" w:rsidP="00452406">
      <w:pPr>
        <w:pStyle w:val="af"/>
        <w:shd w:val="clear" w:color="auto" w:fill="FFFFFF"/>
        <w:spacing w:before="0" w:beforeAutospacing="0" w:after="0" w:afterAutospacing="0"/>
        <w:ind w:left="1418" w:hanging="1418"/>
        <w:jc w:val="both"/>
        <w:rPr>
          <w:b/>
          <w:bCs/>
          <w:color w:val="000000"/>
        </w:rPr>
      </w:pPr>
      <w:r w:rsidRPr="00452406">
        <w:rPr>
          <w:b/>
          <w:bCs/>
          <w:color w:val="000000"/>
        </w:rPr>
        <w:t xml:space="preserve"> </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lastRenderedPageBreak/>
        <w:t>Примерный репертуарный список:</w:t>
      </w:r>
    </w:p>
    <w:p w:rsidR="00B3261E" w:rsidRPr="00452406" w:rsidRDefault="00B3261E" w:rsidP="00452406">
      <w:pPr>
        <w:pStyle w:val="af"/>
        <w:shd w:val="clear" w:color="auto" w:fill="FFFFFF"/>
        <w:spacing w:before="0" w:beforeAutospacing="0" w:after="0" w:afterAutospacing="0"/>
        <w:ind w:left="1418" w:hanging="1418"/>
        <w:jc w:val="both"/>
        <w:rPr>
          <w:b/>
          <w:bCs/>
          <w:color w:val="000000"/>
        </w:rPr>
      </w:pP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Этюды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Беренс</w:t>
      </w:r>
      <w:proofErr w:type="spellEnd"/>
      <w:r w:rsidRPr="00452406">
        <w:rPr>
          <w:color w:val="000000"/>
        </w:rPr>
        <w:t xml:space="preserve"> Г.</w:t>
      </w:r>
      <w:r w:rsidR="002328F4" w:rsidRPr="00452406">
        <w:rPr>
          <w:color w:val="000000"/>
        </w:rPr>
        <w:t xml:space="preserve"> </w:t>
      </w:r>
      <w:r w:rsidRPr="00452406">
        <w:rPr>
          <w:color w:val="000000"/>
        </w:rPr>
        <w:t>32 избранных этюда из соч.61 и 88: №№</w:t>
      </w:r>
      <w:r w:rsidR="002328F4" w:rsidRPr="00452406">
        <w:rPr>
          <w:color w:val="000000"/>
        </w:rPr>
        <w:t xml:space="preserve"> </w:t>
      </w:r>
      <w:r w:rsidRPr="00452406">
        <w:rPr>
          <w:color w:val="000000"/>
        </w:rPr>
        <w:t>4-9,</w:t>
      </w:r>
      <w:r w:rsidR="002328F4" w:rsidRPr="00452406">
        <w:rPr>
          <w:color w:val="000000"/>
        </w:rPr>
        <w:t xml:space="preserve"> </w:t>
      </w:r>
      <w:r w:rsidRPr="00452406">
        <w:rPr>
          <w:color w:val="000000"/>
        </w:rPr>
        <w:t>12,</w:t>
      </w:r>
      <w:r w:rsidR="002328F4" w:rsidRPr="00452406">
        <w:rPr>
          <w:color w:val="000000"/>
        </w:rPr>
        <w:t xml:space="preserve"> </w:t>
      </w:r>
      <w:r w:rsidRPr="00452406">
        <w:rPr>
          <w:color w:val="000000"/>
        </w:rPr>
        <w:t>16,</w:t>
      </w:r>
      <w:r w:rsidR="002328F4" w:rsidRPr="00452406">
        <w:rPr>
          <w:color w:val="000000"/>
        </w:rPr>
        <w:t xml:space="preserve"> </w:t>
      </w:r>
      <w:r w:rsidRPr="00452406">
        <w:rPr>
          <w:color w:val="000000"/>
        </w:rPr>
        <w:t>18-20,</w:t>
      </w:r>
      <w:r w:rsidR="002328F4" w:rsidRPr="00452406">
        <w:rPr>
          <w:color w:val="000000"/>
        </w:rPr>
        <w:t xml:space="preserve"> </w:t>
      </w:r>
      <w:r w:rsidRPr="00452406">
        <w:rPr>
          <w:color w:val="000000"/>
        </w:rPr>
        <w:t>23,</w:t>
      </w:r>
      <w:r w:rsidR="002328F4" w:rsidRPr="00452406">
        <w:rPr>
          <w:color w:val="000000"/>
        </w:rPr>
        <w:t xml:space="preserve"> </w:t>
      </w:r>
      <w:r w:rsidRPr="00452406">
        <w:rPr>
          <w:color w:val="000000"/>
        </w:rPr>
        <w:t>25,</w:t>
      </w:r>
      <w:r w:rsidR="002328F4" w:rsidRPr="00452406">
        <w:rPr>
          <w:color w:val="000000"/>
        </w:rPr>
        <w:t xml:space="preserve"> </w:t>
      </w:r>
      <w:r w:rsidRPr="00452406">
        <w:rPr>
          <w:color w:val="000000"/>
        </w:rPr>
        <w:t>30</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Бертини</w:t>
      </w:r>
      <w:proofErr w:type="spellEnd"/>
      <w:r w:rsidRPr="00452406">
        <w:rPr>
          <w:color w:val="000000"/>
        </w:rPr>
        <w:t xml:space="preserve"> А.</w:t>
      </w:r>
      <w:r w:rsidR="002328F4" w:rsidRPr="00452406">
        <w:rPr>
          <w:color w:val="000000"/>
        </w:rPr>
        <w:t xml:space="preserve"> </w:t>
      </w:r>
      <w:r w:rsidRPr="00452406">
        <w:rPr>
          <w:color w:val="000000"/>
        </w:rPr>
        <w:t>28 избранных этюдов из соч.29 и 42: №№1,</w:t>
      </w:r>
      <w:r w:rsidR="002328F4" w:rsidRPr="00452406">
        <w:rPr>
          <w:color w:val="000000"/>
        </w:rPr>
        <w:t xml:space="preserve"> </w:t>
      </w:r>
      <w:r w:rsidRPr="00452406">
        <w:rPr>
          <w:color w:val="000000"/>
        </w:rPr>
        <w:t>6,</w:t>
      </w:r>
      <w:r w:rsidR="002328F4" w:rsidRPr="00452406">
        <w:rPr>
          <w:color w:val="000000"/>
        </w:rPr>
        <w:t xml:space="preserve"> </w:t>
      </w:r>
      <w:r w:rsidRPr="00452406">
        <w:rPr>
          <w:color w:val="000000"/>
        </w:rPr>
        <w:t>7,</w:t>
      </w:r>
      <w:r w:rsidR="002328F4" w:rsidRPr="00452406">
        <w:rPr>
          <w:color w:val="000000"/>
        </w:rPr>
        <w:t xml:space="preserve"> </w:t>
      </w:r>
      <w:r w:rsidRPr="00452406">
        <w:rPr>
          <w:color w:val="000000"/>
        </w:rPr>
        <w:t>10,</w:t>
      </w:r>
      <w:r w:rsidR="002328F4" w:rsidRPr="00452406">
        <w:rPr>
          <w:color w:val="000000"/>
        </w:rPr>
        <w:t xml:space="preserve"> </w:t>
      </w:r>
      <w:r w:rsidRPr="00452406">
        <w:rPr>
          <w:color w:val="000000"/>
        </w:rPr>
        <w:t>13,</w:t>
      </w:r>
      <w:r w:rsidR="002328F4" w:rsidRPr="00452406">
        <w:rPr>
          <w:color w:val="000000"/>
        </w:rPr>
        <w:t xml:space="preserve"> </w:t>
      </w:r>
      <w:r w:rsidRPr="00452406">
        <w:rPr>
          <w:color w:val="000000"/>
        </w:rPr>
        <w:t>14,</w:t>
      </w:r>
      <w:r w:rsidR="002328F4" w:rsidRPr="00452406">
        <w:rPr>
          <w:color w:val="000000"/>
        </w:rPr>
        <w:t xml:space="preserve"> </w:t>
      </w:r>
      <w:r w:rsidRPr="00452406">
        <w:rPr>
          <w:color w:val="000000"/>
        </w:rPr>
        <w:t>17</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Геллер С. 25 мелодических этюдов: №№6,</w:t>
      </w:r>
      <w:r w:rsidR="002328F4" w:rsidRPr="00452406">
        <w:rPr>
          <w:color w:val="000000"/>
        </w:rPr>
        <w:t xml:space="preserve"> </w:t>
      </w:r>
      <w:r w:rsidRPr="00452406">
        <w:rPr>
          <w:color w:val="000000"/>
        </w:rPr>
        <w:t>7,</w:t>
      </w:r>
      <w:r w:rsidR="002328F4" w:rsidRPr="00452406">
        <w:rPr>
          <w:color w:val="000000"/>
        </w:rPr>
        <w:t xml:space="preserve"> </w:t>
      </w:r>
      <w:r w:rsidRPr="00452406">
        <w:rPr>
          <w:color w:val="000000"/>
        </w:rPr>
        <w:t>8,</w:t>
      </w:r>
      <w:r w:rsidR="002328F4" w:rsidRPr="00452406">
        <w:rPr>
          <w:color w:val="000000"/>
        </w:rPr>
        <w:t xml:space="preserve"> </w:t>
      </w:r>
      <w:r w:rsidRPr="00452406">
        <w:rPr>
          <w:color w:val="000000"/>
        </w:rPr>
        <w:t>11,</w:t>
      </w:r>
      <w:r w:rsidR="002328F4" w:rsidRPr="00452406">
        <w:rPr>
          <w:color w:val="000000"/>
        </w:rPr>
        <w:t xml:space="preserve"> </w:t>
      </w:r>
      <w:r w:rsidRPr="00452406">
        <w:rPr>
          <w:color w:val="000000"/>
        </w:rPr>
        <w:t>14-16,</w:t>
      </w:r>
      <w:r w:rsidR="002328F4" w:rsidRPr="00452406">
        <w:rPr>
          <w:color w:val="000000"/>
        </w:rPr>
        <w:t xml:space="preserve"> </w:t>
      </w:r>
      <w:r w:rsidRPr="00452406">
        <w:rPr>
          <w:color w:val="000000"/>
        </w:rPr>
        <w:t>18</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Кабалевский Д. Соч.27.Избранные пьесы: Этюды Ля мажор, Фа мажор,</w:t>
      </w:r>
      <w:r w:rsidR="002328F4" w:rsidRPr="00452406">
        <w:rPr>
          <w:color w:val="000000"/>
        </w:rPr>
        <w:t xml:space="preserve"> </w:t>
      </w:r>
      <w:r w:rsidRPr="00452406">
        <w:rPr>
          <w:color w:val="000000"/>
        </w:rPr>
        <w:t>ля 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Крамер</w:t>
      </w:r>
      <w:proofErr w:type="spellEnd"/>
      <w:r w:rsidRPr="00452406">
        <w:rPr>
          <w:color w:val="000000"/>
        </w:rPr>
        <w:t xml:space="preserve"> И. Этюд соч.60№10</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Лак Т. 20 избранных этюдов из соч.75 и 95: №№1,</w:t>
      </w:r>
      <w:r w:rsidR="002328F4" w:rsidRPr="00452406">
        <w:rPr>
          <w:color w:val="000000"/>
        </w:rPr>
        <w:t xml:space="preserve"> </w:t>
      </w:r>
      <w:r w:rsidRPr="00452406">
        <w:rPr>
          <w:color w:val="000000"/>
        </w:rPr>
        <w:t>3,</w:t>
      </w:r>
      <w:r w:rsidR="002328F4" w:rsidRPr="00452406">
        <w:rPr>
          <w:color w:val="000000"/>
        </w:rPr>
        <w:t xml:space="preserve"> </w:t>
      </w:r>
      <w:r w:rsidRPr="00452406">
        <w:rPr>
          <w:color w:val="000000"/>
        </w:rPr>
        <w:t>5,</w:t>
      </w:r>
      <w:r w:rsidR="002328F4" w:rsidRPr="00452406">
        <w:rPr>
          <w:color w:val="000000"/>
        </w:rPr>
        <w:t xml:space="preserve"> </w:t>
      </w:r>
      <w:r w:rsidRPr="00452406">
        <w:rPr>
          <w:color w:val="000000"/>
        </w:rPr>
        <w:t>11-19,</w:t>
      </w:r>
    </w:p>
    <w:p w:rsidR="00B3261E" w:rsidRPr="00452406" w:rsidRDefault="00B3261E" w:rsidP="00452406">
      <w:pPr>
        <w:pStyle w:val="af"/>
        <w:shd w:val="clear" w:color="auto" w:fill="FFFFFF"/>
        <w:spacing w:before="0" w:beforeAutospacing="0" w:after="0" w:afterAutospacing="0"/>
        <w:jc w:val="both"/>
        <w:rPr>
          <w:color w:val="000000"/>
        </w:rPr>
      </w:pPr>
      <w:proofErr w:type="spellStart"/>
      <w:r w:rsidRPr="00452406">
        <w:rPr>
          <w:color w:val="000000"/>
        </w:rPr>
        <w:t>Лешгорн</w:t>
      </w:r>
      <w:proofErr w:type="spellEnd"/>
      <w:r w:rsidRPr="00452406">
        <w:rPr>
          <w:color w:val="000000"/>
        </w:rPr>
        <w:t xml:space="preserve"> А.</w:t>
      </w:r>
      <w:r w:rsidR="002328F4" w:rsidRPr="00452406">
        <w:rPr>
          <w:color w:val="000000"/>
        </w:rPr>
        <w:t xml:space="preserve"> </w:t>
      </w:r>
      <w:r w:rsidRPr="00452406">
        <w:rPr>
          <w:color w:val="000000"/>
        </w:rPr>
        <w:t>Соч.66. Этюды: №№6,</w:t>
      </w:r>
      <w:r w:rsidR="002328F4" w:rsidRPr="00452406">
        <w:rPr>
          <w:color w:val="000000"/>
        </w:rPr>
        <w:t xml:space="preserve"> </w:t>
      </w:r>
      <w:r w:rsidRPr="00452406">
        <w:rPr>
          <w:color w:val="000000"/>
        </w:rPr>
        <w:t>7,</w:t>
      </w:r>
      <w:r w:rsidR="002328F4" w:rsidRPr="00452406">
        <w:rPr>
          <w:color w:val="000000"/>
        </w:rPr>
        <w:t xml:space="preserve"> </w:t>
      </w:r>
      <w:r w:rsidRPr="00452406">
        <w:rPr>
          <w:color w:val="000000"/>
        </w:rPr>
        <w:t>12,</w:t>
      </w:r>
      <w:r w:rsidR="002328F4" w:rsidRPr="00452406">
        <w:rPr>
          <w:color w:val="000000"/>
        </w:rPr>
        <w:t xml:space="preserve"> </w:t>
      </w:r>
      <w:r w:rsidRPr="00452406">
        <w:rPr>
          <w:color w:val="000000"/>
        </w:rPr>
        <w:t>18,</w:t>
      </w:r>
      <w:r w:rsidR="002328F4" w:rsidRPr="00452406">
        <w:rPr>
          <w:color w:val="000000"/>
        </w:rPr>
        <w:t xml:space="preserve"> </w:t>
      </w:r>
      <w:r w:rsidRPr="00452406">
        <w:rPr>
          <w:color w:val="000000"/>
        </w:rPr>
        <w:t>19,</w:t>
      </w:r>
      <w:r w:rsidR="002328F4" w:rsidRPr="00452406">
        <w:rPr>
          <w:color w:val="000000"/>
        </w:rPr>
        <w:t xml:space="preserve"> </w:t>
      </w:r>
      <w:r w:rsidR="00EC3BF6" w:rsidRPr="00452406">
        <w:rPr>
          <w:color w:val="000000"/>
        </w:rPr>
        <w:t xml:space="preserve">20. </w:t>
      </w:r>
      <w:r w:rsidRPr="00452406">
        <w:rPr>
          <w:color w:val="000000"/>
        </w:rPr>
        <w:t xml:space="preserve">Соч.136. Школа беглости. </w:t>
      </w:r>
      <w:proofErr w:type="spellStart"/>
      <w:r w:rsidRPr="00452406">
        <w:rPr>
          <w:color w:val="000000"/>
        </w:rPr>
        <w:t>Тетр</w:t>
      </w:r>
      <w:proofErr w:type="spellEnd"/>
      <w:r w:rsidRPr="00452406">
        <w:rPr>
          <w:color w:val="000000"/>
        </w:rPr>
        <w:t>. 1 и 2 (по выбору)</w:t>
      </w:r>
    </w:p>
    <w:p w:rsidR="00B3261E" w:rsidRPr="00452406" w:rsidRDefault="00B3261E" w:rsidP="00452406">
      <w:pPr>
        <w:pStyle w:val="af"/>
        <w:shd w:val="clear" w:color="auto" w:fill="FFFFFF"/>
        <w:spacing w:before="0" w:beforeAutospacing="0" w:after="0" w:afterAutospacing="0"/>
        <w:jc w:val="both"/>
        <w:rPr>
          <w:color w:val="000000"/>
        </w:rPr>
      </w:pPr>
      <w:r w:rsidRPr="00452406">
        <w:rPr>
          <w:color w:val="000000"/>
        </w:rPr>
        <w:t>Черни К.</w:t>
      </w:r>
      <w:r w:rsidR="002328F4" w:rsidRPr="00452406">
        <w:rPr>
          <w:color w:val="000000"/>
        </w:rPr>
        <w:t xml:space="preserve"> </w:t>
      </w:r>
      <w:r w:rsidRPr="00452406">
        <w:rPr>
          <w:color w:val="000000"/>
        </w:rPr>
        <w:t xml:space="preserve">Избранные фортепианные этюды, ч.2.Под ред. </w:t>
      </w:r>
      <w:proofErr w:type="spellStart"/>
      <w:r w:rsidRPr="00452406">
        <w:rPr>
          <w:color w:val="000000"/>
        </w:rPr>
        <w:t>Г.Гермера</w:t>
      </w:r>
      <w:proofErr w:type="spellEnd"/>
      <w:r w:rsidRPr="00452406">
        <w:rPr>
          <w:color w:val="000000"/>
        </w:rPr>
        <w:t>:№№9-12, 15-21,</w:t>
      </w:r>
      <w:r w:rsidR="002328F4" w:rsidRPr="00452406">
        <w:rPr>
          <w:color w:val="000000"/>
        </w:rPr>
        <w:t xml:space="preserve"> </w:t>
      </w:r>
      <w:r w:rsidRPr="00452406">
        <w:rPr>
          <w:color w:val="000000"/>
        </w:rPr>
        <w:t>24-32</w:t>
      </w:r>
      <w:r w:rsidR="002328F4" w:rsidRPr="00452406">
        <w:rPr>
          <w:color w:val="000000"/>
        </w:rPr>
        <w:t xml:space="preserve">. </w:t>
      </w:r>
      <w:r w:rsidRPr="00452406">
        <w:rPr>
          <w:color w:val="000000"/>
        </w:rPr>
        <w:t>Соч.299. Школа беглости: №№1-4, 6, 7-11</w:t>
      </w:r>
      <w:r w:rsidR="002328F4" w:rsidRPr="00452406">
        <w:rPr>
          <w:color w:val="000000"/>
        </w:rPr>
        <w:t xml:space="preserve">. Соч.337.40 ежедневных </w:t>
      </w:r>
      <w:r w:rsidRPr="00452406">
        <w:rPr>
          <w:color w:val="000000"/>
        </w:rPr>
        <w:t>упражнений (по выбору)</w:t>
      </w:r>
      <w:r w:rsidR="002328F4" w:rsidRPr="00452406">
        <w:rPr>
          <w:color w:val="000000"/>
        </w:rPr>
        <w:t xml:space="preserve">. </w:t>
      </w:r>
      <w:r w:rsidRPr="00452406">
        <w:rPr>
          <w:color w:val="000000"/>
        </w:rPr>
        <w:t>Соч.718. 24 этюда для левой руки:№№1, 2, 4, 6</w:t>
      </w:r>
    </w:p>
    <w:p w:rsidR="002328F4"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Шитте</w:t>
      </w:r>
      <w:proofErr w:type="spellEnd"/>
      <w:r w:rsidRPr="00452406">
        <w:rPr>
          <w:color w:val="000000"/>
        </w:rPr>
        <w:t xml:space="preserve"> Л.</w:t>
      </w:r>
      <w:r w:rsidR="002328F4" w:rsidRPr="00452406">
        <w:rPr>
          <w:color w:val="000000"/>
        </w:rPr>
        <w:t xml:space="preserve"> </w:t>
      </w:r>
      <w:r w:rsidRPr="00452406">
        <w:rPr>
          <w:color w:val="000000"/>
        </w:rPr>
        <w:t>Соч.68. 25 этюдов: №№18, 19</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Избранные этюды иностранных композиторов для фортепиано.</w:t>
      </w:r>
      <w:r w:rsidR="002328F4" w:rsidRPr="00452406">
        <w:rPr>
          <w:color w:val="000000"/>
        </w:rPr>
        <w:t xml:space="preserve"> </w:t>
      </w:r>
      <w:r w:rsidRPr="00452406">
        <w:rPr>
          <w:color w:val="000000"/>
        </w:rPr>
        <w:t>Вып.5 (по выбору)</w:t>
      </w:r>
    </w:p>
    <w:p w:rsidR="00C72D29" w:rsidRPr="00603806" w:rsidRDefault="00B3261E" w:rsidP="00603806">
      <w:pPr>
        <w:pStyle w:val="af"/>
        <w:shd w:val="clear" w:color="auto" w:fill="FFFFFF"/>
        <w:spacing w:before="0" w:beforeAutospacing="0" w:after="0" w:afterAutospacing="0"/>
        <w:ind w:left="1418" w:hanging="1418"/>
        <w:jc w:val="both"/>
        <w:rPr>
          <w:color w:val="000000"/>
        </w:rPr>
      </w:pPr>
      <w:r w:rsidRPr="00452406">
        <w:rPr>
          <w:color w:val="000000"/>
        </w:rPr>
        <w:t xml:space="preserve">Этюды IV-VII </w:t>
      </w:r>
      <w:proofErr w:type="spellStart"/>
      <w:r w:rsidRPr="00452406">
        <w:rPr>
          <w:color w:val="000000"/>
        </w:rPr>
        <w:t>кл</w:t>
      </w:r>
      <w:proofErr w:type="spellEnd"/>
      <w:r w:rsidRPr="00452406">
        <w:rPr>
          <w:color w:val="000000"/>
        </w:rPr>
        <w:t>. ДМ</w:t>
      </w:r>
      <w:r w:rsidR="00603806">
        <w:rPr>
          <w:color w:val="000000"/>
        </w:rPr>
        <w:t xml:space="preserve">Ш. Сост. </w:t>
      </w:r>
      <w:proofErr w:type="spellStart"/>
      <w:r w:rsidR="00603806">
        <w:rPr>
          <w:color w:val="000000"/>
        </w:rPr>
        <w:t>В.Натансон</w:t>
      </w:r>
      <w:proofErr w:type="spellEnd"/>
      <w:r w:rsidR="00603806">
        <w:rPr>
          <w:color w:val="000000"/>
        </w:rPr>
        <w:t xml:space="preserve"> (по выбору)</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Пьесы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Бах Ф.Э. Сольфеджио</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Бетховен Л. Семь народных танцев (по выбору)</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Бизе Ж. Колыбельная</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Гайдн И. Менуэт Ре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Гедике</w:t>
      </w:r>
      <w:proofErr w:type="spellEnd"/>
      <w:r w:rsidRPr="00452406">
        <w:rPr>
          <w:color w:val="000000"/>
        </w:rPr>
        <w:t xml:space="preserve"> А. Соч.8.Десять миниатюр: №6 ми минор, №7 Соль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Гесслер</w:t>
      </w:r>
      <w:proofErr w:type="spellEnd"/>
      <w:r w:rsidRPr="00452406">
        <w:rPr>
          <w:color w:val="000000"/>
        </w:rPr>
        <w:t xml:space="preserve"> И. Токката До мажор, Скерцо Си-бемоль мажор, Рондо </w:t>
      </w:r>
      <w:proofErr w:type="gramStart"/>
      <w:r w:rsidRPr="00452406">
        <w:rPr>
          <w:color w:val="000000"/>
        </w:rPr>
        <w:t>До</w:t>
      </w:r>
      <w:proofErr w:type="gramEnd"/>
      <w:r w:rsidRPr="00452406">
        <w:rPr>
          <w:color w:val="000000"/>
        </w:rPr>
        <w:t xml:space="preserve">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Глинка М. Прощальный вальс Соль мажор, Мазурка </w:t>
      </w:r>
      <w:proofErr w:type="gramStart"/>
      <w:r w:rsidRPr="00452406">
        <w:rPr>
          <w:color w:val="000000"/>
        </w:rPr>
        <w:t>до</w:t>
      </w:r>
      <w:proofErr w:type="gramEnd"/>
      <w:r w:rsidRPr="00452406">
        <w:rPr>
          <w:color w:val="000000"/>
        </w:rPr>
        <w:t xml:space="preserve"> 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Глиэр Р. Соч.26. Шесть пьес (по выбору)</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Грибоедов А. Вальсы: Ми мажор, Ля-бемоль мажор</w:t>
      </w:r>
    </w:p>
    <w:p w:rsidR="00B3261E" w:rsidRPr="00452406" w:rsidRDefault="00B3261E" w:rsidP="00452406">
      <w:pPr>
        <w:pStyle w:val="af"/>
        <w:shd w:val="clear" w:color="auto" w:fill="FFFFFF"/>
        <w:spacing w:before="0" w:beforeAutospacing="0" w:after="0" w:afterAutospacing="0"/>
        <w:jc w:val="both"/>
        <w:rPr>
          <w:color w:val="000000"/>
        </w:rPr>
      </w:pPr>
      <w:r w:rsidRPr="00452406">
        <w:rPr>
          <w:color w:val="000000"/>
        </w:rPr>
        <w:t>Григ Э. Соч.12. «Лирические пьесы»: На</w:t>
      </w:r>
      <w:r w:rsidR="00A25C02" w:rsidRPr="00452406">
        <w:rPr>
          <w:color w:val="000000"/>
        </w:rPr>
        <w:t xml:space="preserve">родный напев, Листок из альбома. Соч.17. Песня о герое. </w:t>
      </w:r>
      <w:r w:rsidRPr="00452406">
        <w:rPr>
          <w:color w:val="000000"/>
        </w:rPr>
        <w:t>Соч.38. Лирические пьесы: Народная песня, Странник</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Гурилев</w:t>
      </w:r>
      <w:proofErr w:type="spellEnd"/>
      <w:r w:rsidRPr="00452406">
        <w:rPr>
          <w:color w:val="000000"/>
        </w:rPr>
        <w:t xml:space="preserve"> А. Прелюдии: фа - диез минор, до-диез 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Дебюсси К. Маленький </w:t>
      </w:r>
      <w:proofErr w:type="spellStart"/>
      <w:r w:rsidRPr="00452406">
        <w:rPr>
          <w:color w:val="000000"/>
        </w:rPr>
        <w:t>негритенок</w:t>
      </w:r>
      <w:proofErr w:type="spellEnd"/>
    </w:p>
    <w:p w:rsidR="00B3261E" w:rsidRPr="00452406" w:rsidRDefault="00A25C02" w:rsidP="00452406">
      <w:pPr>
        <w:pStyle w:val="af"/>
        <w:shd w:val="clear" w:color="auto" w:fill="FFFFFF"/>
        <w:spacing w:before="0" w:beforeAutospacing="0" w:after="0" w:afterAutospacing="0"/>
        <w:jc w:val="both"/>
        <w:rPr>
          <w:color w:val="000000"/>
        </w:rPr>
      </w:pPr>
      <w:r w:rsidRPr="00452406">
        <w:rPr>
          <w:color w:val="000000"/>
        </w:rPr>
        <w:t xml:space="preserve">Кабалевский Д. </w:t>
      </w:r>
      <w:r w:rsidR="00B3261E" w:rsidRPr="00452406">
        <w:rPr>
          <w:color w:val="000000"/>
        </w:rPr>
        <w:t xml:space="preserve">Соч.27. Избранные пьесы: </w:t>
      </w:r>
      <w:r w:rsidRPr="00452406">
        <w:rPr>
          <w:color w:val="000000"/>
        </w:rPr>
        <w:t xml:space="preserve">Новелла, Драматический фрагмент. </w:t>
      </w:r>
      <w:r w:rsidR="00B3261E" w:rsidRPr="00452406">
        <w:rPr>
          <w:color w:val="000000"/>
        </w:rPr>
        <w:t>Соч.61. Токката, Песня</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Калинников В. Грустная песенка соль минор, Русское интермеццо</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Куперен</w:t>
      </w:r>
      <w:proofErr w:type="spellEnd"/>
      <w:r w:rsidRPr="00452406">
        <w:rPr>
          <w:color w:val="000000"/>
        </w:rPr>
        <w:t xml:space="preserve"> Ф. Мелодия</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Майкапар</w:t>
      </w:r>
      <w:proofErr w:type="spellEnd"/>
      <w:r w:rsidRPr="00452406">
        <w:rPr>
          <w:color w:val="000000"/>
        </w:rPr>
        <w:t xml:space="preserve"> С. Соч.8. Маленькие новеллетты</w:t>
      </w:r>
      <w:r w:rsidR="00A25C02" w:rsidRPr="00452406">
        <w:rPr>
          <w:color w:val="000000"/>
        </w:rPr>
        <w:t xml:space="preserve">: Романс, Итальянская серенада, </w:t>
      </w:r>
      <w:proofErr w:type="spellStart"/>
      <w:r w:rsidRPr="00452406">
        <w:rPr>
          <w:color w:val="000000"/>
        </w:rPr>
        <w:t>Токкатина</w:t>
      </w:r>
      <w:proofErr w:type="spellEnd"/>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Мендельсон Ф. Соч.72. Шесть детских пьес: Ми- бемоль мажор, Ре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Моцарт В. Шесть вальсов (по выбору)</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Пахульский</w:t>
      </w:r>
      <w:proofErr w:type="spellEnd"/>
      <w:r w:rsidRPr="00452406">
        <w:rPr>
          <w:color w:val="000000"/>
        </w:rPr>
        <w:t xml:space="preserve"> Г. Соч.8. Прелюдия </w:t>
      </w:r>
      <w:proofErr w:type="gramStart"/>
      <w:r w:rsidRPr="00452406">
        <w:rPr>
          <w:color w:val="000000"/>
        </w:rPr>
        <w:t>до</w:t>
      </w:r>
      <w:proofErr w:type="gramEnd"/>
      <w:r w:rsidRPr="00452406">
        <w:rPr>
          <w:color w:val="000000"/>
        </w:rPr>
        <w:t xml:space="preserve"> 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Прокофьев С. Соч.65. Детская музыка: Утро, Вечер, Вальс</w:t>
      </w:r>
    </w:p>
    <w:p w:rsidR="00B3261E" w:rsidRPr="00452406" w:rsidRDefault="00B3261E" w:rsidP="00452406">
      <w:pPr>
        <w:pStyle w:val="af"/>
        <w:shd w:val="clear" w:color="auto" w:fill="FFFFFF"/>
        <w:spacing w:before="0" w:beforeAutospacing="0" w:after="0" w:afterAutospacing="0"/>
        <w:jc w:val="both"/>
        <w:rPr>
          <w:color w:val="000000"/>
        </w:rPr>
      </w:pPr>
      <w:r w:rsidRPr="00452406">
        <w:rPr>
          <w:color w:val="000000"/>
        </w:rPr>
        <w:t>Раков Н.</w:t>
      </w:r>
      <w:r w:rsidR="002328F4" w:rsidRPr="00452406">
        <w:rPr>
          <w:color w:val="000000"/>
        </w:rPr>
        <w:t xml:space="preserve"> </w:t>
      </w:r>
      <w:r w:rsidRPr="00452406">
        <w:rPr>
          <w:color w:val="000000"/>
        </w:rPr>
        <w:t>Акварели (24 пьесы в разных тональностях): Белая лилия, Ласточка,</w:t>
      </w:r>
      <w:r w:rsidR="002328F4" w:rsidRPr="00452406">
        <w:rPr>
          <w:color w:val="000000"/>
        </w:rPr>
        <w:t xml:space="preserve"> </w:t>
      </w:r>
      <w:r w:rsidRPr="00452406">
        <w:rPr>
          <w:color w:val="000000"/>
        </w:rPr>
        <w:t xml:space="preserve">Светлячки, </w:t>
      </w:r>
      <w:proofErr w:type="spellStart"/>
      <w:r w:rsidRPr="00452406">
        <w:rPr>
          <w:color w:val="000000"/>
        </w:rPr>
        <w:t>Скерцино</w:t>
      </w:r>
      <w:proofErr w:type="spellEnd"/>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Свиридов Г. Альбом пьес для детей: Зима, Дождик, Маленькая токката</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Сигмейстер</w:t>
      </w:r>
      <w:proofErr w:type="spellEnd"/>
      <w:r w:rsidRPr="00452406">
        <w:rPr>
          <w:color w:val="000000"/>
        </w:rPr>
        <w:t xml:space="preserve"> Э. Фортепианные пьесы для детей: Охота, Шотландский</w:t>
      </w:r>
      <w:r w:rsidR="002328F4" w:rsidRPr="00452406">
        <w:rPr>
          <w:color w:val="000000"/>
        </w:rPr>
        <w:t xml:space="preserve"> </w:t>
      </w:r>
      <w:r w:rsidRPr="00452406">
        <w:rPr>
          <w:color w:val="000000"/>
        </w:rPr>
        <w:t>народный танец</w:t>
      </w:r>
    </w:p>
    <w:p w:rsidR="00B3261E" w:rsidRPr="00452406" w:rsidRDefault="00B3261E" w:rsidP="00452406">
      <w:pPr>
        <w:pStyle w:val="af"/>
        <w:shd w:val="clear" w:color="auto" w:fill="FFFFFF"/>
        <w:spacing w:before="0" w:beforeAutospacing="0" w:after="0" w:afterAutospacing="0"/>
        <w:jc w:val="both"/>
        <w:rPr>
          <w:color w:val="000000"/>
        </w:rPr>
      </w:pPr>
      <w:r w:rsidRPr="00452406">
        <w:rPr>
          <w:color w:val="000000"/>
        </w:rPr>
        <w:t>Чайковский П.</w:t>
      </w:r>
      <w:r w:rsidR="002328F4" w:rsidRPr="00452406">
        <w:rPr>
          <w:color w:val="000000"/>
        </w:rPr>
        <w:t xml:space="preserve"> </w:t>
      </w:r>
      <w:r w:rsidRPr="00452406">
        <w:rPr>
          <w:color w:val="000000"/>
        </w:rPr>
        <w:t>Соч.39.Детский альбом: Утреннее размышление, Нянина сказка, Сладкая</w:t>
      </w:r>
      <w:r w:rsidR="002328F4" w:rsidRPr="00452406">
        <w:rPr>
          <w:color w:val="000000"/>
        </w:rPr>
        <w:t xml:space="preserve"> </w:t>
      </w:r>
      <w:r w:rsidRPr="00452406">
        <w:rPr>
          <w:color w:val="000000"/>
        </w:rPr>
        <w:t>греза, Баба-яга, Игра в лошадки</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Шуберт Ф. Соч.50. Вальс Соль мажор. Вальс си минор. Утренняя серенада</w:t>
      </w:r>
    </w:p>
    <w:p w:rsidR="00C72D29" w:rsidRPr="00603806" w:rsidRDefault="00B3261E" w:rsidP="00603806">
      <w:pPr>
        <w:pStyle w:val="af"/>
        <w:shd w:val="clear" w:color="auto" w:fill="FFFFFF"/>
        <w:spacing w:before="0" w:beforeAutospacing="0" w:after="0" w:afterAutospacing="0"/>
        <w:ind w:left="1418" w:hanging="1418"/>
        <w:jc w:val="both"/>
        <w:rPr>
          <w:color w:val="000000"/>
        </w:rPr>
      </w:pPr>
      <w:r w:rsidRPr="00452406">
        <w:rPr>
          <w:color w:val="000000"/>
        </w:rPr>
        <w:t>Шуман Р.</w:t>
      </w:r>
      <w:r w:rsidR="002328F4" w:rsidRPr="00452406">
        <w:rPr>
          <w:color w:val="000000"/>
        </w:rPr>
        <w:t xml:space="preserve"> </w:t>
      </w:r>
      <w:r w:rsidRPr="00452406">
        <w:rPr>
          <w:color w:val="000000"/>
        </w:rPr>
        <w:t>Соч.68. Альбом для юношества: Северная песня, Песня матрос</w:t>
      </w:r>
      <w:r w:rsidR="00603806">
        <w:rPr>
          <w:color w:val="000000"/>
        </w:rPr>
        <w:t>ов</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Полифонические произведения</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Бах И.С.</w:t>
      </w:r>
      <w:r w:rsidR="002328F4" w:rsidRPr="00452406">
        <w:rPr>
          <w:color w:val="000000"/>
        </w:rPr>
        <w:t xml:space="preserve"> </w:t>
      </w:r>
      <w:r w:rsidRPr="00452406">
        <w:rPr>
          <w:color w:val="000000"/>
        </w:rPr>
        <w:t xml:space="preserve">Двухголосные инвенции: </w:t>
      </w:r>
      <w:proofErr w:type="gramStart"/>
      <w:r w:rsidRPr="00452406">
        <w:rPr>
          <w:color w:val="000000"/>
        </w:rPr>
        <w:t>До</w:t>
      </w:r>
      <w:proofErr w:type="gramEnd"/>
      <w:r w:rsidRPr="00452406">
        <w:rPr>
          <w:color w:val="000000"/>
        </w:rPr>
        <w:t xml:space="preserve"> </w:t>
      </w:r>
      <w:proofErr w:type="gramStart"/>
      <w:r w:rsidRPr="00452406">
        <w:rPr>
          <w:color w:val="000000"/>
        </w:rPr>
        <w:t>мажор</w:t>
      </w:r>
      <w:proofErr w:type="gramEnd"/>
      <w:r w:rsidRPr="00452406">
        <w:rPr>
          <w:color w:val="000000"/>
        </w:rPr>
        <w:t>, Си-бемоль мажор, ми минор, ля</w:t>
      </w:r>
      <w:r w:rsidR="002328F4" w:rsidRPr="00452406">
        <w:rPr>
          <w:color w:val="000000"/>
        </w:rPr>
        <w:t xml:space="preserve"> </w:t>
      </w:r>
      <w:r w:rsidRPr="00452406">
        <w:rPr>
          <w:color w:val="000000"/>
        </w:rPr>
        <w:t>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Французские сюиты: №2 </w:t>
      </w:r>
      <w:proofErr w:type="gramStart"/>
      <w:r w:rsidRPr="00452406">
        <w:rPr>
          <w:color w:val="000000"/>
        </w:rPr>
        <w:t>до</w:t>
      </w:r>
      <w:proofErr w:type="gramEnd"/>
      <w:r w:rsidRPr="00452406">
        <w:rPr>
          <w:color w:val="000000"/>
        </w:rPr>
        <w:t xml:space="preserve"> </w:t>
      </w:r>
      <w:proofErr w:type="gramStart"/>
      <w:r w:rsidRPr="00452406">
        <w:rPr>
          <w:color w:val="000000"/>
        </w:rPr>
        <w:t>минор</w:t>
      </w:r>
      <w:proofErr w:type="gramEnd"/>
      <w:r w:rsidRPr="00452406">
        <w:rPr>
          <w:color w:val="000000"/>
        </w:rPr>
        <w:t xml:space="preserve"> - Сарабанда, Ария, Менуэт</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Маленькие прелюдии и фуги. </w:t>
      </w:r>
      <w:proofErr w:type="spellStart"/>
      <w:r w:rsidRPr="00452406">
        <w:rPr>
          <w:color w:val="000000"/>
        </w:rPr>
        <w:t>Тетр</w:t>
      </w:r>
      <w:proofErr w:type="spellEnd"/>
      <w:r w:rsidRPr="00452406">
        <w:rPr>
          <w:color w:val="000000"/>
        </w:rPr>
        <w:t xml:space="preserve"> .I: </w:t>
      </w:r>
      <w:proofErr w:type="gramStart"/>
      <w:r w:rsidRPr="00452406">
        <w:rPr>
          <w:color w:val="000000"/>
        </w:rPr>
        <w:t>До</w:t>
      </w:r>
      <w:proofErr w:type="gramEnd"/>
      <w:r w:rsidRPr="00452406">
        <w:rPr>
          <w:color w:val="000000"/>
        </w:rPr>
        <w:t xml:space="preserve"> </w:t>
      </w:r>
      <w:proofErr w:type="gramStart"/>
      <w:r w:rsidRPr="00452406">
        <w:rPr>
          <w:color w:val="000000"/>
        </w:rPr>
        <w:t>мажор</w:t>
      </w:r>
      <w:proofErr w:type="gramEnd"/>
      <w:r w:rsidRPr="00452406">
        <w:rPr>
          <w:color w:val="000000"/>
        </w:rPr>
        <w:t xml:space="preserve">, Фа мажор; </w:t>
      </w:r>
      <w:proofErr w:type="spellStart"/>
      <w:r w:rsidRPr="00452406">
        <w:rPr>
          <w:color w:val="000000"/>
        </w:rPr>
        <w:t>Тетр</w:t>
      </w:r>
      <w:proofErr w:type="spellEnd"/>
      <w:r w:rsidRPr="00452406">
        <w:rPr>
          <w:color w:val="000000"/>
        </w:rPr>
        <w:t>. 2: Ре</w:t>
      </w:r>
      <w:r w:rsidR="002328F4" w:rsidRPr="00452406">
        <w:rPr>
          <w:color w:val="000000"/>
        </w:rPr>
        <w:t xml:space="preserve"> </w:t>
      </w:r>
      <w:r w:rsidRPr="00452406">
        <w:rPr>
          <w:color w:val="000000"/>
        </w:rPr>
        <w:t>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Гендель Г. 12 легких пьес: Сарабанда, Жига, Прелюдия, </w:t>
      </w:r>
      <w:proofErr w:type="spellStart"/>
      <w:r w:rsidRPr="00452406">
        <w:rPr>
          <w:color w:val="000000"/>
        </w:rPr>
        <w:t>Аллеманда</w:t>
      </w:r>
      <w:proofErr w:type="spellEnd"/>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Кабалевский Д. Прелюдии и фуги (по выбору)</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lastRenderedPageBreak/>
        <w:t>Майкапар</w:t>
      </w:r>
      <w:proofErr w:type="spellEnd"/>
      <w:r w:rsidRPr="00452406">
        <w:rPr>
          <w:color w:val="000000"/>
        </w:rPr>
        <w:t xml:space="preserve"> С.</w:t>
      </w:r>
      <w:r w:rsidR="002328F4" w:rsidRPr="00452406">
        <w:rPr>
          <w:color w:val="000000"/>
        </w:rPr>
        <w:t xml:space="preserve"> </w:t>
      </w:r>
      <w:r w:rsidRPr="00452406">
        <w:rPr>
          <w:color w:val="000000"/>
        </w:rPr>
        <w:t xml:space="preserve">Соч.8. </w:t>
      </w:r>
      <w:proofErr w:type="spellStart"/>
      <w:r w:rsidRPr="00452406">
        <w:rPr>
          <w:color w:val="000000"/>
        </w:rPr>
        <w:t>Фугетта</w:t>
      </w:r>
      <w:proofErr w:type="spellEnd"/>
      <w:r w:rsidRPr="00452406">
        <w:rPr>
          <w:color w:val="000000"/>
        </w:rPr>
        <w:t xml:space="preserve"> соль-диез минор</w:t>
      </w:r>
      <w:r w:rsidR="002328F4" w:rsidRPr="00452406">
        <w:rPr>
          <w:color w:val="000000"/>
        </w:rPr>
        <w:t xml:space="preserve">. </w:t>
      </w:r>
      <w:r w:rsidRPr="00452406">
        <w:rPr>
          <w:color w:val="000000"/>
        </w:rPr>
        <w:t xml:space="preserve">Соч.37. Прелюдия и </w:t>
      </w:r>
      <w:proofErr w:type="spellStart"/>
      <w:r w:rsidRPr="00452406">
        <w:rPr>
          <w:color w:val="000000"/>
        </w:rPr>
        <w:t>фугетта</w:t>
      </w:r>
      <w:proofErr w:type="spellEnd"/>
      <w:r w:rsidRPr="00452406">
        <w:rPr>
          <w:color w:val="000000"/>
        </w:rPr>
        <w:t xml:space="preserve"> ля 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Мясковский</w:t>
      </w:r>
      <w:proofErr w:type="spellEnd"/>
      <w:r w:rsidRPr="00452406">
        <w:rPr>
          <w:color w:val="000000"/>
        </w:rPr>
        <w:t xml:space="preserve"> Н. Соч.43. В старинном стиле (фуга)</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Павлюченко С. Инвенции: </w:t>
      </w:r>
      <w:proofErr w:type="gramStart"/>
      <w:r w:rsidRPr="00452406">
        <w:rPr>
          <w:color w:val="000000"/>
        </w:rPr>
        <w:t>До</w:t>
      </w:r>
      <w:proofErr w:type="gramEnd"/>
      <w:r w:rsidRPr="00452406">
        <w:rPr>
          <w:color w:val="000000"/>
        </w:rPr>
        <w:t xml:space="preserve"> </w:t>
      </w:r>
      <w:proofErr w:type="gramStart"/>
      <w:r w:rsidRPr="00452406">
        <w:rPr>
          <w:color w:val="000000"/>
        </w:rPr>
        <w:t>мажор</w:t>
      </w:r>
      <w:proofErr w:type="gramEnd"/>
      <w:r w:rsidRPr="00452406">
        <w:rPr>
          <w:color w:val="000000"/>
        </w:rPr>
        <w:t>, фа минор, ля 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Сборник полифонических пьес: ч.2. </w:t>
      </w:r>
      <w:proofErr w:type="spellStart"/>
      <w:r w:rsidRPr="00452406">
        <w:rPr>
          <w:color w:val="000000"/>
        </w:rPr>
        <w:t>Сост.С.Ляховицкая</w:t>
      </w:r>
      <w:proofErr w:type="spellEnd"/>
      <w:r w:rsidRPr="00452406">
        <w:rPr>
          <w:color w:val="000000"/>
        </w:rPr>
        <w:t>:</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Купревич</w:t>
      </w:r>
      <w:proofErr w:type="spellEnd"/>
      <w:r w:rsidRPr="00452406">
        <w:rPr>
          <w:color w:val="000000"/>
        </w:rPr>
        <w:t xml:space="preserve"> </w:t>
      </w:r>
      <w:proofErr w:type="spellStart"/>
      <w:r w:rsidRPr="00452406">
        <w:rPr>
          <w:color w:val="000000"/>
        </w:rPr>
        <w:t>В.Фуга</w:t>
      </w:r>
      <w:proofErr w:type="spellEnd"/>
      <w:r w:rsidRPr="00452406">
        <w:rPr>
          <w:color w:val="000000"/>
        </w:rPr>
        <w:t xml:space="preserve"> ми минор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Лядов</w:t>
      </w:r>
      <w:proofErr w:type="spellEnd"/>
      <w:r w:rsidRPr="00452406">
        <w:rPr>
          <w:color w:val="000000"/>
        </w:rPr>
        <w:t xml:space="preserve"> А. Соч.34. Канон</w:t>
      </w:r>
    </w:p>
    <w:p w:rsidR="00C72D29" w:rsidRPr="00603806" w:rsidRDefault="00B3261E" w:rsidP="00603806">
      <w:pPr>
        <w:pStyle w:val="af"/>
        <w:shd w:val="clear" w:color="auto" w:fill="FFFFFF"/>
        <w:spacing w:before="0" w:beforeAutospacing="0" w:after="0" w:afterAutospacing="0"/>
        <w:ind w:left="1418" w:hanging="1418"/>
        <w:jc w:val="both"/>
        <w:rPr>
          <w:color w:val="000000"/>
        </w:rPr>
      </w:pPr>
      <w:proofErr w:type="spellStart"/>
      <w:r w:rsidRPr="00452406">
        <w:rPr>
          <w:color w:val="000000"/>
        </w:rPr>
        <w:t>Эйсл</w:t>
      </w:r>
      <w:r w:rsidR="00603806">
        <w:rPr>
          <w:color w:val="000000"/>
        </w:rPr>
        <w:t>ер</w:t>
      </w:r>
      <w:proofErr w:type="spellEnd"/>
      <w:r w:rsidR="00603806">
        <w:rPr>
          <w:color w:val="000000"/>
        </w:rPr>
        <w:t xml:space="preserve"> Г.Соч.32,№4. Чакона</w:t>
      </w:r>
      <w:proofErr w:type="gramStart"/>
      <w:r w:rsidR="00603806">
        <w:rPr>
          <w:color w:val="000000"/>
        </w:rPr>
        <w:t xml:space="preserve"> Д</w:t>
      </w:r>
      <w:proofErr w:type="gramEnd"/>
      <w:r w:rsidR="00603806">
        <w:rPr>
          <w:color w:val="000000"/>
        </w:rPr>
        <w:t>о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Произведения крупной формы</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Бортянский</w:t>
      </w:r>
      <w:proofErr w:type="spellEnd"/>
      <w:r w:rsidRPr="00452406">
        <w:rPr>
          <w:color w:val="000000"/>
        </w:rPr>
        <w:t xml:space="preserve"> Д. Соната </w:t>
      </w:r>
      <w:proofErr w:type="gramStart"/>
      <w:r w:rsidRPr="00452406">
        <w:rPr>
          <w:color w:val="000000"/>
        </w:rPr>
        <w:t>До</w:t>
      </w:r>
      <w:proofErr w:type="gramEnd"/>
      <w:r w:rsidRPr="00452406">
        <w:rPr>
          <w:color w:val="000000"/>
        </w:rPr>
        <w:t xml:space="preserve"> мажор: Рондо</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Вебер К. Соч.3. Анданте с вариациями</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Гендель Г. Соната </w:t>
      </w:r>
      <w:proofErr w:type="gramStart"/>
      <w:r w:rsidRPr="00452406">
        <w:rPr>
          <w:color w:val="000000"/>
        </w:rPr>
        <w:t>До</w:t>
      </w:r>
      <w:proofErr w:type="gramEnd"/>
      <w:r w:rsidRPr="00452406">
        <w:rPr>
          <w:color w:val="000000"/>
        </w:rPr>
        <w:t xml:space="preserve"> мажор (Фантазия)</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Дварионас</w:t>
      </w:r>
      <w:proofErr w:type="spellEnd"/>
      <w:r w:rsidRPr="00452406">
        <w:rPr>
          <w:color w:val="000000"/>
        </w:rPr>
        <w:t xml:space="preserve"> Б. Вариации Фа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Дюссек</w:t>
      </w:r>
      <w:proofErr w:type="spellEnd"/>
      <w:r w:rsidRPr="00452406">
        <w:rPr>
          <w:color w:val="000000"/>
        </w:rPr>
        <w:t xml:space="preserve"> И. Соч.20. Сонатина Ми-бемоль мажор</w:t>
      </w:r>
    </w:p>
    <w:p w:rsidR="00B3261E" w:rsidRPr="00452406" w:rsidRDefault="00B3261E" w:rsidP="00452406">
      <w:pPr>
        <w:pStyle w:val="af"/>
        <w:shd w:val="clear" w:color="auto" w:fill="FFFFFF"/>
        <w:spacing w:before="0" w:beforeAutospacing="0" w:after="0" w:afterAutospacing="0"/>
        <w:jc w:val="both"/>
        <w:rPr>
          <w:color w:val="000000"/>
        </w:rPr>
      </w:pPr>
      <w:r w:rsidRPr="00452406">
        <w:rPr>
          <w:color w:val="000000"/>
        </w:rPr>
        <w:t>Кабалевский Д.</w:t>
      </w:r>
      <w:r w:rsidR="002328F4" w:rsidRPr="00452406">
        <w:rPr>
          <w:color w:val="000000"/>
        </w:rPr>
        <w:t xml:space="preserve"> </w:t>
      </w:r>
      <w:r w:rsidRPr="00452406">
        <w:rPr>
          <w:color w:val="000000"/>
        </w:rPr>
        <w:t>Соч.40, №1. Вариации Ре мажор</w:t>
      </w:r>
      <w:r w:rsidR="002328F4" w:rsidRPr="00452406">
        <w:rPr>
          <w:color w:val="000000"/>
        </w:rPr>
        <w:t xml:space="preserve">. </w:t>
      </w:r>
      <w:r w:rsidRPr="00452406">
        <w:rPr>
          <w:color w:val="000000"/>
        </w:rPr>
        <w:t>Соч.51.Легкие вариации на тему словацкой народной песни: №3</w:t>
      </w:r>
    </w:p>
    <w:p w:rsidR="00B3261E" w:rsidRPr="00452406" w:rsidRDefault="00B3261E" w:rsidP="00452406">
      <w:pPr>
        <w:pStyle w:val="af"/>
        <w:shd w:val="clear" w:color="auto" w:fill="FFFFFF"/>
        <w:spacing w:before="0" w:beforeAutospacing="0" w:after="0" w:afterAutospacing="0"/>
        <w:jc w:val="both"/>
        <w:rPr>
          <w:color w:val="000000"/>
        </w:rPr>
      </w:pPr>
      <w:proofErr w:type="spellStart"/>
      <w:r w:rsidRPr="00452406">
        <w:rPr>
          <w:color w:val="000000"/>
        </w:rPr>
        <w:t>Клементи</w:t>
      </w:r>
      <w:proofErr w:type="spellEnd"/>
      <w:r w:rsidRPr="00452406">
        <w:rPr>
          <w:color w:val="000000"/>
        </w:rPr>
        <w:t xml:space="preserve"> М.</w:t>
      </w:r>
      <w:r w:rsidR="002328F4" w:rsidRPr="00452406">
        <w:rPr>
          <w:color w:val="000000"/>
        </w:rPr>
        <w:t xml:space="preserve"> </w:t>
      </w:r>
      <w:r w:rsidRPr="00452406">
        <w:rPr>
          <w:color w:val="000000"/>
        </w:rPr>
        <w:t>Соч.36. Сонатина Ре мажор, ч.1</w:t>
      </w:r>
      <w:r w:rsidR="002328F4" w:rsidRPr="00452406">
        <w:rPr>
          <w:color w:val="000000"/>
        </w:rPr>
        <w:t xml:space="preserve">. </w:t>
      </w:r>
      <w:r w:rsidRPr="00452406">
        <w:rPr>
          <w:color w:val="000000"/>
        </w:rPr>
        <w:t>Соч.37.Сонатины: Ми-бемоль Мажор, Ре мажор</w:t>
      </w:r>
      <w:r w:rsidR="002328F4" w:rsidRPr="00452406">
        <w:rPr>
          <w:color w:val="000000"/>
        </w:rPr>
        <w:t xml:space="preserve">. </w:t>
      </w:r>
      <w:r w:rsidRPr="00452406">
        <w:rPr>
          <w:color w:val="000000"/>
        </w:rPr>
        <w:t>Соч.38. Сонатины: Соль мажор, ч.1, Си-бемоль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Лукомский</w:t>
      </w:r>
      <w:proofErr w:type="spellEnd"/>
      <w:r w:rsidRPr="00452406">
        <w:rPr>
          <w:color w:val="000000"/>
        </w:rPr>
        <w:t xml:space="preserve"> Л.</w:t>
      </w:r>
      <w:r w:rsidR="002328F4" w:rsidRPr="00452406">
        <w:rPr>
          <w:color w:val="000000"/>
        </w:rPr>
        <w:t xml:space="preserve"> </w:t>
      </w:r>
      <w:r w:rsidRPr="00452406">
        <w:rPr>
          <w:color w:val="000000"/>
        </w:rPr>
        <w:t xml:space="preserve">Концерт Ля мажор, ч.1. Вариации фа минор </w:t>
      </w:r>
      <w:proofErr w:type="gramStart"/>
      <w:r w:rsidRPr="00452406">
        <w:rPr>
          <w:color w:val="000000"/>
        </w:rPr>
        <w:t>;К</w:t>
      </w:r>
      <w:proofErr w:type="gramEnd"/>
      <w:r w:rsidRPr="00452406">
        <w:rPr>
          <w:color w:val="000000"/>
        </w:rPr>
        <w:t>онцерт Ре мажор, ч.2</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Моцарт В. Сонатины: Ля мажор, </w:t>
      </w:r>
      <w:proofErr w:type="gramStart"/>
      <w:r w:rsidRPr="00452406">
        <w:rPr>
          <w:color w:val="000000"/>
        </w:rPr>
        <w:t>До</w:t>
      </w:r>
      <w:proofErr w:type="gramEnd"/>
      <w:r w:rsidRPr="00452406">
        <w:rPr>
          <w:color w:val="000000"/>
        </w:rPr>
        <w:t xml:space="preserve">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Рейнеке К. Соч.47.Сонатина №2, ч.</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Роули</w:t>
      </w:r>
      <w:proofErr w:type="spellEnd"/>
      <w:r w:rsidRPr="00452406">
        <w:rPr>
          <w:color w:val="000000"/>
        </w:rPr>
        <w:t xml:space="preserve"> А. Маленький концерт Соль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Скултэ</w:t>
      </w:r>
      <w:proofErr w:type="spellEnd"/>
      <w:r w:rsidRPr="00452406">
        <w:rPr>
          <w:color w:val="000000"/>
        </w:rPr>
        <w:t xml:space="preserve"> А. Сонатина </w:t>
      </w:r>
      <w:proofErr w:type="gramStart"/>
      <w:r w:rsidRPr="00452406">
        <w:rPr>
          <w:color w:val="000000"/>
        </w:rPr>
        <w:t>До</w:t>
      </w:r>
      <w:proofErr w:type="gramEnd"/>
      <w:r w:rsidRPr="00452406">
        <w:rPr>
          <w:color w:val="000000"/>
        </w:rPr>
        <w:t xml:space="preserve">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Шуман Р.</w:t>
      </w:r>
      <w:r w:rsidR="002328F4" w:rsidRPr="00452406">
        <w:rPr>
          <w:color w:val="000000"/>
        </w:rPr>
        <w:t xml:space="preserve"> </w:t>
      </w:r>
      <w:r w:rsidRPr="00452406">
        <w:rPr>
          <w:color w:val="000000"/>
        </w:rPr>
        <w:t>Соч.118. Сонатина Соль мажор для юношества, ч. 3,4</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Сонаты, сонатины, рондо, вариации. Вып.2. </w:t>
      </w:r>
      <w:proofErr w:type="spellStart"/>
      <w:r w:rsidRPr="00452406">
        <w:rPr>
          <w:color w:val="000000"/>
        </w:rPr>
        <w:t>Сост.С</w:t>
      </w:r>
      <w:proofErr w:type="spellEnd"/>
      <w:r w:rsidRPr="00452406">
        <w:rPr>
          <w:color w:val="000000"/>
        </w:rPr>
        <w:t xml:space="preserve">. </w:t>
      </w:r>
      <w:proofErr w:type="spellStart"/>
      <w:r w:rsidRPr="00452406">
        <w:rPr>
          <w:color w:val="000000"/>
        </w:rPr>
        <w:t>Ляховицкая</w:t>
      </w:r>
      <w:proofErr w:type="spellEnd"/>
      <w:r w:rsidRPr="00452406">
        <w:rPr>
          <w:color w:val="000000"/>
        </w:rPr>
        <w:t>:</w:t>
      </w:r>
    </w:p>
    <w:p w:rsidR="00B3261E"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Чимароза</w:t>
      </w:r>
      <w:proofErr w:type="spellEnd"/>
      <w:r w:rsidRPr="00452406">
        <w:rPr>
          <w:color w:val="000000"/>
        </w:rPr>
        <w:t xml:space="preserve"> Д. Сонатины: ля минор, Си-бемоль мажор</w:t>
      </w:r>
    </w:p>
    <w:p w:rsidR="00C72D29" w:rsidRPr="00452406" w:rsidRDefault="00C72D29" w:rsidP="00452406">
      <w:pPr>
        <w:pStyle w:val="af"/>
        <w:shd w:val="clear" w:color="auto" w:fill="FFFFFF"/>
        <w:spacing w:before="0" w:beforeAutospacing="0" w:after="0" w:afterAutospacing="0"/>
        <w:ind w:left="1418" w:hanging="1418"/>
        <w:jc w:val="both"/>
        <w:rPr>
          <w:b/>
          <w:bCs/>
          <w:color w:val="000000"/>
        </w:rPr>
      </w:pP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b/>
          <w:bCs/>
          <w:color w:val="000000"/>
        </w:rPr>
        <w:t>Примеры экзаменационных программ</w:t>
      </w:r>
    </w:p>
    <w:p w:rsidR="00C72D29" w:rsidRPr="00452406" w:rsidRDefault="00C72D29" w:rsidP="00452406">
      <w:pPr>
        <w:pStyle w:val="af"/>
        <w:shd w:val="clear" w:color="auto" w:fill="FFFFFF"/>
        <w:spacing w:before="0" w:beforeAutospacing="0" w:after="0" w:afterAutospacing="0"/>
        <w:ind w:left="1418" w:hanging="1418"/>
        <w:jc w:val="both"/>
        <w:rPr>
          <w:i/>
          <w:iCs/>
          <w:color w:val="000000"/>
        </w:rPr>
      </w:pP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1</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Гендель Г. Сарабанда</w:t>
      </w:r>
    </w:p>
    <w:p w:rsidR="002328F4" w:rsidRPr="00452406" w:rsidRDefault="002328F4" w:rsidP="00452406">
      <w:pPr>
        <w:pStyle w:val="af"/>
        <w:shd w:val="clear" w:color="auto" w:fill="FFFFFF"/>
        <w:spacing w:before="0" w:beforeAutospacing="0" w:after="0" w:afterAutospacing="0"/>
        <w:ind w:left="1418" w:hanging="1418"/>
        <w:jc w:val="both"/>
        <w:rPr>
          <w:color w:val="000000"/>
        </w:rPr>
      </w:pPr>
      <w:r w:rsidRPr="00452406">
        <w:rPr>
          <w:color w:val="000000"/>
        </w:rPr>
        <w:t>Глинка М. Прощальный вальс</w:t>
      </w:r>
    </w:p>
    <w:p w:rsidR="00C72D29" w:rsidRPr="00452406" w:rsidRDefault="00A25C02"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Клементи</w:t>
      </w:r>
      <w:proofErr w:type="spellEnd"/>
      <w:r w:rsidRPr="00452406">
        <w:rPr>
          <w:color w:val="000000"/>
        </w:rPr>
        <w:t xml:space="preserve"> М. Сонатина соль мажор</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2</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Бах И. С. Двухголосная инвенция си бемоль мажор</w:t>
      </w:r>
    </w:p>
    <w:p w:rsidR="002328F4" w:rsidRPr="00452406" w:rsidRDefault="002328F4" w:rsidP="00452406">
      <w:pPr>
        <w:pStyle w:val="af"/>
        <w:shd w:val="clear" w:color="auto" w:fill="FFFFFF"/>
        <w:spacing w:before="0" w:beforeAutospacing="0" w:after="0" w:afterAutospacing="0"/>
        <w:ind w:left="1418" w:hanging="1418"/>
        <w:jc w:val="both"/>
        <w:rPr>
          <w:color w:val="000000"/>
        </w:rPr>
      </w:pPr>
      <w:r w:rsidRPr="00452406">
        <w:rPr>
          <w:color w:val="000000"/>
        </w:rPr>
        <w:t>Чайковский П. Баб</w:t>
      </w:r>
      <w:proofErr w:type="gramStart"/>
      <w:r w:rsidRPr="00452406">
        <w:rPr>
          <w:color w:val="000000"/>
        </w:rPr>
        <w:t>а-</w:t>
      </w:r>
      <w:proofErr w:type="gramEnd"/>
      <w:r w:rsidRPr="00452406">
        <w:rPr>
          <w:color w:val="000000"/>
        </w:rPr>
        <w:t xml:space="preserve"> Яга</w:t>
      </w:r>
    </w:p>
    <w:p w:rsidR="00C72D29"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Моцарт В. Ле</w:t>
      </w:r>
      <w:r w:rsidR="00A25C02" w:rsidRPr="00452406">
        <w:rPr>
          <w:color w:val="000000"/>
        </w:rPr>
        <w:t xml:space="preserve">гкая соната </w:t>
      </w:r>
      <w:proofErr w:type="gramStart"/>
      <w:r w:rsidR="00A25C02" w:rsidRPr="00452406">
        <w:rPr>
          <w:color w:val="000000"/>
        </w:rPr>
        <w:t>До</w:t>
      </w:r>
      <w:proofErr w:type="gramEnd"/>
      <w:r w:rsidR="00A25C02" w:rsidRPr="00452406">
        <w:rPr>
          <w:color w:val="000000"/>
        </w:rPr>
        <w:t xml:space="preserve"> мажор, 1-я часть</w:t>
      </w:r>
    </w:p>
    <w:p w:rsidR="00B3261E" w:rsidRPr="00452406" w:rsidRDefault="00B3261E" w:rsidP="00452406">
      <w:pPr>
        <w:pStyle w:val="af"/>
        <w:shd w:val="clear" w:color="auto" w:fill="FFFFFF"/>
        <w:spacing w:before="0" w:beforeAutospacing="0" w:after="0" w:afterAutospacing="0"/>
        <w:ind w:left="1418" w:hanging="1418"/>
        <w:jc w:val="both"/>
        <w:rPr>
          <w:color w:val="000000"/>
        </w:rPr>
      </w:pPr>
      <w:r w:rsidRPr="00452406">
        <w:rPr>
          <w:i/>
          <w:iCs/>
          <w:color w:val="000000"/>
        </w:rPr>
        <w:t>Вариант 3</w:t>
      </w:r>
    </w:p>
    <w:p w:rsidR="002328F4"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Бах И. С. Французская сюита </w:t>
      </w:r>
      <w:proofErr w:type="gramStart"/>
      <w:r w:rsidRPr="00452406">
        <w:rPr>
          <w:color w:val="000000"/>
        </w:rPr>
        <w:t>до</w:t>
      </w:r>
      <w:proofErr w:type="gramEnd"/>
      <w:r w:rsidRPr="00452406">
        <w:rPr>
          <w:color w:val="000000"/>
        </w:rPr>
        <w:t xml:space="preserve"> минор (</w:t>
      </w:r>
      <w:proofErr w:type="spellStart"/>
      <w:r w:rsidRPr="00452406">
        <w:rPr>
          <w:color w:val="000000"/>
        </w:rPr>
        <w:t>Ал</w:t>
      </w:r>
      <w:r w:rsidR="002328F4" w:rsidRPr="00452406">
        <w:rPr>
          <w:color w:val="000000"/>
        </w:rPr>
        <w:t>леманда</w:t>
      </w:r>
      <w:proofErr w:type="spellEnd"/>
      <w:r w:rsidR="002328F4" w:rsidRPr="00452406">
        <w:rPr>
          <w:color w:val="000000"/>
        </w:rPr>
        <w:t>, Сарабанда)</w:t>
      </w:r>
    </w:p>
    <w:p w:rsidR="002328F4" w:rsidRPr="00452406" w:rsidRDefault="00B3261E" w:rsidP="00452406">
      <w:pPr>
        <w:pStyle w:val="af"/>
        <w:shd w:val="clear" w:color="auto" w:fill="FFFFFF"/>
        <w:spacing w:before="0" w:beforeAutospacing="0" w:after="0" w:afterAutospacing="0"/>
        <w:ind w:left="1418" w:hanging="1418"/>
        <w:jc w:val="both"/>
        <w:rPr>
          <w:color w:val="000000"/>
        </w:rPr>
      </w:pPr>
      <w:r w:rsidRPr="00452406">
        <w:rPr>
          <w:color w:val="000000"/>
        </w:rPr>
        <w:t>Мендельсон Ф</w:t>
      </w:r>
      <w:r w:rsidR="002328F4" w:rsidRPr="00452406">
        <w:rPr>
          <w:color w:val="000000"/>
        </w:rPr>
        <w:t>. Детская пьеса ми бемоль мажор</w:t>
      </w:r>
    </w:p>
    <w:p w:rsidR="00C72D29" w:rsidRPr="00452406" w:rsidRDefault="00B3261E" w:rsidP="00452406">
      <w:pPr>
        <w:pStyle w:val="af"/>
        <w:shd w:val="clear" w:color="auto" w:fill="FFFFFF"/>
        <w:spacing w:before="0" w:beforeAutospacing="0" w:after="0" w:afterAutospacing="0"/>
        <w:ind w:left="1418" w:hanging="1418"/>
        <w:jc w:val="both"/>
        <w:rPr>
          <w:color w:val="000000"/>
        </w:rPr>
      </w:pPr>
      <w:proofErr w:type="spellStart"/>
      <w:r w:rsidRPr="00452406">
        <w:rPr>
          <w:color w:val="000000"/>
        </w:rPr>
        <w:t>Лукомский</w:t>
      </w:r>
      <w:proofErr w:type="spellEnd"/>
      <w:r w:rsidRPr="00452406">
        <w:rPr>
          <w:color w:val="000000"/>
        </w:rPr>
        <w:t xml:space="preserve"> Л Концерт Ля мажор,</w:t>
      </w:r>
      <w:r w:rsidR="00A25C02" w:rsidRPr="00452406">
        <w:rPr>
          <w:color w:val="000000"/>
        </w:rPr>
        <w:t xml:space="preserve"> ч.1</w:t>
      </w:r>
    </w:p>
    <w:p w:rsidR="00426660" w:rsidRPr="00452406" w:rsidRDefault="002328F4" w:rsidP="00452406">
      <w:pPr>
        <w:keepNext/>
        <w:ind w:left="1418" w:hanging="1418"/>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4</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Бах </w:t>
      </w:r>
      <w:proofErr w:type="spellStart"/>
      <w:r w:rsidRPr="00452406">
        <w:rPr>
          <w:rFonts w:ascii="Times New Roman" w:eastAsia="Geeza Pro" w:hAnsi="Times New Roman" w:cs="Times New Roman"/>
          <w:color w:val="000000"/>
          <w:lang w:val="ru-RU"/>
        </w:rPr>
        <w:t>И.С.Двухголосная</w:t>
      </w:r>
      <w:proofErr w:type="spellEnd"/>
      <w:r w:rsidR="002328F4"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инвенция</w:t>
      </w:r>
      <w:r w:rsidR="00A25C02"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Ми мажор</w:t>
      </w:r>
    </w:p>
    <w:p w:rsidR="00C72D29" w:rsidRPr="00452406" w:rsidRDefault="00C72D29" w:rsidP="00452406">
      <w:pPr>
        <w:ind w:left="1418" w:hanging="1418"/>
        <w:jc w:val="both"/>
        <w:rPr>
          <w:rFonts w:ascii="Times New Roman" w:eastAsia="Geeza Pro" w:hAnsi="Times New Roman" w:cs="Times New Roman"/>
          <w:color w:val="000000"/>
          <w:lang w:val="ru-RU"/>
        </w:rPr>
      </w:pPr>
      <w:r w:rsidRPr="00452406">
        <w:rPr>
          <w:rFonts w:ascii="Times New Roman" w:hAnsi="Times New Roman" w:cs="Times New Roman"/>
          <w:color w:val="000000"/>
          <w:shd w:val="clear" w:color="auto" w:fill="FFFFFF"/>
          <w:lang w:val="ru-RU"/>
        </w:rPr>
        <w:t>Григ Э. Соч.12. «Лирические пьесы»: Листок из альбома</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Бетховен </w:t>
      </w:r>
      <w:proofErr w:type="spellStart"/>
      <w:r w:rsidRPr="00452406">
        <w:rPr>
          <w:rFonts w:ascii="Times New Roman" w:eastAsia="Geeza Pro" w:hAnsi="Times New Roman" w:cs="Times New Roman"/>
          <w:color w:val="000000"/>
          <w:lang w:val="ru-RU"/>
        </w:rPr>
        <w:t>Л.Соната</w:t>
      </w:r>
      <w:proofErr w:type="spellEnd"/>
      <w:r w:rsidRPr="00452406">
        <w:rPr>
          <w:rFonts w:ascii="Times New Roman" w:eastAsia="Geeza Pro" w:hAnsi="Times New Roman" w:cs="Times New Roman"/>
          <w:color w:val="000000"/>
          <w:lang w:val="ru-RU"/>
        </w:rPr>
        <w:t xml:space="preserve"> №20, 1-я часть</w:t>
      </w:r>
    </w:p>
    <w:p w:rsidR="00C72D29" w:rsidRPr="00452406" w:rsidRDefault="00C72D29" w:rsidP="00452406">
      <w:pPr>
        <w:ind w:left="3600" w:firstLine="720"/>
        <w:jc w:val="both"/>
        <w:rPr>
          <w:rFonts w:ascii="Times New Roman" w:eastAsia="ヒラギノ角ゴ Pro W3" w:hAnsi="Times New Roman" w:cs="Times New Roman"/>
          <w:i/>
          <w:color w:val="000000"/>
          <w:lang w:val="ru-RU"/>
        </w:rPr>
      </w:pPr>
    </w:p>
    <w:p w:rsidR="00426660" w:rsidRPr="00452406" w:rsidRDefault="00426660" w:rsidP="00452406">
      <w:pPr>
        <w:ind w:left="1418" w:hanging="1276"/>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6 класс</w:t>
      </w:r>
    </w:p>
    <w:p w:rsidR="00426660" w:rsidRPr="00452406" w:rsidRDefault="00426660" w:rsidP="00452406">
      <w:pPr>
        <w:ind w:left="1418" w:hanging="1276"/>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Специальность и чтение с листа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2,5 часа в неделю</w:t>
      </w:r>
    </w:p>
    <w:p w:rsidR="00426660" w:rsidRPr="00452406" w:rsidRDefault="00426660" w:rsidP="00452406">
      <w:pPr>
        <w:ind w:left="1418" w:hanging="1276"/>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 xml:space="preserve">Самостоятельная работа </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не менее 5 часов в неделю</w:t>
      </w:r>
    </w:p>
    <w:p w:rsidR="00426660" w:rsidRPr="00452406" w:rsidRDefault="00426660" w:rsidP="00452406">
      <w:pPr>
        <w:ind w:left="1418" w:hanging="1276"/>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 xml:space="preserve">Консультации по специальности </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8 часов в год</w:t>
      </w:r>
    </w:p>
    <w:p w:rsidR="00426660" w:rsidRPr="00452406" w:rsidRDefault="00426660" w:rsidP="00452406">
      <w:pPr>
        <w:ind w:left="1418" w:hanging="1276"/>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Требования по гаммам усложняются в зависимости от индивидуальности ученика.</w:t>
      </w:r>
    </w:p>
    <w:p w:rsidR="00426660" w:rsidRPr="00452406" w:rsidRDefault="00426660" w:rsidP="00452406">
      <w:pPr>
        <w:ind w:left="1418" w:hanging="1276"/>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Требования по репертуару</w:t>
      </w:r>
      <w:r w:rsidR="00A25C02"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на год: </w:t>
      </w:r>
    </w:p>
    <w:p w:rsidR="00426660" w:rsidRPr="00452406" w:rsidRDefault="00426660" w:rsidP="00452406">
      <w:pPr>
        <w:ind w:left="1418" w:hanging="1276"/>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две полифонии, </w:t>
      </w:r>
    </w:p>
    <w:p w:rsidR="00426660" w:rsidRPr="00452406" w:rsidRDefault="00426660" w:rsidP="00452406">
      <w:pPr>
        <w:ind w:left="1418" w:hanging="1276"/>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две крупные формы, </w:t>
      </w:r>
    </w:p>
    <w:p w:rsidR="00426660" w:rsidRPr="00452406" w:rsidRDefault="00426660" w:rsidP="00452406">
      <w:pPr>
        <w:ind w:left="1418" w:hanging="1276"/>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- 5-6 этюдов, </w:t>
      </w:r>
    </w:p>
    <w:p w:rsidR="00426660" w:rsidRPr="00452406" w:rsidRDefault="00426660" w:rsidP="00452406">
      <w:pPr>
        <w:ind w:left="1418" w:hanging="1276"/>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- 2-4 пьесы.</w:t>
      </w:r>
    </w:p>
    <w:p w:rsidR="00A25C02" w:rsidRPr="00452406" w:rsidRDefault="00A25C02" w:rsidP="00452406">
      <w:pPr>
        <w:pStyle w:val="af"/>
        <w:shd w:val="clear" w:color="auto" w:fill="FFFFFF"/>
        <w:spacing w:before="0" w:beforeAutospacing="0" w:after="0" w:afterAutospacing="0"/>
        <w:ind w:left="1418" w:hanging="1276"/>
        <w:jc w:val="both"/>
        <w:rPr>
          <w:bCs/>
          <w:color w:val="000000"/>
        </w:rPr>
      </w:pPr>
      <w:r w:rsidRPr="00452406">
        <w:rPr>
          <w:bCs/>
          <w:color w:val="000000"/>
        </w:rPr>
        <w:t>За год учащиеся в рамках промежуточной аттестации должны сыграть:</w:t>
      </w:r>
    </w:p>
    <w:p w:rsidR="00A25C02" w:rsidRPr="00452406" w:rsidRDefault="00A25C02" w:rsidP="00452406">
      <w:pPr>
        <w:pStyle w:val="af"/>
        <w:shd w:val="clear" w:color="auto" w:fill="FFFFFF"/>
        <w:spacing w:before="0" w:beforeAutospacing="0" w:after="0" w:afterAutospacing="0"/>
        <w:ind w:left="1418" w:hanging="1276"/>
        <w:jc w:val="both"/>
        <w:rPr>
          <w:bCs/>
          <w:color w:val="000000"/>
        </w:rPr>
      </w:pPr>
      <w:r w:rsidRPr="00452406">
        <w:rPr>
          <w:bCs/>
          <w:color w:val="000000"/>
        </w:rPr>
        <w:t>Контрольный урок (гаммы, этюд и термины) в октябре,</w:t>
      </w:r>
    </w:p>
    <w:p w:rsidR="00A25C02" w:rsidRPr="00452406" w:rsidRDefault="00A25C02" w:rsidP="00452406">
      <w:pPr>
        <w:pStyle w:val="af"/>
        <w:shd w:val="clear" w:color="auto" w:fill="FFFFFF"/>
        <w:spacing w:before="0" w:beforeAutospacing="0" w:after="0" w:afterAutospacing="0"/>
        <w:ind w:left="1418" w:hanging="1276"/>
        <w:jc w:val="both"/>
        <w:rPr>
          <w:color w:val="000000"/>
        </w:rPr>
      </w:pPr>
      <w:r w:rsidRPr="00452406">
        <w:rPr>
          <w:bCs/>
          <w:color w:val="000000"/>
        </w:rPr>
        <w:t>Зачет (</w:t>
      </w:r>
      <w:r w:rsidRPr="00452406">
        <w:rPr>
          <w:color w:val="000000"/>
        </w:rPr>
        <w:t>одно произведение: крупная форма, полифония или пьеса) в декабре,</w:t>
      </w:r>
    </w:p>
    <w:p w:rsidR="007E5AA5" w:rsidRPr="00452406" w:rsidRDefault="007E5AA5" w:rsidP="00452406">
      <w:pPr>
        <w:pStyle w:val="af"/>
        <w:shd w:val="clear" w:color="auto" w:fill="FFFFFF"/>
        <w:spacing w:before="0" w:beforeAutospacing="0" w:after="0" w:afterAutospacing="0"/>
        <w:ind w:left="1418" w:hanging="1418"/>
        <w:jc w:val="both"/>
        <w:rPr>
          <w:bCs/>
          <w:color w:val="000000"/>
        </w:rPr>
      </w:pPr>
      <w:r w:rsidRPr="00452406">
        <w:rPr>
          <w:color w:val="000000"/>
        </w:rPr>
        <w:t>Академический концерт: (одно произведение: крупная форма или полифония, пьеса) в марте</w:t>
      </w:r>
    </w:p>
    <w:p w:rsidR="007E5AA5" w:rsidRPr="00452406" w:rsidRDefault="007E5AA5" w:rsidP="00452406">
      <w:pPr>
        <w:pStyle w:val="af"/>
        <w:shd w:val="clear" w:color="auto" w:fill="FFFFFF"/>
        <w:spacing w:before="0" w:beforeAutospacing="0" w:after="0" w:afterAutospacing="0"/>
        <w:ind w:left="1418" w:hanging="1276"/>
        <w:jc w:val="both"/>
        <w:rPr>
          <w:color w:val="000000"/>
        </w:rPr>
      </w:pPr>
      <w:r w:rsidRPr="00452406">
        <w:rPr>
          <w:bCs/>
          <w:color w:val="000000"/>
        </w:rPr>
        <w:t>Переводной экзамен (два произведения: крупная форма или полифония и пьеса).</w:t>
      </w:r>
    </w:p>
    <w:p w:rsidR="00A25C02" w:rsidRPr="00452406" w:rsidRDefault="00A25C02" w:rsidP="00452406">
      <w:pPr>
        <w:ind w:left="1418" w:hanging="1276"/>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Работа над навыками чтения с листа, игра ансамблем, работа над гаммами.</w:t>
      </w:r>
    </w:p>
    <w:p w:rsidR="00042E7F" w:rsidRPr="00452406" w:rsidRDefault="00A25C02" w:rsidP="00452406">
      <w:pPr>
        <w:pStyle w:val="af"/>
        <w:shd w:val="clear" w:color="auto" w:fill="FFFFFF"/>
        <w:spacing w:before="0" w:beforeAutospacing="0" w:after="0" w:afterAutospacing="0"/>
        <w:jc w:val="both"/>
        <w:rPr>
          <w:color w:val="000000"/>
        </w:rPr>
      </w:pPr>
      <w:r w:rsidRPr="00452406">
        <w:rPr>
          <w:b/>
          <w:bCs/>
          <w:color w:val="000000"/>
        </w:rPr>
        <w:t xml:space="preserve">Гаммы </w:t>
      </w:r>
      <w:r w:rsidR="00042E7F" w:rsidRPr="00452406">
        <w:rPr>
          <w:color w:val="000000"/>
        </w:rPr>
        <w:t>мажорные гаммы (диезные, бемольные) до 5-и знаков – двумя руками на четыре октавы в паралле</w:t>
      </w:r>
      <w:r w:rsidR="00A63D3D" w:rsidRPr="00452406">
        <w:rPr>
          <w:color w:val="000000"/>
        </w:rPr>
        <w:t>льном и в расходящемся движении</w:t>
      </w:r>
      <w:r w:rsidR="00042E7F" w:rsidRPr="00452406">
        <w:rPr>
          <w:color w:val="000000"/>
        </w:rPr>
        <w:t>. Минорные гаммы до 5-и знаков (гармонические и мелодические) – двумя руками на четыре октавы в прямо</w:t>
      </w:r>
      <w:r w:rsidR="00A63D3D" w:rsidRPr="00452406">
        <w:rPr>
          <w:color w:val="000000"/>
        </w:rPr>
        <w:t>м и в расходящемся движении.</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Аккорды (в пройденных тональностях)</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Т/5/3 с обращениями – двумя руками (на 4 октавы)</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Аккорды по 4 звука – двумя руками (на 2 октавы)</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D7 (с обращениями) – двумя руками</w:t>
      </w:r>
      <w:r w:rsidR="00A63D3D" w:rsidRPr="00452406">
        <w:rPr>
          <w:color w:val="000000"/>
        </w:rPr>
        <w:t xml:space="preserve"> (для </w:t>
      </w:r>
      <w:proofErr w:type="gramStart"/>
      <w:r w:rsidR="00A63D3D" w:rsidRPr="00452406">
        <w:rPr>
          <w:color w:val="000000"/>
        </w:rPr>
        <w:t>поступающих</w:t>
      </w:r>
      <w:proofErr w:type="gramEnd"/>
      <w:r w:rsidR="00A63D3D" w:rsidRPr="00452406">
        <w:rPr>
          <w:color w:val="000000"/>
        </w:rPr>
        <w:t>)</w:t>
      </w:r>
      <w:r w:rsidRPr="00452406">
        <w:rPr>
          <w:color w:val="000000"/>
        </w:rPr>
        <w:t>.</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Арпеджио (в пройденных тональностях)</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короткие – двумя руками на четыре октавы</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ломаные – двумя руками на 4 октавы</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xml:space="preserve">- </w:t>
      </w:r>
      <w:proofErr w:type="gramStart"/>
      <w:r w:rsidRPr="00452406">
        <w:rPr>
          <w:color w:val="000000"/>
        </w:rPr>
        <w:t>длинные</w:t>
      </w:r>
      <w:proofErr w:type="gramEnd"/>
      <w:r w:rsidRPr="00452406">
        <w:rPr>
          <w:color w:val="000000"/>
        </w:rPr>
        <w:t xml:space="preserve"> – двумя руками</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D7 – короткие арпеджио двумя руками</w:t>
      </w:r>
      <w:r w:rsidR="00063D48" w:rsidRPr="00452406">
        <w:rPr>
          <w:color w:val="000000"/>
        </w:rPr>
        <w:t xml:space="preserve"> (</w:t>
      </w:r>
      <w:proofErr w:type="gramStart"/>
      <w:r w:rsidR="00063D48" w:rsidRPr="00452406">
        <w:rPr>
          <w:color w:val="000000"/>
        </w:rPr>
        <w:t>для</w:t>
      </w:r>
      <w:proofErr w:type="gramEnd"/>
      <w:r w:rsidR="00063D48" w:rsidRPr="00452406">
        <w:rPr>
          <w:color w:val="000000"/>
        </w:rPr>
        <w:t xml:space="preserve"> поступающих).</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D7 - длинные арпеджио отдельными руками</w:t>
      </w:r>
      <w:r w:rsidR="00063D48" w:rsidRPr="00452406">
        <w:rPr>
          <w:color w:val="000000"/>
        </w:rPr>
        <w:t xml:space="preserve"> (</w:t>
      </w:r>
      <w:proofErr w:type="gramStart"/>
      <w:r w:rsidR="00063D48" w:rsidRPr="00452406">
        <w:rPr>
          <w:color w:val="000000"/>
        </w:rPr>
        <w:t>для</w:t>
      </w:r>
      <w:proofErr w:type="gramEnd"/>
      <w:r w:rsidR="00063D48" w:rsidRPr="00452406">
        <w:rPr>
          <w:color w:val="000000"/>
        </w:rPr>
        <w:t xml:space="preserve"> поступающих).</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Хроматическая гамма</w:t>
      </w:r>
    </w:p>
    <w:p w:rsidR="00042E7F" w:rsidRPr="00452406" w:rsidRDefault="00042E7F" w:rsidP="00452406">
      <w:pPr>
        <w:pStyle w:val="af"/>
        <w:shd w:val="clear" w:color="auto" w:fill="FFFFFF"/>
        <w:spacing w:before="0" w:beforeAutospacing="0" w:after="0" w:afterAutospacing="0"/>
        <w:ind w:left="142" w:firstLine="142"/>
        <w:jc w:val="both"/>
        <w:rPr>
          <w:color w:val="000000"/>
        </w:rPr>
      </w:pPr>
      <w:r w:rsidRPr="00452406">
        <w:rPr>
          <w:color w:val="000000"/>
        </w:rPr>
        <w:t xml:space="preserve">- от тоники (в пройденных тональностях) – </w:t>
      </w:r>
      <w:r w:rsidR="001F0B4C" w:rsidRPr="00452406">
        <w:rPr>
          <w:color w:val="000000"/>
        </w:rPr>
        <w:t xml:space="preserve">двумя руками на четыре октавы в </w:t>
      </w:r>
      <w:r w:rsidRPr="00452406">
        <w:rPr>
          <w:color w:val="000000"/>
        </w:rPr>
        <w:t>прямом и в расходящемся движении.</w:t>
      </w:r>
    </w:p>
    <w:p w:rsidR="00042E7F" w:rsidRPr="00452406" w:rsidRDefault="00042E7F" w:rsidP="00452406">
      <w:pPr>
        <w:pStyle w:val="af"/>
        <w:shd w:val="clear" w:color="auto" w:fill="FFFFFF"/>
        <w:spacing w:before="0" w:beforeAutospacing="0" w:after="0" w:afterAutospacing="0"/>
        <w:ind w:left="142"/>
        <w:jc w:val="both"/>
        <w:rPr>
          <w:color w:val="000000"/>
        </w:rPr>
      </w:pPr>
      <w:r w:rsidRPr="00452406">
        <w:rPr>
          <w:color w:val="000000"/>
        </w:rPr>
        <w:t>Выбор репертуара для классной работы, зачетов и экзаменов зависит от индивидуальных особенностей каждого конкретного ученика, его музыкальных данных, трудоспособности и методической целесообразности.</w:t>
      </w:r>
    </w:p>
    <w:p w:rsidR="00B676DA" w:rsidRPr="00452406" w:rsidRDefault="00B676DA" w:rsidP="00452406">
      <w:pPr>
        <w:pStyle w:val="af"/>
        <w:shd w:val="clear" w:color="auto" w:fill="FFFFFF"/>
        <w:spacing w:before="0" w:beforeAutospacing="0" w:after="0" w:afterAutospacing="0"/>
        <w:ind w:left="142"/>
        <w:jc w:val="both"/>
        <w:rPr>
          <w:b/>
          <w:bCs/>
          <w:color w:val="000000"/>
        </w:rPr>
      </w:pP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Примерный репертуарный список:</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Этюды</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Беренс</w:t>
      </w:r>
      <w:proofErr w:type="spellEnd"/>
      <w:r w:rsidRPr="00452406">
        <w:rPr>
          <w:color w:val="000000"/>
        </w:rPr>
        <w:t xml:space="preserve"> Г.32 избранных этюда из соч.61 и 68: №№13-15, 26-29</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Бертини</w:t>
      </w:r>
      <w:proofErr w:type="spellEnd"/>
      <w:r w:rsidRPr="00452406">
        <w:rPr>
          <w:color w:val="000000"/>
        </w:rPr>
        <w:t xml:space="preserve"> А. 28 избранных этюдов из соч.29 и 32: №№ 15-18,20,22-25</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Крамер</w:t>
      </w:r>
      <w:proofErr w:type="spellEnd"/>
      <w:r w:rsidRPr="00452406">
        <w:rPr>
          <w:color w:val="000000"/>
        </w:rPr>
        <w:t xml:space="preserve"> И. Соч.60. Избранные этюды: №№1, 3, 9</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Лак Т. 20 избранных этюдов из соч.75 и 95 (по выбору)</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Лешгорн</w:t>
      </w:r>
      <w:proofErr w:type="spellEnd"/>
      <w:r w:rsidRPr="00452406">
        <w:rPr>
          <w:color w:val="000000"/>
        </w:rPr>
        <w:t xml:space="preserve"> А.</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Соч.66. Этюды: №31,15,17-19,23,25,28</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Соч.136. Школа беглости (по выбору)</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Мошковский</w:t>
      </w:r>
      <w:proofErr w:type="spellEnd"/>
      <w:r w:rsidRPr="00452406">
        <w:rPr>
          <w:color w:val="000000"/>
        </w:rPr>
        <w:t xml:space="preserve"> М. Соч.18. Этюды: №№3,8,10,11; соч.72 №2</w:t>
      </w:r>
    </w:p>
    <w:p w:rsidR="00042E7F" w:rsidRPr="00452406" w:rsidRDefault="00042E7F" w:rsidP="00452406">
      <w:pPr>
        <w:pStyle w:val="af"/>
        <w:shd w:val="clear" w:color="auto" w:fill="FFFFFF"/>
        <w:spacing w:before="0" w:beforeAutospacing="0" w:after="0" w:afterAutospacing="0"/>
        <w:ind w:left="142"/>
        <w:jc w:val="both"/>
        <w:rPr>
          <w:color w:val="000000"/>
        </w:rPr>
      </w:pPr>
      <w:r w:rsidRPr="00452406">
        <w:rPr>
          <w:color w:val="000000"/>
        </w:rPr>
        <w:t>Черни К.</w:t>
      </w:r>
      <w:r w:rsidR="00B676DA" w:rsidRPr="00452406">
        <w:rPr>
          <w:color w:val="000000"/>
        </w:rPr>
        <w:t xml:space="preserve"> </w:t>
      </w:r>
      <w:r w:rsidRPr="00452406">
        <w:rPr>
          <w:color w:val="000000"/>
        </w:rPr>
        <w:t>Соч.299. Школа беглости: №35,8,9,12,13,15,17-20,28-30</w:t>
      </w:r>
      <w:r w:rsidR="00B676DA" w:rsidRPr="00452406">
        <w:rPr>
          <w:color w:val="000000"/>
        </w:rPr>
        <w:t xml:space="preserve">. </w:t>
      </w:r>
      <w:r w:rsidRPr="00452406">
        <w:rPr>
          <w:color w:val="000000"/>
        </w:rPr>
        <w:t>Соч.337. 40 ежедневных упражнений (по выбору)</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Шитте</w:t>
      </w:r>
      <w:proofErr w:type="spellEnd"/>
      <w:r w:rsidRPr="00452406">
        <w:rPr>
          <w:color w:val="000000"/>
        </w:rPr>
        <w:t xml:space="preserve"> Л. Соч.68. 25 этюдов: №321,23,25</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Избранные этюды иностран</w:t>
      </w:r>
      <w:r w:rsidR="00B676DA" w:rsidRPr="00452406">
        <w:rPr>
          <w:color w:val="000000"/>
        </w:rPr>
        <w:t xml:space="preserve">ных композиторов для фортепиано. </w:t>
      </w:r>
      <w:r w:rsidRPr="00452406">
        <w:rPr>
          <w:color w:val="000000"/>
        </w:rPr>
        <w:t>Вып.5 (по выбору)</w:t>
      </w:r>
    </w:p>
    <w:p w:rsidR="00042E7F" w:rsidRPr="00452406" w:rsidRDefault="00042E7F" w:rsidP="00452406">
      <w:pPr>
        <w:pStyle w:val="af"/>
        <w:shd w:val="clear" w:color="auto" w:fill="FFFFFF"/>
        <w:spacing w:before="0" w:beforeAutospacing="0" w:after="0" w:afterAutospacing="0"/>
        <w:ind w:left="142"/>
        <w:jc w:val="both"/>
        <w:rPr>
          <w:color w:val="000000"/>
        </w:rPr>
      </w:pPr>
      <w:r w:rsidRPr="00452406">
        <w:rPr>
          <w:color w:val="000000"/>
        </w:rPr>
        <w:t>Сборник этюдов и технических пьес русских и совет</w:t>
      </w:r>
      <w:r w:rsidR="00B676DA" w:rsidRPr="00452406">
        <w:rPr>
          <w:color w:val="000000"/>
        </w:rPr>
        <w:t xml:space="preserve">ских композиторов. </w:t>
      </w:r>
      <w:proofErr w:type="spellStart"/>
      <w:r w:rsidRPr="00452406">
        <w:rPr>
          <w:color w:val="000000"/>
        </w:rPr>
        <w:t>Тетр</w:t>
      </w:r>
      <w:proofErr w:type="spellEnd"/>
      <w:r w:rsidRPr="00452406">
        <w:rPr>
          <w:color w:val="000000"/>
        </w:rPr>
        <w:t>. 3, 5 (по выбору)</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Пьесы</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Алябьев</w:t>
      </w:r>
      <w:proofErr w:type="spellEnd"/>
      <w:r w:rsidRPr="00452406">
        <w:rPr>
          <w:color w:val="000000"/>
        </w:rPr>
        <w:t xml:space="preserve"> А. Мазурка Ми-бемоль мажор</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Амиров</w:t>
      </w:r>
      <w:proofErr w:type="spellEnd"/>
      <w:r w:rsidRPr="00452406">
        <w:rPr>
          <w:color w:val="000000"/>
        </w:rPr>
        <w:t xml:space="preserve"> Ф. 12 миниатюр для фортепиано: Токката</w:t>
      </w:r>
    </w:p>
    <w:p w:rsidR="00042E7F" w:rsidRPr="00452406" w:rsidRDefault="00B676DA" w:rsidP="00452406">
      <w:pPr>
        <w:pStyle w:val="af"/>
        <w:shd w:val="clear" w:color="auto" w:fill="FFFFFF"/>
        <w:spacing w:before="0" w:beforeAutospacing="0" w:after="0" w:afterAutospacing="0"/>
        <w:ind w:left="142"/>
        <w:jc w:val="both"/>
        <w:rPr>
          <w:color w:val="000000"/>
        </w:rPr>
      </w:pPr>
      <w:r w:rsidRPr="00452406">
        <w:rPr>
          <w:color w:val="000000"/>
        </w:rPr>
        <w:t xml:space="preserve">Бетховен Л. </w:t>
      </w:r>
      <w:r w:rsidR="00042E7F" w:rsidRPr="00452406">
        <w:rPr>
          <w:color w:val="000000"/>
        </w:rPr>
        <w:t>Соч.33. Баг</w:t>
      </w:r>
      <w:r w:rsidRPr="00452406">
        <w:rPr>
          <w:color w:val="000000"/>
        </w:rPr>
        <w:t xml:space="preserve">атели: №3 Фа мажор, №6 Ре мажор. </w:t>
      </w:r>
      <w:r w:rsidR="00042E7F" w:rsidRPr="00452406">
        <w:rPr>
          <w:color w:val="000000"/>
        </w:rPr>
        <w:t xml:space="preserve">Соч.119. Багатели: №3 Ре мажор, №5 </w:t>
      </w:r>
      <w:proofErr w:type="gramStart"/>
      <w:r w:rsidR="00042E7F" w:rsidRPr="00452406">
        <w:rPr>
          <w:color w:val="000000"/>
        </w:rPr>
        <w:t>до</w:t>
      </w:r>
      <w:proofErr w:type="gramEnd"/>
      <w:r w:rsidR="00042E7F" w:rsidRPr="00452406">
        <w:rPr>
          <w:color w:val="000000"/>
        </w:rPr>
        <w:t xml:space="preserve"> минор</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Гайдн И. Аллегро Ля мажор</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Гедике</w:t>
      </w:r>
      <w:proofErr w:type="spellEnd"/>
      <w:r w:rsidRPr="00452406">
        <w:rPr>
          <w:color w:val="000000"/>
        </w:rPr>
        <w:t xml:space="preserve"> А. Альбом фортепианных пьес (по выбору)</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xml:space="preserve">Глинка М. Мазурки: </w:t>
      </w:r>
      <w:proofErr w:type="gramStart"/>
      <w:r w:rsidRPr="00452406">
        <w:rPr>
          <w:color w:val="000000"/>
        </w:rPr>
        <w:t>до</w:t>
      </w:r>
      <w:proofErr w:type="gramEnd"/>
      <w:r w:rsidRPr="00452406">
        <w:rPr>
          <w:color w:val="000000"/>
        </w:rPr>
        <w:t xml:space="preserve"> </w:t>
      </w:r>
      <w:proofErr w:type="gramStart"/>
      <w:r w:rsidRPr="00452406">
        <w:rPr>
          <w:color w:val="000000"/>
        </w:rPr>
        <w:t>минор</w:t>
      </w:r>
      <w:proofErr w:type="gramEnd"/>
      <w:r w:rsidRPr="00452406">
        <w:rPr>
          <w:color w:val="000000"/>
        </w:rPr>
        <w:t>, ля минор</w:t>
      </w:r>
    </w:p>
    <w:p w:rsidR="00042E7F" w:rsidRPr="00452406" w:rsidRDefault="00B676DA" w:rsidP="00452406">
      <w:pPr>
        <w:pStyle w:val="af"/>
        <w:shd w:val="clear" w:color="auto" w:fill="FFFFFF"/>
        <w:spacing w:before="0" w:beforeAutospacing="0" w:after="0" w:afterAutospacing="0"/>
        <w:ind w:left="142"/>
        <w:jc w:val="both"/>
        <w:rPr>
          <w:color w:val="000000"/>
        </w:rPr>
      </w:pPr>
      <w:r w:rsidRPr="00452406">
        <w:rPr>
          <w:color w:val="000000"/>
        </w:rPr>
        <w:t xml:space="preserve">Глиэр Р. Соч.1. №1 Мазурка. Соч.16, №1. Прелюдия. </w:t>
      </w:r>
      <w:r w:rsidR="00042E7F" w:rsidRPr="00452406">
        <w:rPr>
          <w:color w:val="000000"/>
        </w:rPr>
        <w:t>Соч.31, №4. Грезы</w:t>
      </w:r>
      <w:r w:rsidRPr="00452406">
        <w:rPr>
          <w:color w:val="000000"/>
        </w:rPr>
        <w:t xml:space="preserve">, №5. Народная песня, №6. Вальс. </w:t>
      </w:r>
      <w:r w:rsidR="00042E7F" w:rsidRPr="00452406">
        <w:rPr>
          <w:color w:val="000000"/>
        </w:rPr>
        <w:t>Соч.34, №1. Маленькая поэма, №21. В мечтах</w:t>
      </w:r>
    </w:p>
    <w:p w:rsidR="00042E7F" w:rsidRPr="00452406" w:rsidRDefault="00B676DA" w:rsidP="00452406">
      <w:pPr>
        <w:pStyle w:val="af"/>
        <w:shd w:val="clear" w:color="auto" w:fill="FFFFFF"/>
        <w:spacing w:before="0" w:beforeAutospacing="0" w:after="0" w:afterAutospacing="0"/>
        <w:ind w:left="142"/>
        <w:jc w:val="both"/>
        <w:rPr>
          <w:color w:val="000000"/>
        </w:rPr>
      </w:pPr>
      <w:r w:rsidRPr="00452406">
        <w:rPr>
          <w:color w:val="000000"/>
        </w:rPr>
        <w:lastRenderedPageBreak/>
        <w:t xml:space="preserve">Григ Э. </w:t>
      </w:r>
      <w:r w:rsidR="00042E7F" w:rsidRPr="00452406">
        <w:rPr>
          <w:color w:val="000000"/>
        </w:rPr>
        <w:t>Соч.17: №5. Танец и</w:t>
      </w:r>
      <w:r w:rsidRPr="00452406">
        <w:rPr>
          <w:color w:val="000000"/>
        </w:rPr>
        <w:t xml:space="preserve">з </w:t>
      </w:r>
      <w:proofErr w:type="spellStart"/>
      <w:r w:rsidRPr="00452406">
        <w:rPr>
          <w:color w:val="000000"/>
        </w:rPr>
        <w:t>Йольстера</w:t>
      </w:r>
      <w:proofErr w:type="spellEnd"/>
      <w:r w:rsidRPr="00452406">
        <w:rPr>
          <w:color w:val="000000"/>
        </w:rPr>
        <w:t xml:space="preserve">, №6. Песня невесты, </w:t>
      </w:r>
      <w:r w:rsidR="00042E7F" w:rsidRPr="00452406">
        <w:rPr>
          <w:color w:val="000000"/>
        </w:rPr>
        <w:t>№16. «Я знаю маленькую девочку»</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Лядов</w:t>
      </w:r>
      <w:proofErr w:type="spellEnd"/>
      <w:r w:rsidRPr="00452406">
        <w:rPr>
          <w:color w:val="000000"/>
        </w:rPr>
        <w:t xml:space="preserve"> А. Соч.26. Маленький вальс</w:t>
      </w:r>
    </w:p>
    <w:p w:rsidR="00042E7F" w:rsidRPr="00452406" w:rsidRDefault="00B676DA" w:rsidP="00452406">
      <w:pPr>
        <w:pStyle w:val="af"/>
        <w:shd w:val="clear" w:color="auto" w:fill="FFFFFF"/>
        <w:spacing w:before="0" w:beforeAutospacing="0" w:after="0" w:afterAutospacing="0"/>
        <w:ind w:left="1418" w:hanging="1276"/>
        <w:jc w:val="both"/>
        <w:rPr>
          <w:color w:val="000000"/>
        </w:rPr>
      </w:pPr>
      <w:r w:rsidRPr="00452406">
        <w:rPr>
          <w:color w:val="000000"/>
        </w:rPr>
        <w:t xml:space="preserve">Мендельсон Ф. </w:t>
      </w:r>
      <w:r w:rsidR="00042E7F" w:rsidRPr="00452406">
        <w:rPr>
          <w:color w:val="000000"/>
        </w:rPr>
        <w:t>Соч.72. Шесть детских пьес для фортепиано: №№1-5</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xml:space="preserve">Песни без слов: №4 Ля мажор, </w:t>
      </w:r>
      <w:r w:rsidR="00B676DA" w:rsidRPr="00452406">
        <w:rPr>
          <w:color w:val="000000"/>
        </w:rPr>
        <w:t>№6 соль минор, №9 Ми мажор, №48</w:t>
      </w:r>
      <w:proofErr w:type="gramStart"/>
      <w:r w:rsidR="00B676DA" w:rsidRPr="00452406">
        <w:rPr>
          <w:color w:val="000000"/>
        </w:rPr>
        <w:t xml:space="preserve"> </w:t>
      </w:r>
      <w:r w:rsidRPr="00452406">
        <w:rPr>
          <w:color w:val="000000"/>
        </w:rPr>
        <w:t>Д</w:t>
      </w:r>
      <w:proofErr w:type="gramEnd"/>
      <w:r w:rsidRPr="00452406">
        <w:rPr>
          <w:color w:val="000000"/>
        </w:rPr>
        <w:t>о мажор</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Мусоргский М. Слеза</w:t>
      </w:r>
    </w:p>
    <w:p w:rsidR="00042E7F" w:rsidRPr="00452406" w:rsidRDefault="00042E7F" w:rsidP="00603806">
      <w:pPr>
        <w:pStyle w:val="af"/>
        <w:shd w:val="clear" w:color="auto" w:fill="FFFFFF"/>
        <w:spacing w:before="0" w:beforeAutospacing="0" w:after="0" w:afterAutospacing="0"/>
        <w:ind w:left="142"/>
        <w:jc w:val="both"/>
        <w:rPr>
          <w:color w:val="000000"/>
        </w:rPr>
      </w:pPr>
      <w:proofErr w:type="spellStart"/>
      <w:r w:rsidRPr="00452406">
        <w:rPr>
          <w:color w:val="000000"/>
        </w:rPr>
        <w:t>Пахульский</w:t>
      </w:r>
      <w:proofErr w:type="spellEnd"/>
      <w:r w:rsidRPr="00452406">
        <w:rPr>
          <w:color w:val="000000"/>
        </w:rPr>
        <w:t xml:space="preserve"> Г. Соч.23. №8 </w:t>
      </w:r>
      <w:proofErr w:type="spellStart"/>
      <w:r w:rsidRPr="00452406">
        <w:rPr>
          <w:color w:val="000000"/>
        </w:rPr>
        <w:t>Скерцино</w:t>
      </w:r>
      <w:proofErr w:type="spellEnd"/>
    </w:p>
    <w:p w:rsidR="00042E7F" w:rsidRPr="00452406" w:rsidRDefault="00B676DA" w:rsidP="00603806">
      <w:pPr>
        <w:pStyle w:val="af"/>
        <w:shd w:val="clear" w:color="auto" w:fill="FFFFFF"/>
        <w:spacing w:before="0" w:beforeAutospacing="0" w:after="0" w:afterAutospacing="0"/>
        <w:ind w:left="142"/>
        <w:jc w:val="both"/>
        <w:rPr>
          <w:color w:val="000000"/>
        </w:rPr>
      </w:pPr>
      <w:r w:rsidRPr="00452406">
        <w:rPr>
          <w:color w:val="000000"/>
        </w:rPr>
        <w:t xml:space="preserve">Прокофьев С. </w:t>
      </w:r>
      <w:r w:rsidR="00042E7F" w:rsidRPr="00452406">
        <w:rPr>
          <w:color w:val="000000"/>
        </w:rPr>
        <w:t>Соч.65.Детская музы</w:t>
      </w:r>
      <w:r w:rsidRPr="00452406">
        <w:rPr>
          <w:color w:val="000000"/>
        </w:rPr>
        <w:t xml:space="preserve">ка: Тарантелла, Игра в пятнашки. </w:t>
      </w:r>
      <w:r w:rsidR="00042E7F" w:rsidRPr="00452406">
        <w:rPr>
          <w:color w:val="000000"/>
        </w:rPr>
        <w:t>Фортепианные пьесы для юношества; Скерцо, Менуэт, Вальс</w:t>
      </w:r>
    </w:p>
    <w:p w:rsidR="00042E7F" w:rsidRPr="00452406" w:rsidRDefault="00042E7F" w:rsidP="00603806">
      <w:pPr>
        <w:pStyle w:val="af"/>
        <w:shd w:val="clear" w:color="auto" w:fill="FFFFFF"/>
        <w:spacing w:before="0" w:beforeAutospacing="0" w:after="0" w:afterAutospacing="0"/>
        <w:ind w:left="142"/>
        <w:jc w:val="both"/>
        <w:rPr>
          <w:color w:val="000000"/>
        </w:rPr>
      </w:pPr>
      <w:r w:rsidRPr="00452406">
        <w:rPr>
          <w:color w:val="000000"/>
        </w:rPr>
        <w:t>Раков Н. Новеллетты, Акварели</w:t>
      </w:r>
    </w:p>
    <w:p w:rsidR="00042E7F" w:rsidRPr="00452406" w:rsidRDefault="00B676DA" w:rsidP="00603806">
      <w:pPr>
        <w:pStyle w:val="af"/>
        <w:shd w:val="clear" w:color="auto" w:fill="FFFFFF"/>
        <w:spacing w:before="0" w:beforeAutospacing="0" w:after="0" w:afterAutospacing="0"/>
        <w:ind w:left="142"/>
        <w:jc w:val="both"/>
        <w:rPr>
          <w:color w:val="000000"/>
        </w:rPr>
      </w:pPr>
      <w:r w:rsidRPr="00452406">
        <w:rPr>
          <w:color w:val="000000"/>
        </w:rPr>
        <w:t xml:space="preserve">Свиридов Г. </w:t>
      </w:r>
      <w:r w:rsidR="00042E7F" w:rsidRPr="00452406">
        <w:rPr>
          <w:color w:val="000000"/>
        </w:rPr>
        <w:t>Альбом пьес для детей: Марш на тему Глинки, Муз</w:t>
      </w:r>
      <w:r w:rsidRPr="00452406">
        <w:rPr>
          <w:color w:val="000000"/>
        </w:rPr>
        <w:t xml:space="preserve">ыкальный момент, </w:t>
      </w:r>
      <w:r w:rsidR="00042E7F" w:rsidRPr="00452406">
        <w:rPr>
          <w:color w:val="000000"/>
        </w:rPr>
        <w:t>Грустная песенка</w:t>
      </w:r>
    </w:p>
    <w:p w:rsidR="00042E7F" w:rsidRPr="00452406" w:rsidRDefault="00042E7F" w:rsidP="00603806">
      <w:pPr>
        <w:pStyle w:val="af"/>
        <w:shd w:val="clear" w:color="auto" w:fill="FFFFFF"/>
        <w:spacing w:before="0" w:beforeAutospacing="0" w:after="0" w:afterAutospacing="0"/>
        <w:ind w:left="142"/>
        <w:jc w:val="both"/>
        <w:rPr>
          <w:color w:val="000000"/>
        </w:rPr>
      </w:pPr>
      <w:r w:rsidRPr="00452406">
        <w:rPr>
          <w:color w:val="000000"/>
        </w:rPr>
        <w:t xml:space="preserve">Хачатурян А. Детский альбом: </w:t>
      </w:r>
      <w:r w:rsidR="00B676DA" w:rsidRPr="00452406">
        <w:rPr>
          <w:color w:val="000000"/>
        </w:rPr>
        <w:t xml:space="preserve">Музыкальная картина, Подражание </w:t>
      </w:r>
      <w:proofErr w:type="gramStart"/>
      <w:r w:rsidRPr="00452406">
        <w:rPr>
          <w:color w:val="000000"/>
        </w:rPr>
        <w:t>народному</w:t>
      </w:r>
      <w:proofErr w:type="gramEnd"/>
    </w:p>
    <w:p w:rsidR="00042E7F" w:rsidRPr="00452406" w:rsidRDefault="00B676DA" w:rsidP="00603806">
      <w:pPr>
        <w:pStyle w:val="af"/>
        <w:shd w:val="clear" w:color="auto" w:fill="FFFFFF"/>
        <w:spacing w:before="0" w:beforeAutospacing="0" w:after="0" w:afterAutospacing="0"/>
        <w:ind w:left="142"/>
        <w:jc w:val="both"/>
        <w:rPr>
          <w:color w:val="000000"/>
        </w:rPr>
      </w:pPr>
      <w:r w:rsidRPr="00452406">
        <w:rPr>
          <w:color w:val="000000"/>
        </w:rPr>
        <w:t xml:space="preserve">Чайковский П. </w:t>
      </w:r>
      <w:r w:rsidR="00042E7F" w:rsidRPr="00452406">
        <w:rPr>
          <w:color w:val="000000"/>
        </w:rPr>
        <w:t>Соч.37. Времена го</w:t>
      </w:r>
      <w:r w:rsidRPr="00452406">
        <w:rPr>
          <w:color w:val="000000"/>
        </w:rPr>
        <w:t xml:space="preserve">да: Песня жаворонка, Подснежник. </w:t>
      </w:r>
      <w:r w:rsidR="00042E7F" w:rsidRPr="00452406">
        <w:rPr>
          <w:color w:val="000000"/>
        </w:rPr>
        <w:t>Соч.40: №2. Гру</w:t>
      </w:r>
      <w:r w:rsidRPr="00452406">
        <w:rPr>
          <w:color w:val="000000"/>
        </w:rPr>
        <w:t xml:space="preserve">стная песня, №6. Песня без слов. </w:t>
      </w:r>
      <w:r w:rsidR="00042E7F" w:rsidRPr="00452406">
        <w:rPr>
          <w:color w:val="000000"/>
        </w:rPr>
        <w:t>Соч.54: №10. Колыбельная песня в бурю, №16.</w:t>
      </w:r>
    </w:p>
    <w:p w:rsidR="00042E7F" w:rsidRPr="00452406" w:rsidRDefault="00B676DA" w:rsidP="00603806">
      <w:pPr>
        <w:pStyle w:val="af"/>
        <w:shd w:val="clear" w:color="auto" w:fill="FFFFFF"/>
        <w:spacing w:before="0" w:beforeAutospacing="0" w:after="0" w:afterAutospacing="0"/>
        <w:ind w:left="142"/>
        <w:jc w:val="both"/>
        <w:rPr>
          <w:color w:val="000000"/>
        </w:rPr>
      </w:pPr>
      <w:r w:rsidRPr="00452406">
        <w:rPr>
          <w:color w:val="000000"/>
        </w:rPr>
        <w:t xml:space="preserve">Шуман Р. </w:t>
      </w:r>
      <w:r w:rsidR="00042E7F" w:rsidRPr="00452406">
        <w:rPr>
          <w:color w:val="000000"/>
        </w:rPr>
        <w:t xml:space="preserve">Соч.68. Альбом для юношества: </w:t>
      </w:r>
      <w:r w:rsidRPr="00452406">
        <w:rPr>
          <w:color w:val="000000"/>
        </w:rPr>
        <w:t xml:space="preserve">Незнакомец, Зима, Воспоминание, </w:t>
      </w:r>
      <w:r w:rsidR="00042E7F" w:rsidRPr="00452406">
        <w:rPr>
          <w:color w:val="000000"/>
        </w:rPr>
        <w:t>Отзвуки театра</w:t>
      </w:r>
    </w:p>
    <w:p w:rsidR="00042E7F" w:rsidRPr="00452406" w:rsidRDefault="00042E7F" w:rsidP="00603806">
      <w:pPr>
        <w:pStyle w:val="af"/>
        <w:shd w:val="clear" w:color="auto" w:fill="FFFFFF"/>
        <w:spacing w:before="0" w:beforeAutospacing="0" w:after="0" w:afterAutospacing="0"/>
        <w:ind w:left="142"/>
        <w:jc w:val="both"/>
        <w:rPr>
          <w:color w:val="000000"/>
        </w:rPr>
      </w:pPr>
      <w:r w:rsidRPr="00452406">
        <w:rPr>
          <w:color w:val="000000"/>
        </w:rPr>
        <w:t xml:space="preserve">Произведения французских композиторов XIX века. Под </w:t>
      </w:r>
      <w:proofErr w:type="spellStart"/>
      <w:proofErr w:type="gramStart"/>
      <w:r w:rsidRPr="00452406">
        <w:rPr>
          <w:color w:val="000000"/>
        </w:rPr>
        <w:t>ред</w:t>
      </w:r>
      <w:proofErr w:type="spellEnd"/>
      <w:proofErr w:type="gramEnd"/>
      <w:r w:rsidRPr="00452406">
        <w:rPr>
          <w:color w:val="000000"/>
        </w:rPr>
        <w:t xml:space="preserve"> Н.</w:t>
      </w:r>
      <w:r w:rsidR="00603806">
        <w:rPr>
          <w:color w:val="000000"/>
        </w:rPr>
        <w:t xml:space="preserve"> </w:t>
      </w:r>
      <w:r w:rsidRPr="00452406">
        <w:rPr>
          <w:color w:val="000000"/>
        </w:rPr>
        <w:t>Кувшинникова:</w:t>
      </w:r>
    </w:p>
    <w:p w:rsidR="00042E7F" w:rsidRPr="00452406" w:rsidRDefault="00042E7F" w:rsidP="00603806">
      <w:pPr>
        <w:pStyle w:val="af"/>
        <w:shd w:val="clear" w:color="auto" w:fill="FFFFFF"/>
        <w:spacing w:before="0" w:beforeAutospacing="0" w:after="0" w:afterAutospacing="0"/>
        <w:ind w:left="142"/>
        <w:jc w:val="both"/>
        <w:rPr>
          <w:color w:val="000000"/>
        </w:rPr>
      </w:pPr>
      <w:r w:rsidRPr="00452406">
        <w:rPr>
          <w:color w:val="000000"/>
        </w:rPr>
        <w:t>Бизе Ж. Волчок</w:t>
      </w:r>
    </w:p>
    <w:p w:rsidR="00042E7F" w:rsidRPr="00452406" w:rsidRDefault="00042E7F" w:rsidP="00603806">
      <w:pPr>
        <w:pStyle w:val="af"/>
        <w:shd w:val="clear" w:color="auto" w:fill="FFFFFF"/>
        <w:spacing w:before="0" w:beforeAutospacing="0" w:after="0" w:afterAutospacing="0"/>
        <w:ind w:left="142"/>
        <w:jc w:val="both"/>
        <w:rPr>
          <w:color w:val="000000"/>
        </w:rPr>
      </w:pPr>
      <w:proofErr w:type="spellStart"/>
      <w:r w:rsidRPr="00452406">
        <w:rPr>
          <w:color w:val="000000"/>
        </w:rPr>
        <w:t>Гуно</w:t>
      </w:r>
      <w:proofErr w:type="spellEnd"/>
      <w:r w:rsidRPr="00452406">
        <w:rPr>
          <w:color w:val="000000"/>
        </w:rPr>
        <w:t xml:space="preserve"> Ш. Гавот</w:t>
      </w:r>
    </w:p>
    <w:p w:rsidR="001F0B4C" w:rsidRPr="00603806" w:rsidRDefault="00603806" w:rsidP="00603806">
      <w:pPr>
        <w:pStyle w:val="af"/>
        <w:shd w:val="clear" w:color="auto" w:fill="FFFFFF"/>
        <w:spacing w:before="0" w:beforeAutospacing="0" w:after="0" w:afterAutospacing="0"/>
        <w:ind w:left="142"/>
        <w:jc w:val="both"/>
        <w:rPr>
          <w:color w:val="000000"/>
        </w:rPr>
      </w:pPr>
      <w:proofErr w:type="spellStart"/>
      <w:r>
        <w:rPr>
          <w:color w:val="000000"/>
        </w:rPr>
        <w:t>Дюбуа</w:t>
      </w:r>
      <w:proofErr w:type="spellEnd"/>
      <w:r>
        <w:rPr>
          <w:color w:val="000000"/>
        </w:rPr>
        <w:t xml:space="preserve"> Т. </w:t>
      </w:r>
      <w:proofErr w:type="spellStart"/>
      <w:r>
        <w:rPr>
          <w:color w:val="000000"/>
        </w:rPr>
        <w:t>Скерцетто</w:t>
      </w:r>
      <w:proofErr w:type="spellEnd"/>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Полифонические произведения</w:t>
      </w:r>
    </w:p>
    <w:p w:rsidR="005751A3" w:rsidRPr="00452406" w:rsidRDefault="00B676DA" w:rsidP="00603806">
      <w:pPr>
        <w:pStyle w:val="af"/>
        <w:shd w:val="clear" w:color="auto" w:fill="FFFFFF"/>
        <w:spacing w:before="0" w:beforeAutospacing="0" w:after="0" w:afterAutospacing="0"/>
        <w:ind w:left="142"/>
        <w:jc w:val="both"/>
        <w:rPr>
          <w:color w:val="000000"/>
        </w:rPr>
      </w:pPr>
      <w:r w:rsidRPr="00452406">
        <w:rPr>
          <w:color w:val="000000"/>
        </w:rPr>
        <w:t xml:space="preserve">Бах И.С. </w:t>
      </w:r>
      <w:r w:rsidR="00042E7F" w:rsidRPr="00452406">
        <w:rPr>
          <w:color w:val="000000"/>
        </w:rPr>
        <w:t>Маленькие прелюдии и фуги:</w:t>
      </w:r>
      <w:r w:rsidRPr="00452406">
        <w:rPr>
          <w:color w:val="000000"/>
        </w:rPr>
        <w:t xml:space="preserve"> Трехголосная фуга №4</w:t>
      </w:r>
      <w:proofErr w:type="gramStart"/>
      <w:r w:rsidRPr="00452406">
        <w:rPr>
          <w:color w:val="000000"/>
        </w:rPr>
        <w:t xml:space="preserve"> Д</w:t>
      </w:r>
      <w:proofErr w:type="gramEnd"/>
      <w:r w:rsidRPr="00452406">
        <w:rPr>
          <w:color w:val="000000"/>
        </w:rPr>
        <w:t xml:space="preserve">о мажор, </w:t>
      </w:r>
      <w:r w:rsidR="00042E7F" w:rsidRPr="00452406">
        <w:rPr>
          <w:color w:val="000000"/>
        </w:rPr>
        <w:t>Трехголосная фуга №5 До мажор, П</w:t>
      </w:r>
      <w:r w:rsidRPr="00452406">
        <w:rPr>
          <w:color w:val="000000"/>
        </w:rPr>
        <w:t xml:space="preserve">релюдия с </w:t>
      </w:r>
      <w:proofErr w:type="spellStart"/>
      <w:r w:rsidRPr="00452406">
        <w:rPr>
          <w:color w:val="000000"/>
        </w:rPr>
        <w:t>фугеттой</w:t>
      </w:r>
      <w:proofErr w:type="spellEnd"/>
      <w:r w:rsidRPr="00452406">
        <w:rPr>
          <w:color w:val="000000"/>
        </w:rPr>
        <w:t xml:space="preserve"> №60 ре минор. </w:t>
      </w:r>
      <w:r w:rsidR="00042E7F" w:rsidRPr="00452406">
        <w:rPr>
          <w:color w:val="000000"/>
        </w:rPr>
        <w:t>Двухголосные инвенции: №</w:t>
      </w:r>
      <w:r w:rsidRPr="00452406">
        <w:rPr>
          <w:color w:val="000000"/>
        </w:rPr>
        <w:t xml:space="preserve">3 Ре мажор, №5 Ми-бемоль мажор, </w:t>
      </w:r>
      <w:r w:rsidR="00042E7F" w:rsidRPr="00452406">
        <w:rPr>
          <w:color w:val="000000"/>
        </w:rPr>
        <w:t>№7 ми минор, №10 Соль мажор</w:t>
      </w:r>
      <w:r w:rsidRPr="00452406">
        <w:rPr>
          <w:color w:val="000000"/>
        </w:rPr>
        <w:t xml:space="preserve">, №11 соль минор, №12 Ля мажор, №15 си минор. </w:t>
      </w:r>
      <w:r w:rsidR="00042E7F" w:rsidRPr="00452406">
        <w:rPr>
          <w:color w:val="000000"/>
        </w:rPr>
        <w:t>Трехголосные инве</w:t>
      </w:r>
      <w:r w:rsidRPr="00452406">
        <w:rPr>
          <w:color w:val="000000"/>
        </w:rPr>
        <w:t>нции: №1</w:t>
      </w:r>
      <w:proofErr w:type="gramStart"/>
      <w:r w:rsidRPr="00452406">
        <w:rPr>
          <w:color w:val="000000"/>
        </w:rPr>
        <w:t xml:space="preserve"> Д</w:t>
      </w:r>
      <w:proofErr w:type="gramEnd"/>
      <w:r w:rsidRPr="00452406">
        <w:rPr>
          <w:color w:val="000000"/>
        </w:rPr>
        <w:t xml:space="preserve">о мажор, №2 до минор, </w:t>
      </w:r>
      <w:r w:rsidR="00042E7F" w:rsidRPr="00452406">
        <w:rPr>
          <w:color w:val="000000"/>
        </w:rPr>
        <w:t xml:space="preserve">№6 Ми мажор, №7 ми минор, </w:t>
      </w:r>
      <w:r w:rsidRPr="00452406">
        <w:rPr>
          <w:color w:val="000000"/>
        </w:rPr>
        <w:t xml:space="preserve">№10 Соль мажор, №11 соль минор, </w:t>
      </w:r>
      <w:r w:rsidR="005751A3" w:rsidRPr="00452406">
        <w:rPr>
          <w:color w:val="000000"/>
        </w:rPr>
        <w:t xml:space="preserve">№15 си минор. </w:t>
      </w:r>
      <w:proofErr w:type="gramStart"/>
      <w:r w:rsidR="00042E7F" w:rsidRPr="00452406">
        <w:rPr>
          <w:color w:val="000000"/>
        </w:rPr>
        <w:t xml:space="preserve">Французские сюиты: №3 си минор </w:t>
      </w:r>
      <w:r w:rsidR="005751A3" w:rsidRPr="00452406">
        <w:rPr>
          <w:color w:val="000000"/>
        </w:rPr>
        <w:t xml:space="preserve">- </w:t>
      </w:r>
      <w:proofErr w:type="spellStart"/>
      <w:r w:rsidR="005751A3" w:rsidRPr="00452406">
        <w:rPr>
          <w:color w:val="000000"/>
        </w:rPr>
        <w:t>Аллеманда</w:t>
      </w:r>
      <w:proofErr w:type="spellEnd"/>
      <w:r w:rsidR="005751A3" w:rsidRPr="00452406">
        <w:rPr>
          <w:color w:val="000000"/>
        </w:rPr>
        <w:t xml:space="preserve">, Сарабанда, Менуэт; </w:t>
      </w:r>
      <w:r w:rsidR="00042E7F" w:rsidRPr="00452406">
        <w:rPr>
          <w:color w:val="000000"/>
        </w:rPr>
        <w:t xml:space="preserve">№5 Ми-бемоль </w:t>
      </w:r>
      <w:r w:rsidR="005751A3" w:rsidRPr="00452406">
        <w:rPr>
          <w:color w:val="000000"/>
        </w:rPr>
        <w:t>мажор - Сарабанда, Ария, Менуэт.</w:t>
      </w:r>
      <w:proofErr w:type="gramEnd"/>
    </w:p>
    <w:p w:rsidR="005751A3" w:rsidRPr="00452406" w:rsidRDefault="00042E7F" w:rsidP="00603806">
      <w:pPr>
        <w:pStyle w:val="af"/>
        <w:shd w:val="clear" w:color="auto" w:fill="FFFFFF"/>
        <w:spacing w:before="0" w:beforeAutospacing="0" w:after="0" w:afterAutospacing="0"/>
        <w:ind w:left="142"/>
        <w:jc w:val="both"/>
        <w:rPr>
          <w:color w:val="000000"/>
        </w:rPr>
      </w:pPr>
      <w:r w:rsidRPr="00452406">
        <w:rPr>
          <w:color w:val="000000"/>
        </w:rPr>
        <w:t>Избранные произведения. Вып.1.</w:t>
      </w:r>
      <w:proofErr w:type="gramStart"/>
      <w:r w:rsidRPr="00452406">
        <w:rPr>
          <w:color w:val="000000"/>
        </w:rPr>
        <w:t>Сост</w:t>
      </w:r>
      <w:proofErr w:type="gramEnd"/>
      <w:r w:rsidRPr="00452406">
        <w:rPr>
          <w:color w:val="000000"/>
        </w:rPr>
        <w:t xml:space="preserve"> и ред. Л</w:t>
      </w:r>
      <w:r w:rsidR="005751A3" w:rsidRPr="00452406">
        <w:rPr>
          <w:color w:val="000000"/>
        </w:rPr>
        <w:t xml:space="preserve">. </w:t>
      </w:r>
      <w:proofErr w:type="spellStart"/>
      <w:r w:rsidR="005751A3" w:rsidRPr="00452406">
        <w:rPr>
          <w:color w:val="000000"/>
        </w:rPr>
        <w:t>Ройзмана</w:t>
      </w:r>
      <w:proofErr w:type="spellEnd"/>
      <w:r w:rsidR="005751A3" w:rsidRPr="00452406">
        <w:rPr>
          <w:color w:val="000000"/>
        </w:rPr>
        <w:t xml:space="preserve">: Прелюдия ми </w:t>
      </w:r>
      <w:r w:rsidRPr="00452406">
        <w:rPr>
          <w:color w:val="000000"/>
        </w:rPr>
        <w:t xml:space="preserve">минор, </w:t>
      </w:r>
      <w:r w:rsidR="005751A3" w:rsidRPr="00452406">
        <w:rPr>
          <w:color w:val="000000"/>
        </w:rPr>
        <w:t xml:space="preserve">Гавот в форме рондо соль минор, </w:t>
      </w:r>
      <w:r w:rsidRPr="00452406">
        <w:rPr>
          <w:color w:val="000000"/>
        </w:rPr>
        <w:t xml:space="preserve">Ларго ре минор (А. Вивальди), Фуга </w:t>
      </w:r>
      <w:r w:rsidR="005751A3" w:rsidRPr="00452406">
        <w:rPr>
          <w:color w:val="000000"/>
        </w:rPr>
        <w:t xml:space="preserve">Соль мажор, Анданте соль минор, </w:t>
      </w:r>
      <w:r w:rsidRPr="00452406">
        <w:rPr>
          <w:color w:val="000000"/>
        </w:rPr>
        <w:t>Скерцо ре минор, Жига Ля мажор, Сюит</w:t>
      </w:r>
      <w:r w:rsidR="005751A3" w:rsidRPr="00452406">
        <w:rPr>
          <w:color w:val="000000"/>
        </w:rPr>
        <w:t>а (</w:t>
      </w:r>
      <w:proofErr w:type="spellStart"/>
      <w:r w:rsidR="005751A3" w:rsidRPr="00452406">
        <w:rPr>
          <w:color w:val="000000"/>
        </w:rPr>
        <w:t>Антрэ</w:t>
      </w:r>
      <w:proofErr w:type="spellEnd"/>
      <w:r w:rsidR="005751A3" w:rsidRPr="00452406">
        <w:rPr>
          <w:color w:val="000000"/>
        </w:rPr>
        <w:t xml:space="preserve">, Менуэт, Бурре, Жига), </w:t>
      </w:r>
      <w:proofErr w:type="spellStart"/>
      <w:r w:rsidRPr="00452406">
        <w:rPr>
          <w:color w:val="000000"/>
        </w:rPr>
        <w:t>Сицилиана</w:t>
      </w:r>
      <w:proofErr w:type="spellEnd"/>
      <w:r w:rsidRPr="00452406">
        <w:rPr>
          <w:color w:val="000000"/>
        </w:rPr>
        <w:t xml:space="preserve"> (</w:t>
      </w:r>
      <w:proofErr w:type="spellStart"/>
      <w:r w:rsidRPr="00452406">
        <w:rPr>
          <w:color w:val="000000"/>
        </w:rPr>
        <w:t>перелож</w:t>
      </w:r>
      <w:proofErr w:type="spellEnd"/>
      <w:r w:rsidRPr="00452406">
        <w:rPr>
          <w:color w:val="000000"/>
        </w:rPr>
        <w:t xml:space="preserve">. </w:t>
      </w:r>
      <w:r w:rsidR="005751A3" w:rsidRPr="00452406">
        <w:rPr>
          <w:color w:val="000000"/>
        </w:rPr>
        <w:t xml:space="preserve">для фортепиано Н. </w:t>
      </w:r>
      <w:proofErr w:type="spellStart"/>
      <w:r w:rsidR="005751A3" w:rsidRPr="00452406">
        <w:rPr>
          <w:color w:val="000000"/>
        </w:rPr>
        <w:t>Немеровского</w:t>
      </w:r>
      <w:proofErr w:type="spellEnd"/>
      <w:r w:rsidR="005751A3" w:rsidRPr="00452406">
        <w:rPr>
          <w:color w:val="000000"/>
        </w:rPr>
        <w:t>)</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Гендель Г. Сюита Соль мажор (польское издание)</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Кабалевский Д. Прелюдии и фуги (по выбору)</w:t>
      </w:r>
    </w:p>
    <w:p w:rsidR="00042E7F" w:rsidRPr="00452406" w:rsidRDefault="00042E7F" w:rsidP="00452406">
      <w:pPr>
        <w:pStyle w:val="af"/>
        <w:shd w:val="clear" w:color="auto" w:fill="FFFFFF"/>
        <w:spacing w:before="0" w:beforeAutospacing="0" w:after="0" w:afterAutospacing="0"/>
        <w:ind w:left="1418" w:hanging="1276"/>
        <w:jc w:val="both"/>
        <w:rPr>
          <w:color w:val="000000"/>
        </w:rPr>
      </w:pPr>
      <w:proofErr w:type="spellStart"/>
      <w:r w:rsidRPr="00452406">
        <w:rPr>
          <w:color w:val="000000"/>
        </w:rPr>
        <w:t>Лядов</w:t>
      </w:r>
      <w:proofErr w:type="spellEnd"/>
      <w:r w:rsidRPr="00452406">
        <w:rPr>
          <w:color w:val="000000"/>
        </w:rPr>
        <w:t xml:space="preserve"> А. Соч.34. №2. Канон </w:t>
      </w:r>
      <w:proofErr w:type="gramStart"/>
      <w:r w:rsidRPr="00452406">
        <w:rPr>
          <w:color w:val="000000"/>
        </w:rPr>
        <w:t>до</w:t>
      </w:r>
      <w:proofErr w:type="gramEnd"/>
      <w:r w:rsidRPr="00452406">
        <w:rPr>
          <w:color w:val="000000"/>
        </w:rPr>
        <w:t xml:space="preserve"> минор</w:t>
      </w:r>
    </w:p>
    <w:p w:rsidR="001F0B4C" w:rsidRPr="00603806" w:rsidRDefault="005751A3" w:rsidP="00603806">
      <w:pPr>
        <w:pStyle w:val="af"/>
        <w:shd w:val="clear" w:color="auto" w:fill="FFFFFF"/>
        <w:spacing w:before="0" w:beforeAutospacing="0" w:after="0" w:afterAutospacing="0"/>
        <w:ind w:left="1418" w:hanging="1276"/>
        <w:jc w:val="both"/>
        <w:rPr>
          <w:color w:val="000000"/>
        </w:rPr>
      </w:pPr>
      <w:proofErr w:type="spellStart"/>
      <w:r w:rsidRPr="00452406">
        <w:rPr>
          <w:color w:val="000000"/>
        </w:rPr>
        <w:t>Пахульский</w:t>
      </w:r>
      <w:proofErr w:type="spellEnd"/>
      <w:r w:rsidRPr="00452406">
        <w:rPr>
          <w:color w:val="000000"/>
        </w:rPr>
        <w:t xml:space="preserve"> Г, </w:t>
      </w:r>
      <w:r w:rsidR="00042E7F" w:rsidRPr="00452406">
        <w:rPr>
          <w:color w:val="000000"/>
        </w:rPr>
        <w:t>Канон ля минор (Сборник полифонических пьес</w:t>
      </w:r>
      <w:proofErr w:type="gramStart"/>
      <w:r w:rsidR="00042E7F" w:rsidRPr="00452406">
        <w:rPr>
          <w:color w:val="000000"/>
        </w:rPr>
        <w:t>,ч</w:t>
      </w:r>
      <w:proofErr w:type="gramEnd"/>
      <w:r w:rsidR="00042E7F" w:rsidRPr="00452406">
        <w:rPr>
          <w:color w:val="000000"/>
        </w:rPr>
        <w:t xml:space="preserve">.2. </w:t>
      </w:r>
      <w:proofErr w:type="gramStart"/>
      <w:r w:rsidR="00042E7F" w:rsidRPr="00452406">
        <w:rPr>
          <w:color w:val="000000"/>
        </w:rPr>
        <w:t>Сост. С.</w:t>
      </w:r>
      <w:r w:rsidR="00603806">
        <w:rPr>
          <w:color w:val="000000"/>
        </w:rPr>
        <w:t xml:space="preserve"> </w:t>
      </w:r>
      <w:proofErr w:type="spellStart"/>
      <w:r w:rsidR="00603806">
        <w:rPr>
          <w:color w:val="000000"/>
        </w:rPr>
        <w:t>Ляховицкая</w:t>
      </w:r>
      <w:proofErr w:type="spellEnd"/>
      <w:r w:rsidR="00603806">
        <w:rPr>
          <w:color w:val="000000"/>
        </w:rPr>
        <w:t>)</w:t>
      </w:r>
      <w:proofErr w:type="gramEnd"/>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b/>
          <w:bCs/>
          <w:color w:val="000000"/>
        </w:rPr>
        <w:t>Произведения крупной формы</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Бах И.С. Концерт соль минор, ч.1 Концерт фа минор, ч.1</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Беркович И. Вариации на тему Паганини</w:t>
      </w:r>
    </w:p>
    <w:p w:rsidR="00042E7F" w:rsidRPr="00452406" w:rsidRDefault="005751A3" w:rsidP="00603806">
      <w:pPr>
        <w:pStyle w:val="af"/>
        <w:shd w:val="clear" w:color="auto" w:fill="FFFFFF"/>
        <w:spacing w:before="0" w:beforeAutospacing="0" w:after="0" w:afterAutospacing="0"/>
        <w:jc w:val="both"/>
        <w:rPr>
          <w:color w:val="000000"/>
        </w:rPr>
      </w:pPr>
      <w:r w:rsidRPr="00452406">
        <w:rPr>
          <w:color w:val="000000"/>
        </w:rPr>
        <w:t xml:space="preserve">Бетховен Л. Соч.49. Соната соль минор, ч.1. Легкая соната №2 фа минор, ч.1. Сонатина Ми-бемоль мажор, ч.1. </w:t>
      </w:r>
      <w:r w:rsidR="00042E7F" w:rsidRPr="00452406">
        <w:rPr>
          <w:color w:val="000000"/>
        </w:rPr>
        <w:t xml:space="preserve">Шесть вариаций на тему </w:t>
      </w:r>
      <w:proofErr w:type="gramStart"/>
      <w:r w:rsidR="00042E7F" w:rsidRPr="00452406">
        <w:rPr>
          <w:color w:val="000000"/>
        </w:rPr>
        <w:t>из</w:t>
      </w:r>
      <w:proofErr w:type="gramEnd"/>
      <w:r w:rsidR="00042E7F" w:rsidRPr="00452406">
        <w:rPr>
          <w:color w:val="000000"/>
        </w:rPr>
        <w:t xml:space="preserve"> оп. Дж. </w:t>
      </w:r>
      <w:proofErr w:type="spellStart"/>
      <w:r w:rsidR="00042E7F" w:rsidRPr="00452406">
        <w:rPr>
          <w:color w:val="000000"/>
        </w:rPr>
        <w:t>Паизиелло</w:t>
      </w:r>
      <w:proofErr w:type="spellEnd"/>
      <w:r w:rsidR="00042E7F" w:rsidRPr="00452406">
        <w:rPr>
          <w:color w:val="000000"/>
        </w:rPr>
        <w:t xml:space="preserve"> «Прекрасная мельничиха»</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Бортнянский</w:t>
      </w:r>
      <w:proofErr w:type="spellEnd"/>
      <w:r w:rsidRPr="00452406">
        <w:rPr>
          <w:color w:val="000000"/>
        </w:rPr>
        <w:t xml:space="preserve"> Д. Соната </w:t>
      </w:r>
      <w:proofErr w:type="gramStart"/>
      <w:r w:rsidRPr="00452406">
        <w:rPr>
          <w:color w:val="000000"/>
        </w:rPr>
        <w:t>До</w:t>
      </w:r>
      <w:proofErr w:type="gramEnd"/>
      <w:r w:rsidRPr="00452406">
        <w:rPr>
          <w:color w:val="000000"/>
        </w:rPr>
        <w:t xml:space="preserve"> мажор</w:t>
      </w:r>
    </w:p>
    <w:p w:rsidR="00042E7F" w:rsidRPr="00452406" w:rsidRDefault="005751A3" w:rsidP="00603806">
      <w:pPr>
        <w:pStyle w:val="af"/>
        <w:shd w:val="clear" w:color="auto" w:fill="FFFFFF"/>
        <w:spacing w:before="0" w:beforeAutospacing="0" w:after="0" w:afterAutospacing="0"/>
        <w:jc w:val="both"/>
        <w:rPr>
          <w:color w:val="000000"/>
        </w:rPr>
      </w:pPr>
      <w:r w:rsidRPr="00452406">
        <w:rPr>
          <w:color w:val="000000"/>
        </w:rPr>
        <w:t xml:space="preserve">Гайдн И. </w:t>
      </w:r>
      <w:r w:rsidR="00042E7F" w:rsidRPr="00452406">
        <w:rPr>
          <w:color w:val="000000"/>
        </w:rPr>
        <w:t>Сонаты: №2 ми минор</w:t>
      </w:r>
      <w:proofErr w:type="gramStart"/>
      <w:r w:rsidR="00042E7F" w:rsidRPr="00452406">
        <w:rPr>
          <w:color w:val="000000"/>
        </w:rPr>
        <w:t>,ч</w:t>
      </w:r>
      <w:proofErr w:type="gramEnd"/>
      <w:r w:rsidR="00042E7F" w:rsidRPr="00452406">
        <w:rPr>
          <w:color w:val="000000"/>
        </w:rPr>
        <w:t>.2,3; №5 До маж</w:t>
      </w:r>
      <w:r w:rsidRPr="00452406">
        <w:rPr>
          <w:color w:val="000000"/>
        </w:rPr>
        <w:t xml:space="preserve">ор; №7 Ре мажор,ч.2,3; №12 Соль </w:t>
      </w:r>
      <w:r w:rsidR="00042E7F" w:rsidRPr="00452406">
        <w:rPr>
          <w:color w:val="000000"/>
        </w:rPr>
        <w:t>мажор; №18 Ми мажор,ч.2,3; №21 Фа маж</w:t>
      </w:r>
      <w:r w:rsidRPr="00452406">
        <w:rPr>
          <w:color w:val="000000"/>
        </w:rPr>
        <w:t xml:space="preserve">ор,ч.1; №28 Ля мажор,ч.2,3; №29 </w:t>
      </w:r>
      <w:r w:rsidR="00042E7F" w:rsidRPr="00452406">
        <w:rPr>
          <w:color w:val="000000"/>
        </w:rPr>
        <w:t>Ми мажор,</w:t>
      </w:r>
      <w:r w:rsidRPr="00452406">
        <w:rPr>
          <w:color w:val="000000"/>
        </w:rPr>
        <w:t xml:space="preserve"> ч.3; №30 Си-бемоль мажор, ч1,2. </w:t>
      </w:r>
      <w:r w:rsidR="00042E7F" w:rsidRPr="00452406">
        <w:rPr>
          <w:color w:val="000000"/>
        </w:rPr>
        <w:t>Концерт Ре мажор, ч.3</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Гесслер</w:t>
      </w:r>
      <w:proofErr w:type="spellEnd"/>
      <w:r w:rsidRPr="00452406">
        <w:rPr>
          <w:color w:val="000000"/>
        </w:rPr>
        <w:t xml:space="preserve"> И. Соната ля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Глинка</w:t>
      </w:r>
      <w:r w:rsidR="005751A3" w:rsidRPr="00452406">
        <w:rPr>
          <w:color w:val="000000"/>
        </w:rPr>
        <w:t xml:space="preserve"> М. </w:t>
      </w:r>
      <w:r w:rsidRPr="00452406">
        <w:rPr>
          <w:color w:val="000000"/>
        </w:rPr>
        <w:t xml:space="preserve">Вариации на тему русской народной песни «Среди долины </w:t>
      </w:r>
      <w:proofErr w:type="spellStart"/>
      <w:r w:rsidRPr="00452406">
        <w:rPr>
          <w:color w:val="000000"/>
        </w:rPr>
        <w:t>ровныя</w:t>
      </w:r>
      <w:proofErr w:type="spellEnd"/>
      <w:r w:rsidRPr="00452406">
        <w:rPr>
          <w:color w:val="000000"/>
        </w:rPr>
        <w:t>»</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Гречанинов</w:t>
      </w:r>
      <w:proofErr w:type="gramStart"/>
      <w:r w:rsidRPr="00452406">
        <w:rPr>
          <w:color w:val="000000"/>
        </w:rPr>
        <w:t xml:space="preserve"> С</w:t>
      </w:r>
      <w:proofErr w:type="gramEnd"/>
      <w:r w:rsidRPr="00452406">
        <w:rPr>
          <w:color w:val="000000"/>
        </w:rPr>
        <w:t>оч.110. Сонатина Фа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Кабалевск</w:t>
      </w:r>
      <w:r w:rsidR="005751A3" w:rsidRPr="00452406">
        <w:rPr>
          <w:color w:val="000000"/>
        </w:rPr>
        <w:t>ий Д. Соч.13. Сонатина</w:t>
      </w:r>
      <w:proofErr w:type="gramStart"/>
      <w:r w:rsidR="005751A3" w:rsidRPr="00452406">
        <w:rPr>
          <w:color w:val="000000"/>
        </w:rPr>
        <w:t xml:space="preserve"> Д</w:t>
      </w:r>
      <w:proofErr w:type="gramEnd"/>
      <w:r w:rsidR="005751A3" w:rsidRPr="00452406">
        <w:rPr>
          <w:color w:val="000000"/>
        </w:rPr>
        <w:t xml:space="preserve">о мажор. </w:t>
      </w:r>
      <w:r w:rsidRPr="00452406">
        <w:rPr>
          <w:color w:val="000000"/>
        </w:rPr>
        <w:t>Соч.40. Легкие вариации: №1 Ре мажор, №2 ля минор</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Клементи</w:t>
      </w:r>
      <w:proofErr w:type="spellEnd"/>
      <w:r w:rsidRPr="00452406">
        <w:rPr>
          <w:color w:val="000000"/>
        </w:rPr>
        <w:t xml:space="preserve"> М. Соч. 26. Соната Ре мажор</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Мегюль</w:t>
      </w:r>
      <w:proofErr w:type="spellEnd"/>
      <w:r w:rsidRPr="00452406">
        <w:rPr>
          <w:color w:val="000000"/>
        </w:rPr>
        <w:t xml:space="preserve"> Э. Соч.1. Соната Ля мажор, ч.1</w:t>
      </w:r>
    </w:p>
    <w:p w:rsidR="00042E7F" w:rsidRPr="00452406" w:rsidRDefault="005751A3" w:rsidP="00603806">
      <w:pPr>
        <w:pStyle w:val="af"/>
        <w:shd w:val="clear" w:color="auto" w:fill="FFFFFF"/>
        <w:spacing w:before="0" w:beforeAutospacing="0" w:after="0" w:afterAutospacing="0"/>
        <w:jc w:val="both"/>
        <w:rPr>
          <w:color w:val="000000"/>
        </w:rPr>
      </w:pPr>
      <w:r w:rsidRPr="00452406">
        <w:rPr>
          <w:color w:val="000000"/>
        </w:rPr>
        <w:lastRenderedPageBreak/>
        <w:t xml:space="preserve">Моцарт В. </w:t>
      </w:r>
      <w:r w:rsidR="00042E7F" w:rsidRPr="00452406">
        <w:rPr>
          <w:color w:val="000000"/>
        </w:rPr>
        <w:t>Сонаты: №2 Фа ма</w:t>
      </w:r>
      <w:r w:rsidRPr="00452406">
        <w:rPr>
          <w:color w:val="000000"/>
        </w:rPr>
        <w:t xml:space="preserve">жор, ч.2,3; №4 Ми-бемоль мажор, </w:t>
      </w:r>
      <w:r w:rsidR="00042E7F" w:rsidRPr="00452406">
        <w:rPr>
          <w:color w:val="000000"/>
        </w:rPr>
        <w:t xml:space="preserve">ч.2,3; </w:t>
      </w:r>
      <w:r w:rsidRPr="00452406">
        <w:rPr>
          <w:color w:val="000000"/>
        </w:rPr>
        <w:t xml:space="preserve">№15 </w:t>
      </w:r>
      <w:proofErr w:type="gramStart"/>
      <w:r w:rsidRPr="00452406">
        <w:rPr>
          <w:color w:val="000000"/>
        </w:rPr>
        <w:t>До</w:t>
      </w:r>
      <w:proofErr w:type="gramEnd"/>
      <w:r w:rsidRPr="00452406">
        <w:rPr>
          <w:color w:val="000000"/>
        </w:rPr>
        <w:t xml:space="preserve"> </w:t>
      </w:r>
      <w:proofErr w:type="gramStart"/>
      <w:r w:rsidRPr="00452406">
        <w:rPr>
          <w:color w:val="000000"/>
        </w:rPr>
        <w:t>мажор</w:t>
      </w:r>
      <w:proofErr w:type="gramEnd"/>
      <w:r w:rsidRPr="00452406">
        <w:rPr>
          <w:color w:val="000000"/>
        </w:rPr>
        <w:t xml:space="preserve">; №19 Фа мажор, ч.1. Рондо Ре мажор. </w:t>
      </w:r>
      <w:r w:rsidR="00042E7F" w:rsidRPr="00452406">
        <w:rPr>
          <w:color w:val="000000"/>
        </w:rPr>
        <w:t>Концерт Соль мажор, ч.3</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Полунин Ю. Концертино ля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Раков Н. Сонатина №3 («Юношеская»)</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Чимароза</w:t>
      </w:r>
      <w:proofErr w:type="spellEnd"/>
      <w:r w:rsidRPr="00452406">
        <w:rPr>
          <w:color w:val="000000"/>
        </w:rPr>
        <w:t xml:space="preserve"> Д. Сонаты: </w:t>
      </w:r>
      <w:proofErr w:type="gramStart"/>
      <w:r w:rsidRPr="00452406">
        <w:rPr>
          <w:color w:val="000000"/>
        </w:rPr>
        <w:t>до</w:t>
      </w:r>
      <w:proofErr w:type="gramEnd"/>
      <w:r w:rsidRPr="00452406">
        <w:rPr>
          <w:color w:val="000000"/>
        </w:rPr>
        <w:t xml:space="preserve"> минор, Си-бемоль мажор</w:t>
      </w:r>
    </w:p>
    <w:p w:rsidR="001F0B4C" w:rsidRPr="00452406" w:rsidRDefault="001F0B4C" w:rsidP="00603806">
      <w:pPr>
        <w:pStyle w:val="af"/>
        <w:shd w:val="clear" w:color="auto" w:fill="FFFFFF"/>
        <w:spacing w:before="0" w:beforeAutospacing="0" w:after="0" w:afterAutospacing="0"/>
        <w:jc w:val="both"/>
        <w:rPr>
          <w:b/>
          <w:bCs/>
          <w:color w:val="000000"/>
        </w:rPr>
      </w:pPr>
    </w:p>
    <w:p w:rsidR="00042E7F" w:rsidRPr="00452406" w:rsidRDefault="00042E7F" w:rsidP="00603806">
      <w:pPr>
        <w:pStyle w:val="af"/>
        <w:shd w:val="clear" w:color="auto" w:fill="FFFFFF"/>
        <w:spacing w:before="0" w:beforeAutospacing="0" w:after="0" w:afterAutospacing="0"/>
        <w:jc w:val="both"/>
        <w:rPr>
          <w:color w:val="000000"/>
        </w:rPr>
      </w:pPr>
      <w:r w:rsidRPr="00452406">
        <w:rPr>
          <w:b/>
          <w:bCs/>
          <w:color w:val="000000"/>
        </w:rPr>
        <w:t>Примеры экзаменационных программ</w:t>
      </w:r>
    </w:p>
    <w:p w:rsidR="00042E7F" w:rsidRPr="00452406" w:rsidRDefault="00042E7F" w:rsidP="00603806">
      <w:pPr>
        <w:pStyle w:val="af"/>
        <w:shd w:val="clear" w:color="auto" w:fill="FFFFFF"/>
        <w:spacing w:before="0" w:beforeAutospacing="0" w:after="0" w:afterAutospacing="0"/>
        <w:jc w:val="both"/>
        <w:rPr>
          <w:color w:val="000000"/>
        </w:rPr>
      </w:pPr>
      <w:r w:rsidRPr="00452406">
        <w:rPr>
          <w:i/>
          <w:iCs/>
          <w:color w:val="000000"/>
        </w:rPr>
        <w:t>Вариант 1</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Бах И. С. Двухголосная инвенция </w:t>
      </w:r>
      <w:proofErr w:type="gramStart"/>
      <w:r w:rsidRPr="00452406">
        <w:rPr>
          <w:color w:val="000000"/>
        </w:rPr>
        <w:t>до</w:t>
      </w:r>
      <w:proofErr w:type="gramEnd"/>
      <w:r w:rsidRPr="00452406">
        <w:rPr>
          <w:color w:val="000000"/>
        </w:rPr>
        <w:t xml:space="preserve"> минор</w:t>
      </w:r>
    </w:p>
    <w:p w:rsidR="0073055D" w:rsidRPr="00452406" w:rsidRDefault="00042E7F" w:rsidP="00603806">
      <w:pPr>
        <w:pStyle w:val="af"/>
        <w:shd w:val="clear" w:color="auto" w:fill="FFFFFF"/>
        <w:spacing w:before="0" w:beforeAutospacing="0" w:after="0" w:afterAutospacing="0"/>
        <w:jc w:val="both"/>
        <w:rPr>
          <w:color w:val="000000"/>
        </w:rPr>
      </w:pPr>
      <w:r w:rsidRPr="00452406">
        <w:rPr>
          <w:color w:val="000000"/>
        </w:rPr>
        <w:t>Мусоргский М.</w:t>
      </w:r>
      <w:r w:rsidR="0073055D" w:rsidRPr="00452406">
        <w:rPr>
          <w:color w:val="000000"/>
        </w:rPr>
        <w:t xml:space="preserve"> Слеза</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Клементи</w:t>
      </w:r>
      <w:proofErr w:type="spellEnd"/>
      <w:r w:rsidRPr="00452406">
        <w:rPr>
          <w:color w:val="000000"/>
        </w:rPr>
        <w:t xml:space="preserve"> М. Сонатина Соль мажор, 1-я часть</w:t>
      </w:r>
    </w:p>
    <w:p w:rsidR="00042E7F" w:rsidRPr="00452406" w:rsidRDefault="00042E7F" w:rsidP="00603806">
      <w:pPr>
        <w:pStyle w:val="af"/>
        <w:shd w:val="clear" w:color="auto" w:fill="FFFFFF"/>
        <w:spacing w:before="0" w:beforeAutospacing="0" w:after="0" w:afterAutospacing="0"/>
        <w:jc w:val="both"/>
        <w:rPr>
          <w:color w:val="000000"/>
        </w:rPr>
      </w:pPr>
      <w:r w:rsidRPr="00452406">
        <w:rPr>
          <w:i/>
          <w:iCs/>
          <w:color w:val="000000"/>
        </w:rPr>
        <w:t>Вариант 2</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Бах И. С. Французская сюита си минор (2-3 части)</w:t>
      </w:r>
    </w:p>
    <w:p w:rsidR="0073055D" w:rsidRPr="00452406" w:rsidRDefault="0073055D" w:rsidP="00603806">
      <w:pPr>
        <w:pStyle w:val="af"/>
        <w:shd w:val="clear" w:color="auto" w:fill="FFFFFF"/>
        <w:spacing w:before="0" w:beforeAutospacing="0" w:after="0" w:afterAutospacing="0"/>
        <w:jc w:val="both"/>
        <w:rPr>
          <w:color w:val="000000"/>
        </w:rPr>
      </w:pPr>
      <w:r w:rsidRPr="00452406">
        <w:rPr>
          <w:color w:val="000000"/>
        </w:rPr>
        <w:t>Чайковский П. Песня жаворонка</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Гайдн Й. Соната ми минор, 1-я часть</w:t>
      </w:r>
    </w:p>
    <w:p w:rsidR="00042E7F" w:rsidRPr="00452406" w:rsidRDefault="00042E7F" w:rsidP="00603806">
      <w:pPr>
        <w:pStyle w:val="af"/>
        <w:shd w:val="clear" w:color="auto" w:fill="FFFFFF"/>
        <w:spacing w:before="0" w:beforeAutospacing="0" w:after="0" w:afterAutospacing="0"/>
        <w:jc w:val="both"/>
        <w:rPr>
          <w:color w:val="000000"/>
        </w:rPr>
      </w:pPr>
      <w:r w:rsidRPr="00452406">
        <w:rPr>
          <w:i/>
          <w:iCs/>
          <w:color w:val="000000"/>
        </w:rPr>
        <w:t>Вариант 3</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Бах И. </w:t>
      </w:r>
      <w:proofErr w:type="spellStart"/>
      <w:r w:rsidRPr="00452406">
        <w:rPr>
          <w:color w:val="000000"/>
        </w:rPr>
        <w:t>С.Трехголосная</w:t>
      </w:r>
      <w:proofErr w:type="spellEnd"/>
      <w:r w:rsidRPr="00452406">
        <w:rPr>
          <w:color w:val="000000"/>
        </w:rPr>
        <w:t xml:space="preserve"> инвенция №15 си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Мендельсон Ф. Песня без слов №4 ля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Моцарт В. Соната №19 фа мажор</w:t>
      </w:r>
    </w:p>
    <w:p w:rsidR="00042E7F" w:rsidRPr="00452406" w:rsidRDefault="00042E7F" w:rsidP="00603806">
      <w:pPr>
        <w:pStyle w:val="af"/>
        <w:shd w:val="clear" w:color="auto" w:fill="FFFFFF"/>
        <w:spacing w:after="0" w:afterAutospacing="0"/>
        <w:jc w:val="both"/>
        <w:rPr>
          <w:color w:val="000000"/>
        </w:rPr>
      </w:pPr>
      <w:r w:rsidRPr="00452406">
        <w:rPr>
          <w:b/>
          <w:bCs/>
          <w:color w:val="000000"/>
        </w:rPr>
        <w:t>7 класс</w:t>
      </w:r>
    </w:p>
    <w:p w:rsidR="00042E7F" w:rsidRPr="00452406" w:rsidRDefault="00042E7F" w:rsidP="00603806">
      <w:pPr>
        <w:pStyle w:val="af"/>
        <w:shd w:val="clear" w:color="auto" w:fill="FFFFFF"/>
        <w:spacing w:before="0" w:beforeAutospacing="0" w:after="0" w:afterAutospacing="0"/>
        <w:jc w:val="both"/>
        <w:rPr>
          <w:color w:val="000000"/>
        </w:rPr>
      </w:pPr>
      <w:r w:rsidRPr="00452406">
        <w:rPr>
          <w:i/>
          <w:iCs/>
          <w:color w:val="000000"/>
        </w:rPr>
        <w:t>Специальность и чтение с листа 2,5 часа в неделю</w:t>
      </w:r>
    </w:p>
    <w:p w:rsidR="00042E7F" w:rsidRPr="00452406" w:rsidRDefault="00042E7F" w:rsidP="00603806">
      <w:pPr>
        <w:pStyle w:val="af"/>
        <w:shd w:val="clear" w:color="auto" w:fill="FFFFFF"/>
        <w:spacing w:before="0" w:beforeAutospacing="0" w:after="0" w:afterAutospacing="0"/>
        <w:jc w:val="both"/>
        <w:rPr>
          <w:color w:val="000000"/>
        </w:rPr>
      </w:pPr>
      <w:r w:rsidRPr="00452406">
        <w:rPr>
          <w:i/>
          <w:iCs/>
          <w:color w:val="000000"/>
        </w:rPr>
        <w:t>Самостоятельная работа не менее 6 часов в неделю</w:t>
      </w:r>
    </w:p>
    <w:p w:rsidR="00042E7F" w:rsidRPr="00452406" w:rsidRDefault="00042E7F" w:rsidP="00603806">
      <w:pPr>
        <w:pStyle w:val="af"/>
        <w:shd w:val="clear" w:color="auto" w:fill="FFFFFF"/>
        <w:spacing w:before="0" w:beforeAutospacing="0" w:after="0" w:afterAutospacing="0"/>
        <w:jc w:val="both"/>
        <w:rPr>
          <w:color w:val="000000"/>
        </w:rPr>
      </w:pPr>
      <w:r w:rsidRPr="00452406">
        <w:rPr>
          <w:i/>
          <w:iCs/>
          <w:color w:val="000000"/>
        </w:rPr>
        <w:t>Консультации по специальности 8 часов в год</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Требования по репертуару на год:</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две полифонии,</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две крупные формы,</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- 4-6 этюдов,</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- 2-3 пьесы.</w:t>
      </w:r>
    </w:p>
    <w:p w:rsidR="001F0B4C" w:rsidRPr="00452406" w:rsidRDefault="001F0B4C" w:rsidP="00603806">
      <w:pPr>
        <w:pStyle w:val="af"/>
        <w:shd w:val="clear" w:color="auto" w:fill="FFFFFF"/>
        <w:spacing w:before="0" w:beforeAutospacing="0" w:after="0" w:afterAutospacing="0"/>
        <w:jc w:val="both"/>
        <w:rPr>
          <w:bCs/>
          <w:color w:val="000000"/>
        </w:rPr>
      </w:pPr>
      <w:r w:rsidRPr="00452406">
        <w:rPr>
          <w:bCs/>
          <w:color w:val="000000"/>
        </w:rPr>
        <w:t>За год учащиеся в рамках промежуточной аттестации должны сыграть:</w:t>
      </w:r>
    </w:p>
    <w:p w:rsidR="001F0B4C" w:rsidRPr="00452406" w:rsidRDefault="001F0B4C" w:rsidP="00603806">
      <w:pPr>
        <w:pStyle w:val="af"/>
        <w:shd w:val="clear" w:color="auto" w:fill="FFFFFF"/>
        <w:spacing w:before="0" w:beforeAutospacing="0" w:after="0" w:afterAutospacing="0"/>
        <w:jc w:val="both"/>
        <w:rPr>
          <w:bCs/>
          <w:color w:val="000000"/>
        </w:rPr>
      </w:pPr>
      <w:r w:rsidRPr="00452406">
        <w:rPr>
          <w:bCs/>
          <w:color w:val="000000"/>
        </w:rPr>
        <w:t>Контрольный урок (гаммы, этюд и термины) в октябре,</w:t>
      </w:r>
    </w:p>
    <w:p w:rsidR="001F0B4C" w:rsidRPr="00452406" w:rsidRDefault="001F0B4C" w:rsidP="00603806">
      <w:pPr>
        <w:pStyle w:val="af"/>
        <w:shd w:val="clear" w:color="auto" w:fill="FFFFFF"/>
        <w:spacing w:before="0" w:beforeAutospacing="0" w:after="0" w:afterAutospacing="0"/>
        <w:jc w:val="both"/>
        <w:rPr>
          <w:color w:val="000000"/>
        </w:rPr>
      </w:pPr>
      <w:r w:rsidRPr="00452406">
        <w:rPr>
          <w:bCs/>
          <w:color w:val="000000"/>
        </w:rPr>
        <w:t>Зачет (</w:t>
      </w:r>
      <w:r w:rsidRPr="00452406">
        <w:rPr>
          <w:color w:val="000000"/>
        </w:rPr>
        <w:t>одно произведение: крупная форма, полифония или пьеса) в декабре,</w:t>
      </w:r>
    </w:p>
    <w:p w:rsidR="001F0B4C" w:rsidRPr="00452406" w:rsidRDefault="001F0B4C" w:rsidP="00603806">
      <w:pPr>
        <w:pStyle w:val="af"/>
        <w:shd w:val="clear" w:color="auto" w:fill="FFFFFF"/>
        <w:spacing w:before="0" w:beforeAutospacing="0" w:after="0" w:afterAutospacing="0"/>
        <w:jc w:val="both"/>
        <w:rPr>
          <w:bCs/>
          <w:color w:val="000000"/>
        </w:rPr>
      </w:pPr>
      <w:r w:rsidRPr="00452406">
        <w:rPr>
          <w:color w:val="000000"/>
        </w:rPr>
        <w:t>Академический концерт: (о</w:t>
      </w:r>
      <w:r w:rsidR="007E5AA5" w:rsidRPr="00452406">
        <w:rPr>
          <w:color w:val="000000"/>
        </w:rPr>
        <w:t>дно произведение: крупная форма или</w:t>
      </w:r>
      <w:r w:rsidRPr="00452406">
        <w:rPr>
          <w:color w:val="000000"/>
        </w:rPr>
        <w:t xml:space="preserve"> полифония</w:t>
      </w:r>
      <w:r w:rsidR="007E5AA5" w:rsidRPr="00452406">
        <w:rPr>
          <w:color w:val="000000"/>
        </w:rPr>
        <w:t>,</w:t>
      </w:r>
      <w:r w:rsidRPr="00452406">
        <w:rPr>
          <w:color w:val="000000"/>
        </w:rPr>
        <w:t xml:space="preserve"> пьеса) в марте</w:t>
      </w:r>
    </w:p>
    <w:p w:rsidR="001F0B4C" w:rsidRPr="00452406" w:rsidRDefault="007E5AA5" w:rsidP="00603806">
      <w:pPr>
        <w:pStyle w:val="af"/>
        <w:shd w:val="clear" w:color="auto" w:fill="FFFFFF"/>
        <w:spacing w:before="0" w:beforeAutospacing="0" w:after="0" w:afterAutospacing="0"/>
        <w:jc w:val="both"/>
        <w:rPr>
          <w:color w:val="000000"/>
        </w:rPr>
      </w:pPr>
      <w:r w:rsidRPr="00452406">
        <w:rPr>
          <w:bCs/>
          <w:color w:val="000000"/>
        </w:rPr>
        <w:t xml:space="preserve">Переводной экзамен (два </w:t>
      </w:r>
      <w:r w:rsidR="001F0B4C" w:rsidRPr="00452406">
        <w:rPr>
          <w:bCs/>
          <w:color w:val="000000"/>
        </w:rPr>
        <w:t>про</w:t>
      </w:r>
      <w:r w:rsidRPr="00452406">
        <w:rPr>
          <w:bCs/>
          <w:color w:val="000000"/>
        </w:rPr>
        <w:t>изведения: крупная форма или полифония и пьеса</w:t>
      </w:r>
      <w:r w:rsidR="001F0B4C" w:rsidRPr="00452406">
        <w:rPr>
          <w:bCs/>
          <w:color w:val="000000"/>
        </w:rPr>
        <w:t>).</w:t>
      </w:r>
    </w:p>
    <w:p w:rsidR="001F0B4C" w:rsidRPr="00452406" w:rsidRDefault="001F0B4C"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Работа над навыками чтения с листа, игра ансамблем, работа над гаммами.</w:t>
      </w:r>
    </w:p>
    <w:p w:rsidR="00063D48" w:rsidRPr="00452406" w:rsidRDefault="001F0B4C" w:rsidP="00603806">
      <w:pPr>
        <w:pStyle w:val="af"/>
        <w:shd w:val="clear" w:color="auto" w:fill="FFFFFF"/>
        <w:spacing w:before="0" w:beforeAutospacing="0" w:after="0" w:afterAutospacing="0"/>
        <w:jc w:val="both"/>
        <w:rPr>
          <w:color w:val="000000"/>
        </w:rPr>
      </w:pPr>
      <w:r w:rsidRPr="00452406">
        <w:rPr>
          <w:b/>
          <w:bCs/>
          <w:color w:val="000000"/>
        </w:rPr>
        <w:t xml:space="preserve">Гаммы </w:t>
      </w:r>
      <w:r w:rsidRPr="00452406">
        <w:rPr>
          <w:color w:val="000000"/>
        </w:rPr>
        <w:t xml:space="preserve">мажорные </w:t>
      </w:r>
      <w:r w:rsidR="00042E7F" w:rsidRPr="00452406">
        <w:rPr>
          <w:color w:val="000000"/>
        </w:rPr>
        <w:t>(диезные, бемольные) до 5-и знаков – двумя руками на четыре октавы в параллел</w:t>
      </w:r>
      <w:r w:rsidR="00063D48" w:rsidRPr="00452406">
        <w:rPr>
          <w:color w:val="000000"/>
        </w:rPr>
        <w:t xml:space="preserve">ьном и в расходящемся движении. </w:t>
      </w:r>
    </w:p>
    <w:p w:rsidR="00063D48"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Минорные гаммы до 5-и знаков (гармонические и мелодические) – двумя руками на четыре октавы в прямом и в расходящемся движении. </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b/>
          <w:bCs/>
          <w:color w:val="000000"/>
        </w:rPr>
        <w:t>Аккорды (в пройденных тональностях)</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color w:val="000000"/>
        </w:rPr>
        <w:t>- Т/5/3 с обращениями – двумя руками (на 4 октавы)</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color w:val="000000"/>
        </w:rPr>
        <w:t>- Аккорды по 4 звука – двумя руками (на 2 октавы)</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 D7 (с обращениями) </w:t>
      </w:r>
      <w:proofErr w:type="gramStart"/>
      <w:r w:rsidRPr="00452406">
        <w:rPr>
          <w:color w:val="000000"/>
        </w:rPr>
        <w:t>–д</w:t>
      </w:r>
      <w:proofErr w:type="gramEnd"/>
      <w:r w:rsidRPr="00452406">
        <w:rPr>
          <w:color w:val="000000"/>
        </w:rPr>
        <w:t>вумя руками</w:t>
      </w:r>
      <w:r w:rsidR="00063D48" w:rsidRPr="00452406">
        <w:rPr>
          <w:color w:val="000000"/>
        </w:rPr>
        <w:t xml:space="preserve"> (для поступающих)</w:t>
      </w:r>
      <w:r w:rsidRPr="00452406">
        <w:rPr>
          <w:color w:val="000000"/>
        </w:rPr>
        <w:t>.</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b/>
          <w:bCs/>
          <w:color w:val="000000"/>
        </w:rPr>
        <w:t>Арпеджио (в пройденных тональностях)</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color w:val="000000"/>
        </w:rPr>
        <w:t xml:space="preserve">- </w:t>
      </w:r>
      <w:proofErr w:type="gramStart"/>
      <w:r w:rsidRPr="00452406">
        <w:rPr>
          <w:color w:val="000000"/>
        </w:rPr>
        <w:t>короткие</w:t>
      </w:r>
      <w:proofErr w:type="gramEnd"/>
      <w:r w:rsidRPr="00452406">
        <w:rPr>
          <w:color w:val="000000"/>
        </w:rPr>
        <w:t xml:space="preserve"> – двумя руками на 4октавы</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color w:val="000000"/>
        </w:rPr>
        <w:t>- ломаные – двумя руками на 4 октавы</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color w:val="000000"/>
        </w:rPr>
        <w:t>- длинные – двумя руками на 4 октавы</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D7 – короткие арпеджио двумя руками</w:t>
      </w:r>
      <w:r w:rsidR="00603806">
        <w:rPr>
          <w:color w:val="000000"/>
        </w:rPr>
        <w:t xml:space="preserve"> </w:t>
      </w:r>
      <w:r w:rsidR="00063D48" w:rsidRPr="00452406">
        <w:rPr>
          <w:color w:val="000000"/>
        </w:rPr>
        <w:t>(</w:t>
      </w:r>
      <w:proofErr w:type="gramStart"/>
      <w:r w:rsidR="00063D48" w:rsidRPr="00452406">
        <w:rPr>
          <w:color w:val="000000"/>
        </w:rPr>
        <w:t>для</w:t>
      </w:r>
      <w:proofErr w:type="gramEnd"/>
      <w:r w:rsidR="00063D48" w:rsidRPr="00452406">
        <w:rPr>
          <w:color w:val="000000"/>
        </w:rPr>
        <w:t xml:space="preserve"> поступающих).</w:t>
      </w:r>
    </w:p>
    <w:p w:rsidR="00042E7F" w:rsidRPr="00452406" w:rsidRDefault="00042E7F" w:rsidP="00452406">
      <w:pPr>
        <w:pStyle w:val="af"/>
        <w:shd w:val="clear" w:color="auto" w:fill="FFFFFF"/>
        <w:spacing w:before="0" w:beforeAutospacing="0" w:after="0" w:afterAutospacing="0"/>
        <w:ind w:left="1418" w:hanging="1276"/>
        <w:jc w:val="both"/>
        <w:rPr>
          <w:color w:val="000000"/>
        </w:rPr>
      </w:pPr>
      <w:r w:rsidRPr="00452406">
        <w:rPr>
          <w:color w:val="000000"/>
        </w:rPr>
        <w:t>- D7 - длинные арпеджио двумя руками</w:t>
      </w:r>
      <w:r w:rsidR="00063D48" w:rsidRPr="00452406">
        <w:rPr>
          <w:color w:val="000000"/>
        </w:rPr>
        <w:t xml:space="preserve"> (</w:t>
      </w:r>
      <w:proofErr w:type="gramStart"/>
      <w:r w:rsidR="00063D48" w:rsidRPr="00452406">
        <w:rPr>
          <w:color w:val="000000"/>
        </w:rPr>
        <w:t>для</w:t>
      </w:r>
      <w:proofErr w:type="gramEnd"/>
      <w:r w:rsidR="00063D48" w:rsidRPr="00452406">
        <w:rPr>
          <w:color w:val="000000"/>
        </w:rPr>
        <w:t xml:space="preserve"> поступающих).</w:t>
      </w:r>
    </w:p>
    <w:p w:rsidR="00042E7F" w:rsidRPr="00452406" w:rsidRDefault="00042E7F" w:rsidP="00452406">
      <w:pPr>
        <w:pStyle w:val="af"/>
        <w:shd w:val="clear" w:color="auto" w:fill="FFFFFF"/>
        <w:spacing w:before="0" w:beforeAutospacing="0" w:after="0" w:afterAutospacing="0"/>
        <w:ind w:left="1418" w:hanging="1418"/>
        <w:jc w:val="both"/>
        <w:rPr>
          <w:color w:val="000000"/>
        </w:rPr>
      </w:pPr>
      <w:r w:rsidRPr="00452406">
        <w:rPr>
          <w:b/>
          <w:bCs/>
          <w:color w:val="000000"/>
        </w:rPr>
        <w:t>Хроматическая гамма</w:t>
      </w:r>
    </w:p>
    <w:p w:rsidR="00063D48"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 от тоники (в пройденных тональностях) – двумя руками на четыре октавы в прямом </w:t>
      </w:r>
      <w:r w:rsidR="00603806">
        <w:rPr>
          <w:color w:val="000000"/>
        </w:rPr>
        <w:t>и в расходящемся движении</w:t>
      </w:r>
      <w:r w:rsidR="00603806" w:rsidRPr="00603806">
        <w:rPr>
          <w:color w:val="000000"/>
        </w:rPr>
        <w:t>.</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lastRenderedPageBreak/>
        <w:t>Выбор репертуара для классной работы, зачетов и экзаменов зависит от</w:t>
      </w:r>
      <w:r w:rsidR="00603806">
        <w:rPr>
          <w:color w:val="000000"/>
        </w:rPr>
        <w:t xml:space="preserve"> </w:t>
      </w:r>
      <w:r w:rsidRPr="00452406">
        <w:rPr>
          <w:color w:val="000000"/>
        </w:rPr>
        <w:t>индивидуальных особенностей каждого конкретного ученика, его музыкальных данных, трудоспособности и методической целесообразности.</w:t>
      </w:r>
    </w:p>
    <w:p w:rsidR="001F0B4C" w:rsidRPr="00452406" w:rsidRDefault="001F0B4C" w:rsidP="00603806">
      <w:pPr>
        <w:pStyle w:val="af"/>
        <w:shd w:val="clear" w:color="auto" w:fill="FFFFFF"/>
        <w:spacing w:before="0" w:beforeAutospacing="0" w:after="0" w:afterAutospacing="0"/>
        <w:jc w:val="both"/>
        <w:rPr>
          <w:b/>
          <w:bCs/>
          <w:color w:val="000000"/>
        </w:rPr>
      </w:pPr>
    </w:p>
    <w:p w:rsidR="00042E7F" w:rsidRPr="00452406" w:rsidRDefault="00042E7F" w:rsidP="00603806">
      <w:pPr>
        <w:pStyle w:val="af"/>
        <w:shd w:val="clear" w:color="auto" w:fill="FFFFFF"/>
        <w:spacing w:before="0" w:beforeAutospacing="0" w:after="0" w:afterAutospacing="0"/>
        <w:jc w:val="both"/>
        <w:rPr>
          <w:color w:val="000000"/>
        </w:rPr>
      </w:pPr>
      <w:r w:rsidRPr="00452406">
        <w:rPr>
          <w:b/>
          <w:bCs/>
          <w:color w:val="000000"/>
        </w:rPr>
        <w:t>Примерный репертуарный список:</w:t>
      </w:r>
    </w:p>
    <w:p w:rsidR="00042E7F" w:rsidRPr="00452406" w:rsidRDefault="00042E7F" w:rsidP="00603806">
      <w:pPr>
        <w:pStyle w:val="af"/>
        <w:shd w:val="clear" w:color="auto" w:fill="FFFFFF"/>
        <w:spacing w:before="0" w:beforeAutospacing="0" w:after="0" w:afterAutospacing="0"/>
        <w:jc w:val="both"/>
        <w:rPr>
          <w:color w:val="000000"/>
        </w:rPr>
      </w:pPr>
      <w:r w:rsidRPr="00452406">
        <w:rPr>
          <w:b/>
          <w:bCs/>
          <w:color w:val="000000"/>
        </w:rPr>
        <w:t>Этюды</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Беренс</w:t>
      </w:r>
      <w:proofErr w:type="spellEnd"/>
      <w:r w:rsidRPr="00452406">
        <w:rPr>
          <w:color w:val="000000"/>
        </w:rPr>
        <w:t xml:space="preserve"> Г. Соч.61.Этюды</w:t>
      </w:r>
      <w:proofErr w:type="gramStart"/>
      <w:r w:rsidRPr="00452406">
        <w:rPr>
          <w:color w:val="000000"/>
        </w:rPr>
        <w:t>.Т</w:t>
      </w:r>
      <w:proofErr w:type="gramEnd"/>
      <w:r w:rsidRPr="00452406">
        <w:rPr>
          <w:color w:val="000000"/>
        </w:rPr>
        <w:t>етр. 1-4 (по выбору)</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Бертини</w:t>
      </w:r>
      <w:proofErr w:type="spellEnd"/>
      <w:r w:rsidRPr="00452406">
        <w:rPr>
          <w:color w:val="000000"/>
        </w:rPr>
        <w:t xml:space="preserve"> А. 28 избранных этюдов из соч. 29 и 32: №№25-28</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Клементи</w:t>
      </w:r>
      <w:proofErr w:type="spellEnd"/>
      <w:r w:rsidRPr="00452406">
        <w:rPr>
          <w:color w:val="000000"/>
        </w:rPr>
        <w:t xml:space="preserve"> М. - </w:t>
      </w:r>
      <w:proofErr w:type="spellStart"/>
      <w:r w:rsidRPr="00452406">
        <w:rPr>
          <w:color w:val="000000"/>
        </w:rPr>
        <w:t>Таузиг</w:t>
      </w:r>
      <w:proofErr w:type="spellEnd"/>
      <w:r w:rsidRPr="00452406">
        <w:rPr>
          <w:color w:val="000000"/>
        </w:rPr>
        <w:t xml:space="preserve"> К. Этюды: №№1, 2, 9, 11, 13</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Кобылянский А. Семь октавных этюдов: №№1, 2, 4, 7</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Крамер</w:t>
      </w:r>
      <w:proofErr w:type="spellEnd"/>
      <w:r w:rsidRPr="00452406">
        <w:rPr>
          <w:color w:val="000000"/>
        </w:rPr>
        <w:t xml:space="preserve"> И. Соч.60.Этюды №№4, 5, 10, 12, 18-20, 22, 23</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Лешгорн</w:t>
      </w:r>
      <w:proofErr w:type="spellEnd"/>
      <w:r w:rsidRPr="00452406">
        <w:rPr>
          <w:color w:val="000000"/>
        </w:rPr>
        <w:t xml:space="preserve"> А. Соч.66. Этюды: №№27, 29, 32</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Мак - </w:t>
      </w:r>
      <w:proofErr w:type="spellStart"/>
      <w:r w:rsidRPr="00452406">
        <w:rPr>
          <w:color w:val="000000"/>
        </w:rPr>
        <w:t>Доуэлл</w:t>
      </w:r>
      <w:proofErr w:type="spellEnd"/>
      <w:r w:rsidRPr="00452406">
        <w:rPr>
          <w:color w:val="000000"/>
        </w:rPr>
        <w:t xml:space="preserve"> Э. Соч.46. Этюд «Вечное движение» №2</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Мошелес</w:t>
      </w:r>
      <w:proofErr w:type="spellEnd"/>
      <w:r w:rsidRPr="00452406">
        <w:rPr>
          <w:color w:val="000000"/>
        </w:rPr>
        <w:t xml:space="preserve"> М. Соч.70. Избранные этюды: №№2, 3, 6, 10, 12</w:t>
      </w:r>
    </w:p>
    <w:p w:rsidR="00042E7F" w:rsidRPr="00452406" w:rsidRDefault="001F0B4C" w:rsidP="00603806">
      <w:pPr>
        <w:pStyle w:val="af"/>
        <w:shd w:val="clear" w:color="auto" w:fill="FFFFFF"/>
        <w:spacing w:before="0" w:beforeAutospacing="0" w:after="0" w:afterAutospacing="0"/>
        <w:jc w:val="both"/>
        <w:rPr>
          <w:color w:val="000000"/>
        </w:rPr>
      </w:pPr>
      <w:proofErr w:type="spellStart"/>
      <w:r w:rsidRPr="00452406">
        <w:rPr>
          <w:color w:val="000000"/>
        </w:rPr>
        <w:t>Мошковский</w:t>
      </w:r>
      <w:proofErr w:type="spellEnd"/>
      <w:r w:rsidRPr="00452406">
        <w:rPr>
          <w:color w:val="000000"/>
        </w:rPr>
        <w:t xml:space="preserve"> М. </w:t>
      </w:r>
      <w:r w:rsidR="00042E7F" w:rsidRPr="00452406">
        <w:rPr>
          <w:color w:val="000000"/>
        </w:rPr>
        <w:t>Соч.72. 15 виртуозных этюдов: №№1, 2, 4, 5, 6, 9</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Черни К. </w:t>
      </w:r>
      <w:r w:rsidR="00042E7F" w:rsidRPr="00452406">
        <w:rPr>
          <w:color w:val="000000"/>
        </w:rPr>
        <w:t xml:space="preserve">Соч.299. Школа беглости: №№9, 17, 20, 23-25, </w:t>
      </w:r>
      <w:r w:rsidRPr="00452406">
        <w:rPr>
          <w:color w:val="000000"/>
        </w:rPr>
        <w:t xml:space="preserve">28, 29, 32, 33, 34, 37-40. </w:t>
      </w:r>
      <w:r w:rsidR="00042E7F" w:rsidRPr="00452406">
        <w:rPr>
          <w:color w:val="000000"/>
        </w:rPr>
        <w:t>Соч.718. 24 этюда д</w:t>
      </w:r>
      <w:r w:rsidRPr="00452406">
        <w:rPr>
          <w:color w:val="000000"/>
        </w:rPr>
        <w:t xml:space="preserve">ля левой руки: №№16, 17, 19, 24. </w:t>
      </w:r>
      <w:r w:rsidR="00042E7F" w:rsidRPr="00452406">
        <w:rPr>
          <w:color w:val="000000"/>
        </w:rPr>
        <w:t>Соч.740. Искусство</w:t>
      </w:r>
      <w:r w:rsidRPr="00452406">
        <w:rPr>
          <w:color w:val="000000"/>
        </w:rPr>
        <w:t xml:space="preserve"> беглости пальцев: №№1-6, 10-13, </w:t>
      </w:r>
      <w:r w:rsidR="00042E7F" w:rsidRPr="00452406">
        <w:rPr>
          <w:color w:val="000000"/>
        </w:rPr>
        <w:t>17, 18, 21, 23, 24</w:t>
      </w:r>
    </w:p>
    <w:p w:rsidR="00042E7F" w:rsidRPr="00452406" w:rsidRDefault="00042E7F" w:rsidP="00603806">
      <w:pPr>
        <w:pStyle w:val="af"/>
        <w:shd w:val="clear" w:color="auto" w:fill="FFFFFF"/>
        <w:spacing w:before="0" w:beforeAutospacing="0" w:after="0" w:afterAutospacing="0"/>
        <w:jc w:val="both"/>
        <w:rPr>
          <w:color w:val="000000"/>
        </w:rPr>
      </w:pPr>
      <w:r w:rsidRPr="00452406">
        <w:rPr>
          <w:b/>
          <w:bCs/>
          <w:color w:val="000000"/>
        </w:rPr>
        <w:t>Пьесы</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Аренский А.</w:t>
      </w:r>
      <w:r w:rsidR="001F0B4C" w:rsidRPr="00452406">
        <w:rPr>
          <w:color w:val="000000"/>
        </w:rPr>
        <w:t xml:space="preserve"> </w:t>
      </w:r>
      <w:r w:rsidRPr="00452406">
        <w:rPr>
          <w:color w:val="000000"/>
        </w:rPr>
        <w:t>Соч.25, №1. Экспромт Си мажор</w:t>
      </w:r>
      <w:r w:rsidR="001F0B4C" w:rsidRPr="00452406">
        <w:rPr>
          <w:color w:val="000000"/>
        </w:rPr>
        <w:t xml:space="preserve">. </w:t>
      </w:r>
      <w:r w:rsidRPr="00452406">
        <w:rPr>
          <w:color w:val="000000"/>
        </w:rPr>
        <w:t>Соч.36: 10. Незабудка, №24. В поле</w:t>
      </w:r>
      <w:r w:rsidR="001F0B4C" w:rsidRPr="00452406">
        <w:rPr>
          <w:color w:val="000000"/>
        </w:rPr>
        <w:t xml:space="preserve">. </w:t>
      </w:r>
      <w:r w:rsidRPr="00452406">
        <w:rPr>
          <w:color w:val="000000"/>
        </w:rPr>
        <w:t>Соч.42, №2. Романс Ля-бемоль мажор</w:t>
      </w:r>
      <w:r w:rsidR="001F0B4C" w:rsidRPr="00452406">
        <w:rPr>
          <w:color w:val="000000"/>
        </w:rPr>
        <w:t xml:space="preserve">. </w:t>
      </w:r>
      <w:r w:rsidRPr="00452406">
        <w:rPr>
          <w:color w:val="000000"/>
        </w:rPr>
        <w:t>Соч.46 №1. У фонтана</w:t>
      </w:r>
      <w:r w:rsidR="001F0B4C" w:rsidRPr="00452406">
        <w:rPr>
          <w:color w:val="000000"/>
        </w:rPr>
        <w:t xml:space="preserve">. Соч.53, №3. Романс Фа мажор. Соч.63,№1. Прелюдия. </w:t>
      </w:r>
      <w:r w:rsidRPr="00452406">
        <w:rPr>
          <w:color w:val="000000"/>
        </w:rPr>
        <w:t>Утешение</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Бабаджанян</w:t>
      </w:r>
      <w:proofErr w:type="spellEnd"/>
      <w:r w:rsidRPr="00452406">
        <w:rPr>
          <w:color w:val="000000"/>
        </w:rPr>
        <w:t xml:space="preserve"> А. Прелюдия</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Балакирев М. Полька</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Бетховен Л. Соч.33. Багатели: Ми-бемоль мажор, Ля мажор, </w:t>
      </w:r>
      <w:proofErr w:type="spellStart"/>
      <w:r w:rsidRPr="00452406">
        <w:rPr>
          <w:color w:val="000000"/>
        </w:rPr>
        <w:t>Экоссез</w:t>
      </w:r>
      <w:proofErr w:type="spellEnd"/>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Бородин А. </w:t>
      </w:r>
      <w:r w:rsidR="00042E7F" w:rsidRPr="00452406">
        <w:rPr>
          <w:color w:val="000000"/>
        </w:rPr>
        <w:t xml:space="preserve">Маленькая сюита: Ноктюрн, В монастыре, Грезы, </w:t>
      </w:r>
      <w:proofErr w:type="spellStart"/>
      <w:r w:rsidR="00042E7F" w:rsidRPr="00452406">
        <w:rPr>
          <w:color w:val="000000"/>
        </w:rPr>
        <w:t>Интремеццо</w:t>
      </w:r>
      <w:proofErr w:type="spellEnd"/>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Гаврилин Н. Полька, Вальс, Прелюдия, Токката</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Гайдн И. Адажио</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Глазунов А.. Соч.3. Вальс. Соч.25. Прелюдия №1. Соч.42. Пастораль №1. </w:t>
      </w:r>
      <w:r w:rsidR="00042E7F" w:rsidRPr="00452406">
        <w:rPr>
          <w:color w:val="000000"/>
        </w:rPr>
        <w:t>Соч.49. Гавот №3</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Глинка М.. </w:t>
      </w:r>
      <w:r w:rsidR="00042E7F" w:rsidRPr="00452406">
        <w:rPr>
          <w:color w:val="000000"/>
        </w:rPr>
        <w:t>Мелодический вальс, Тарантелла, Андалузс</w:t>
      </w:r>
      <w:r w:rsidRPr="00452406">
        <w:rPr>
          <w:color w:val="000000"/>
        </w:rPr>
        <w:t xml:space="preserve">кий танец, Ноктюрн («Разлука»), </w:t>
      </w:r>
      <w:r w:rsidR="00042E7F" w:rsidRPr="00452406">
        <w:rPr>
          <w:color w:val="000000"/>
        </w:rPr>
        <w:t>Детская полька</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Глинка М.- Балакирев М. Жаворонок</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Глиэр </w:t>
      </w:r>
      <w:r w:rsidR="001F0B4C" w:rsidRPr="00452406">
        <w:rPr>
          <w:color w:val="000000"/>
        </w:rPr>
        <w:t xml:space="preserve">Р. Соч.16. Прелюдия </w:t>
      </w:r>
      <w:proofErr w:type="gramStart"/>
      <w:r w:rsidR="001F0B4C" w:rsidRPr="00452406">
        <w:rPr>
          <w:color w:val="000000"/>
        </w:rPr>
        <w:t>до</w:t>
      </w:r>
      <w:proofErr w:type="gramEnd"/>
      <w:r w:rsidR="001F0B4C" w:rsidRPr="00452406">
        <w:rPr>
          <w:color w:val="000000"/>
        </w:rPr>
        <w:t xml:space="preserve"> минор №1. </w:t>
      </w:r>
      <w:r w:rsidRPr="00452406">
        <w:rPr>
          <w:color w:val="000000"/>
        </w:rPr>
        <w:t>Соч.43. Прелюдия Ре-бемоль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Григ Э. Соч.37: №1. </w:t>
      </w:r>
      <w:r w:rsidR="001F0B4C" w:rsidRPr="00452406">
        <w:rPr>
          <w:color w:val="000000"/>
        </w:rPr>
        <w:t xml:space="preserve">Экспромт, №2. Прелюдия си минор. </w:t>
      </w:r>
      <w:r w:rsidRPr="00452406">
        <w:rPr>
          <w:color w:val="000000"/>
        </w:rPr>
        <w:t>Соч.3. П</w:t>
      </w:r>
      <w:r w:rsidR="001F0B4C" w:rsidRPr="00452406">
        <w:rPr>
          <w:color w:val="000000"/>
        </w:rPr>
        <w:t xml:space="preserve">оэтические картинки (по выбору). </w:t>
      </w:r>
      <w:r w:rsidRPr="00452406">
        <w:rPr>
          <w:color w:val="000000"/>
        </w:rPr>
        <w:t>Соч.6.</w:t>
      </w:r>
      <w:r w:rsidR="001F0B4C" w:rsidRPr="00452406">
        <w:rPr>
          <w:color w:val="000000"/>
        </w:rPr>
        <w:t xml:space="preserve"> Юморески: соль минор, </w:t>
      </w:r>
      <w:proofErr w:type="gramStart"/>
      <w:r w:rsidR="001F0B4C" w:rsidRPr="00452406">
        <w:rPr>
          <w:color w:val="000000"/>
        </w:rPr>
        <w:t>до</w:t>
      </w:r>
      <w:proofErr w:type="gramEnd"/>
      <w:r w:rsidR="001F0B4C" w:rsidRPr="00452406">
        <w:rPr>
          <w:color w:val="000000"/>
        </w:rPr>
        <w:t xml:space="preserve"> минор. </w:t>
      </w:r>
      <w:r w:rsidRPr="00452406">
        <w:rPr>
          <w:color w:val="000000"/>
        </w:rPr>
        <w:t>Соч.19. Из карна</w:t>
      </w:r>
      <w:r w:rsidR="001F0B4C" w:rsidRPr="00452406">
        <w:rPr>
          <w:color w:val="000000"/>
        </w:rPr>
        <w:t xml:space="preserve">вала. Соч.28. </w:t>
      </w:r>
      <w:proofErr w:type="spellStart"/>
      <w:r w:rsidR="001F0B4C" w:rsidRPr="00452406">
        <w:rPr>
          <w:color w:val="000000"/>
        </w:rPr>
        <w:t>Скерцино</w:t>
      </w:r>
      <w:proofErr w:type="spellEnd"/>
      <w:r w:rsidR="001F0B4C" w:rsidRPr="00452406">
        <w:rPr>
          <w:color w:val="000000"/>
        </w:rPr>
        <w:t xml:space="preserve">. </w:t>
      </w:r>
      <w:r w:rsidRPr="00452406">
        <w:rPr>
          <w:color w:val="000000"/>
        </w:rPr>
        <w:t>Соч.38. Лирические пьес</w:t>
      </w:r>
      <w:r w:rsidR="001F0B4C" w:rsidRPr="00452406">
        <w:rPr>
          <w:color w:val="000000"/>
        </w:rPr>
        <w:t xml:space="preserve">ы: Мелодия, Элегия, Колыбельная. Соч.41. Колыбельная. Соч.43. Бабочка, Птичка, Весной. </w:t>
      </w:r>
      <w:r w:rsidRPr="00452406">
        <w:rPr>
          <w:color w:val="000000"/>
        </w:rPr>
        <w:t>Соч.52. Горе матер</w:t>
      </w:r>
      <w:r w:rsidR="001F0B4C" w:rsidRPr="00452406">
        <w:rPr>
          <w:color w:val="000000"/>
        </w:rPr>
        <w:t>и, Первая встреча, Сердце поэта. Соч.54. Скерцо, Ноктюрн. Соч.57.</w:t>
      </w:r>
      <w:proofErr w:type="gramStart"/>
      <w:r w:rsidR="001F0B4C" w:rsidRPr="00452406">
        <w:rPr>
          <w:color w:val="000000"/>
        </w:rPr>
        <w:t>Гаде</w:t>
      </w:r>
      <w:proofErr w:type="gramEnd"/>
      <w:r w:rsidR="001F0B4C" w:rsidRPr="00452406">
        <w:rPr>
          <w:color w:val="000000"/>
        </w:rPr>
        <w:t xml:space="preserve">, Тоска по родине. Соч.62. Ручеек. </w:t>
      </w:r>
      <w:r w:rsidRPr="00452406">
        <w:rPr>
          <w:color w:val="000000"/>
        </w:rPr>
        <w:t xml:space="preserve">Соч.65.Свадебный день в </w:t>
      </w:r>
      <w:proofErr w:type="spellStart"/>
      <w:r w:rsidR="001F0B4C" w:rsidRPr="00452406">
        <w:rPr>
          <w:color w:val="000000"/>
        </w:rPr>
        <w:t>Трольдхаугене</w:t>
      </w:r>
      <w:proofErr w:type="spellEnd"/>
      <w:r w:rsidR="001F0B4C" w:rsidRPr="00452406">
        <w:rPr>
          <w:color w:val="000000"/>
        </w:rPr>
        <w:t xml:space="preserve">, Баллада </w:t>
      </w:r>
      <w:proofErr w:type="gramStart"/>
      <w:r w:rsidR="001F0B4C" w:rsidRPr="00452406">
        <w:rPr>
          <w:color w:val="000000"/>
        </w:rPr>
        <w:t>до</w:t>
      </w:r>
      <w:proofErr w:type="gramEnd"/>
      <w:r w:rsidR="001F0B4C" w:rsidRPr="00452406">
        <w:rPr>
          <w:color w:val="000000"/>
        </w:rPr>
        <w:t xml:space="preserve"> минор. Соч.68. К твоим ногам. </w:t>
      </w:r>
      <w:r w:rsidRPr="00452406">
        <w:rPr>
          <w:color w:val="000000"/>
        </w:rPr>
        <w:t>Соч.71. Кобольд</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Дакен</w:t>
      </w:r>
      <w:proofErr w:type="spellEnd"/>
      <w:r w:rsidRPr="00452406">
        <w:rPr>
          <w:color w:val="000000"/>
        </w:rPr>
        <w:t xml:space="preserve"> К. Кукушка</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Дворжак А. Соч.101.Юморекска №7</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Кабалевский Д. </w:t>
      </w:r>
      <w:r w:rsidR="00042E7F" w:rsidRPr="00452406">
        <w:rPr>
          <w:color w:val="000000"/>
        </w:rPr>
        <w:t>Соч.38. Прелюдии: №1</w:t>
      </w:r>
      <w:proofErr w:type="gramStart"/>
      <w:r w:rsidR="00042E7F" w:rsidRPr="00452406">
        <w:rPr>
          <w:color w:val="000000"/>
        </w:rPr>
        <w:t xml:space="preserve"> Д</w:t>
      </w:r>
      <w:proofErr w:type="gramEnd"/>
      <w:r w:rsidR="00042E7F" w:rsidRPr="00452406">
        <w:rPr>
          <w:color w:val="000000"/>
        </w:rPr>
        <w:t>о мажор, №2 до</w:t>
      </w:r>
      <w:r w:rsidRPr="00452406">
        <w:rPr>
          <w:color w:val="000000"/>
        </w:rPr>
        <w:t xml:space="preserve"> минор, №6 Ре мажор, №8 фа-диез </w:t>
      </w:r>
      <w:r w:rsidR="00042E7F" w:rsidRPr="00452406">
        <w:rPr>
          <w:color w:val="000000"/>
        </w:rPr>
        <w:t>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Калинников В. Ноктюрн фа-диез минор, Элегия</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Караев</w:t>
      </w:r>
      <w:proofErr w:type="spellEnd"/>
      <w:r w:rsidRPr="00452406">
        <w:rPr>
          <w:color w:val="000000"/>
        </w:rPr>
        <w:t xml:space="preserve"> К. Две прелюдии</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Кюи Ц. Соч.8. Три пьесы: Ноктюрн. </w:t>
      </w:r>
      <w:r w:rsidR="00042E7F" w:rsidRPr="00452406">
        <w:rPr>
          <w:color w:val="000000"/>
        </w:rPr>
        <w:t>Соч.20.Кантабиле №5</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Лист Ф. </w:t>
      </w:r>
      <w:r w:rsidR="00042E7F" w:rsidRPr="00452406">
        <w:rPr>
          <w:color w:val="000000"/>
        </w:rPr>
        <w:t>Утешение Ре-бемоль мажор, Вальс-каприс, Экспромт Фа-диез мажор</w:t>
      </w:r>
    </w:p>
    <w:p w:rsidR="00042E7F" w:rsidRPr="00452406" w:rsidRDefault="001F0B4C" w:rsidP="00603806">
      <w:pPr>
        <w:pStyle w:val="af"/>
        <w:shd w:val="clear" w:color="auto" w:fill="FFFFFF"/>
        <w:spacing w:before="0" w:beforeAutospacing="0" w:after="0" w:afterAutospacing="0"/>
        <w:jc w:val="both"/>
        <w:rPr>
          <w:color w:val="000000"/>
        </w:rPr>
      </w:pPr>
      <w:proofErr w:type="spellStart"/>
      <w:r w:rsidRPr="00452406">
        <w:rPr>
          <w:color w:val="000000"/>
        </w:rPr>
        <w:t>Лядов</w:t>
      </w:r>
      <w:proofErr w:type="spellEnd"/>
      <w:r w:rsidRPr="00452406">
        <w:rPr>
          <w:color w:val="000000"/>
        </w:rPr>
        <w:t xml:space="preserve"> А. </w:t>
      </w:r>
      <w:r w:rsidR="00042E7F" w:rsidRPr="00452406">
        <w:rPr>
          <w:color w:val="000000"/>
        </w:rPr>
        <w:t>С</w:t>
      </w:r>
      <w:r w:rsidRPr="00452406">
        <w:rPr>
          <w:color w:val="000000"/>
        </w:rPr>
        <w:t xml:space="preserve">оч.10. Прелюдия Ре-бемоль мажор. Соч.11. Прелюдия си минор. Соч.15. №1. Мазурка Ля мажор. </w:t>
      </w:r>
      <w:r w:rsidR="00042E7F" w:rsidRPr="00452406">
        <w:rPr>
          <w:color w:val="000000"/>
        </w:rPr>
        <w:t>С</w:t>
      </w:r>
      <w:r w:rsidRPr="00452406">
        <w:rPr>
          <w:color w:val="000000"/>
        </w:rPr>
        <w:t xml:space="preserve">оч.17.№2. Пастораль. </w:t>
      </w:r>
      <w:r w:rsidR="00042E7F" w:rsidRPr="00452406">
        <w:rPr>
          <w:color w:val="000000"/>
        </w:rPr>
        <w:t>Соч.52. №2. Балетная пьеса</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Мак-</w:t>
      </w:r>
      <w:proofErr w:type="spellStart"/>
      <w:r w:rsidRPr="00452406">
        <w:rPr>
          <w:color w:val="000000"/>
        </w:rPr>
        <w:t>Доуэлл</w:t>
      </w:r>
      <w:proofErr w:type="spellEnd"/>
      <w:r w:rsidRPr="00452406">
        <w:rPr>
          <w:color w:val="000000"/>
        </w:rPr>
        <w:t xml:space="preserve"> Э. На месте старого свидания</w:t>
      </w:r>
      <w:r w:rsidR="001F0B4C" w:rsidRPr="00452406">
        <w:rPr>
          <w:color w:val="000000"/>
        </w:rPr>
        <w:t xml:space="preserve">. </w:t>
      </w:r>
      <w:r w:rsidRPr="00452406">
        <w:rPr>
          <w:color w:val="000000"/>
        </w:rPr>
        <w:t>Соч.46. №2. Вечное движение</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Мендельсон Ф. </w:t>
      </w:r>
      <w:r w:rsidR="00042E7F" w:rsidRPr="00452406">
        <w:rPr>
          <w:color w:val="000000"/>
        </w:rPr>
        <w:t>Песня без слов: №1 Ми мажор, №</w:t>
      </w:r>
      <w:r w:rsidRPr="00452406">
        <w:rPr>
          <w:color w:val="000000"/>
        </w:rPr>
        <w:t xml:space="preserve">2 ля минор, №7 Ми-бемоль мажор, </w:t>
      </w:r>
      <w:r w:rsidR="00042E7F" w:rsidRPr="00452406">
        <w:rPr>
          <w:color w:val="000000"/>
        </w:rPr>
        <w:t>№12 фа-диез минор, №16 Ля маж</w:t>
      </w:r>
      <w:r w:rsidRPr="00452406">
        <w:rPr>
          <w:color w:val="000000"/>
        </w:rPr>
        <w:t xml:space="preserve">ор, №20 Ми-бемоль мажор, №22 Фа </w:t>
      </w:r>
      <w:r w:rsidR="00042E7F" w:rsidRPr="00452406">
        <w:rPr>
          <w:color w:val="000000"/>
        </w:rPr>
        <w:t>мажор, №29 Ля мажор, №35 си минор, №37 Фа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Мусоргский М. Избранные пьесы: В деревне; Детское скерцо</w:t>
      </w:r>
    </w:p>
    <w:p w:rsidR="00042E7F" w:rsidRPr="00452406" w:rsidRDefault="001F0B4C" w:rsidP="00603806">
      <w:pPr>
        <w:pStyle w:val="af"/>
        <w:shd w:val="clear" w:color="auto" w:fill="FFFFFF"/>
        <w:spacing w:before="0" w:beforeAutospacing="0" w:after="0" w:afterAutospacing="0"/>
        <w:jc w:val="both"/>
        <w:rPr>
          <w:color w:val="000000"/>
        </w:rPr>
      </w:pPr>
      <w:proofErr w:type="spellStart"/>
      <w:r w:rsidRPr="00452406">
        <w:rPr>
          <w:color w:val="000000"/>
        </w:rPr>
        <w:lastRenderedPageBreak/>
        <w:t>Мясковский</w:t>
      </w:r>
      <w:proofErr w:type="spellEnd"/>
      <w:r w:rsidRPr="00452406">
        <w:rPr>
          <w:color w:val="000000"/>
        </w:rPr>
        <w:t xml:space="preserve"> Н. Соч.25. Причуды (по выбору). </w:t>
      </w:r>
      <w:r w:rsidR="00042E7F" w:rsidRPr="00452406">
        <w:rPr>
          <w:color w:val="000000"/>
        </w:rPr>
        <w:t>Соч.31.Пожелтевшие страницы: №№1, 3</w:t>
      </w:r>
    </w:p>
    <w:p w:rsidR="00042E7F" w:rsidRPr="00452406" w:rsidRDefault="001F0B4C" w:rsidP="00603806">
      <w:pPr>
        <w:pStyle w:val="af"/>
        <w:shd w:val="clear" w:color="auto" w:fill="FFFFFF"/>
        <w:spacing w:before="0" w:beforeAutospacing="0" w:after="0" w:afterAutospacing="0"/>
        <w:jc w:val="both"/>
        <w:rPr>
          <w:color w:val="000000"/>
        </w:rPr>
      </w:pPr>
      <w:proofErr w:type="spellStart"/>
      <w:r w:rsidRPr="00452406">
        <w:rPr>
          <w:color w:val="000000"/>
        </w:rPr>
        <w:t>Пахульский</w:t>
      </w:r>
      <w:proofErr w:type="spellEnd"/>
      <w:r w:rsidRPr="00452406">
        <w:rPr>
          <w:color w:val="000000"/>
        </w:rPr>
        <w:t xml:space="preserve"> Г. Соч.7. Гармонии вечера. </w:t>
      </w:r>
      <w:r w:rsidR="00042E7F" w:rsidRPr="00452406">
        <w:rPr>
          <w:color w:val="000000"/>
        </w:rPr>
        <w:t>Соч.12. Фантастические сказки: №№1, 7, 8</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Прокофьев С. Соч.12. №7. Прелюдия</w:t>
      </w:r>
      <w:proofErr w:type="gramStart"/>
      <w:r w:rsidRPr="00452406">
        <w:rPr>
          <w:color w:val="000000"/>
        </w:rPr>
        <w:t xml:space="preserve"> Д</w:t>
      </w:r>
      <w:proofErr w:type="gramEnd"/>
      <w:r w:rsidRPr="00452406">
        <w:rPr>
          <w:color w:val="000000"/>
        </w:rPr>
        <w:t xml:space="preserve">о мажор. </w:t>
      </w:r>
      <w:r w:rsidR="00042E7F" w:rsidRPr="00452406">
        <w:rPr>
          <w:color w:val="000000"/>
        </w:rPr>
        <w:t>Соч.22. Мимолетн</w:t>
      </w:r>
      <w:r w:rsidRPr="00452406">
        <w:rPr>
          <w:color w:val="000000"/>
        </w:rPr>
        <w:t xml:space="preserve">ости: №№1, 2, 4, 10, 11, 12, 17. </w:t>
      </w:r>
      <w:r w:rsidR="00042E7F" w:rsidRPr="00452406">
        <w:rPr>
          <w:color w:val="000000"/>
        </w:rPr>
        <w:t>Соч.25.</w:t>
      </w:r>
      <w:r w:rsidRPr="00452406">
        <w:rPr>
          <w:color w:val="000000"/>
        </w:rPr>
        <w:t xml:space="preserve"> Гавот из Классической симфонии. </w:t>
      </w:r>
      <w:r w:rsidR="00042E7F" w:rsidRPr="00452406">
        <w:rPr>
          <w:color w:val="000000"/>
        </w:rPr>
        <w:t>Соч.31.Сказки ст</w:t>
      </w:r>
      <w:r w:rsidRPr="00452406">
        <w:rPr>
          <w:color w:val="000000"/>
        </w:rPr>
        <w:t xml:space="preserve">арой бабушки: №2 фа-диез минор, №3 ми минор. Соч.32.№3. Гавот фа-диез минор. </w:t>
      </w:r>
      <w:r w:rsidR="00042E7F" w:rsidRPr="00452406">
        <w:rPr>
          <w:color w:val="000000"/>
        </w:rPr>
        <w:t>Соч.75. «Ромео и Джульетта» (10 пьес</w:t>
      </w:r>
      <w:r w:rsidRPr="00452406">
        <w:rPr>
          <w:color w:val="000000"/>
        </w:rPr>
        <w:t xml:space="preserve">): Сцена, Патер, Лоренцо, Танец девушек с лилиями. </w:t>
      </w:r>
      <w:r w:rsidR="00042E7F" w:rsidRPr="00452406">
        <w:rPr>
          <w:color w:val="000000"/>
        </w:rPr>
        <w:t>Соч.102. Вальс из балета «Золушка»</w:t>
      </w:r>
    </w:p>
    <w:p w:rsidR="00042E7F" w:rsidRPr="00452406" w:rsidRDefault="001F0B4C" w:rsidP="00603806">
      <w:pPr>
        <w:pStyle w:val="af"/>
        <w:shd w:val="clear" w:color="auto" w:fill="FFFFFF"/>
        <w:spacing w:before="0" w:beforeAutospacing="0" w:after="0" w:afterAutospacing="0"/>
        <w:jc w:val="both"/>
        <w:rPr>
          <w:color w:val="000000"/>
        </w:rPr>
      </w:pPr>
      <w:proofErr w:type="spellStart"/>
      <w:r w:rsidRPr="00452406">
        <w:rPr>
          <w:color w:val="000000"/>
        </w:rPr>
        <w:t>Пуленк</w:t>
      </w:r>
      <w:proofErr w:type="spellEnd"/>
      <w:r w:rsidRPr="00452406">
        <w:rPr>
          <w:color w:val="000000"/>
        </w:rPr>
        <w:t xml:space="preserve"> Ф. </w:t>
      </w:r>
      <w:r w:rsidR="00042E7F" w:rsidRPr="00452406">
        <w:rPr>
          <w:color w:val="000000"/>
        </w:rPr>
        <w:t>Вечное движение Си-бемоль мажор Ноктюрн Ля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Раков Н. Русская песня (</w:t>
      </w:r>
      <w:proofErr w:type="spellStart"/>
      <w:r w:rsidRPr="00452406">
        <w:rPr>
          <w:color w:val="000000"/>
        </w:rPr>
        <w:t>обр.Г.Гинзбурга</w:t>
      </w:r>
      <w:proofErr w:type="spellEnd"/>
      <w:r w:rsidRPr="00452406">
        <w:rPr>
          <w:color w:val="000000"/>
        </w:rPr>
        <w:t>)</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Рахманинов С. Соч.3: №1.Элегия, №3. Мелодия</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Рубинштейн А. </w:t>
      </w:r>
      <w:r w:rsidR="00042E7F" w:rsidRPr="00452406">
        <w:rPr>
          <w:color w:val="000000"/>
        </w:rPr>
        <w:t>Соч.30, №1.</w:t>
      </w:r>
      <w:r w:rsidRPr="00452406">
        <w:rPr>
          <w:color w:val="000000"/>
        </w:rPr>
        <w:t xml:space="preserve"> Баркарола. Соч.44, №1. Романс. </w:t>
      </w:r>
      <w:r w:rsidR="00042E7F" w:rsidRPr="00452406">
        <w:rPr>
          <w:color w:val="000000"/>
        </w:rPr>
        <w:t>Соч.69, №2. Ноктюрн</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Сибелиус Я. Соч.76. Арабеска</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Скрябин А. </w:t>
      </w:r>
      <w:r w:rsidR="00042E7F" w:rsidRPr="00452406">
        <w:rPr>
          <w:color w:val="000000"/>
        </w:rPr>
        <w:t>Соч.2: №2. Прелюдия Си маж</w:t>
      </w:r>
      <w:r w:rsidRPr="00452406">
        <w:rPr>
          <w:color w:val="000000"/>
        </w:rPr>
        <w:t xml:space="preserve">ор, №3. Экспромт в виде мазурки. </w:t>
      </w:r>
      <w:r w:rsidR="00042E7F" w:rsidRPr="00452406">
        <w:rPr>
          <w:color w:val="000000"/>
        </w:rPr>
        <w:t>Со</w:t>
      </w:r>
      <w:r w:rsidRPr="00452406">
        <w:rPr>
          <w:color w:val="000000"/>
        </w:rPr>
        <w:t xml:space="preserve">ч.№3, №6. Мазурка до-диез минор. </w:t>
      </w:r>
      <w:r w:rsidR="00042E7F" w:rsidRPr="00452406">
        <w:rPr>
          <w:color w:val="000000"/>
        </w:rPr>
        <w:t>Соч.11.Прелюдии: Ре мажор</w:t>
      </w:r>
      <w:r w:rsidRPr="00452406">
        <w:rPr>
          <w:color w:val="000000"/>
        </w:rPr>
        <w:t xml:space="preserve">, Ми мажор, ми минор, си минор, </w:t>
      </w:r>
      <w:r w:rsidR="00042E7F" w:rsidRPr="00452406">
        <w:rPr>
          <w:color w:val="000000"/>
        </w:rPr>
        <w:t>до-диез минор</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Фильд</w:t>
      </w:r>
      <w:proofErr w:type="spellEnd"/>
      <w:r w:rsidRPr="00452406">
        <w:rPr>
          <w:color w:val="000000"/>
        </w:rPr>
        <w:t xml:space="preserve"> Дж. Ноктюрны: №2 Си-бемоль мажор, №3 ре минор</w:t>
      </w:r>
    </w:p>
    <w:p w:rsidR="00042E7F" w:rsidRPr="00452406" w:rsidRDefault="001F0B4C" w:rsidP="00603806">
      <w:pPr>
        <w:pStyle w:val="af"/>
        <w:shd w:val="clear" w:color="auto" w:fill="FFFFFF"/>
        <w:spacing w:before="0" w:beforeAutospacing="0" w:after="0" w:afterAutospacing="0"/>
        <w:jc w:val="both"/>
        <w:rPr>
          <w:color w:val="000000"/>
        </w:rPr>
      </w:pPr>
      <w:r w:rsidRPr="00452406">
        <w:rPr>
          <w:color w:val="000000"/>
        </w:rPr>
        <w:t xml:space="preserve">Чайковский П. Соч.5. Романс фа минор. Соч.19, №4. Ноктюрн Фа мажор. Соч.10. Юмореска. </w:t>
      </w:r>
      <w:r w:rsidR="00042E7F" w:rsidRPr="00452406">
        <w:rPr>
          <w:color w:val="000000"/>
        </w:rPr>
        <w:t>Соч.37. Времена года: Белые ночи, Баркаро</w:t>
      </w:r>
      <w:r w:rsidRPr="00452406">
        <w:rPr>
          <w:color w:val="000000"/>
        </w:rPr>
        <w:t xml:space="preserve">ла, Песня косаря, Вальс, Жатва, Осенняя песня. Соч.40.Вальс, Русская пляска. </w:t>
      </w:r>
      <w:r w:rsidR="00042E7F" w:rsidRPr="00452406">
        <w:rPr>
          <w:color w:val="000000"/>
        </w:rPr>
        <w:t>Соч.7.Ва</w:t>
      </w:r>
      <w:r w:rsidRPr="00452406">
        <w:rPr>
          <w:color w:val="000000"/>
        </w:rPr>
        <w:t xml:space="preserve">льс - скерцо Ля мажор. </w:t>
      </w:r>
      <w:r w:rsidR="00042E7F" w:rsidRPr="00452406">
        <w:rPr>
          <w:color w:val="000000"/>
        </w:rPr>
        <w:t>Соч.2.Скерцо Фа мажор</w:t>
      </w:r>
    </w:p>
    <w:p w:rsidR="00042E7F"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Шопен Ф. </w:t>
      </w:r>
      <w:r w:rsidR="00042E7F" w:rsidRPr="00452406">
        <w:rPr>
          <w:color w:val="000000"/>
        </w:rPr>
        <w:t xml:space="preserve">Листки из альбома: Автограф, Ларго, Контрданс, </w:t>
      </w:r>
      <w:proofErr w:type="spellStart"/>
      <w:r w:rsidR="00042E7F" w:rsidRPr="00452406">
        <w:rPr>
          <w:color w:val="000000"/>
        </w:rPr>
        <w:t>Экоссезы</w:t>
      </w:r>
      <w:proofErr w:type="spellEnd"/>
      <w:r w:rsidR="00042E7F" w:rsidRPr="00452406">
        <w:rPr>
          <w:color w:val="000000"/>
        </w:rPr>
        <w:t xml:space="preserve">, Ноктюрн </w:t>
      </w:r>
      <w:r w:rsidRPr="00452406">
        <w:rPr>
          <w:color w:val="000000"/>
        </w:rPr>
        <w:t>до-</w:t>
      </w:r>
      <w:r w:rsidR="00042E7F" w:rsidRPr="00452406">
        <w:rPr>
          <w:color w:val="000000"/>
        </w:rPr>
        <w:t>диез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Шопен Ф. - Лист Ф. Польские песни: Желание, Колечко, Пирушка</w:t>
      </w:r>
    </w:p>
    <w:p w:rsidR="00042E7F"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Шостакович Д. </w:t>
      </w:r>
      <w:r w:rsidR="00042E7F" w:rsidRPr="00452406">
        <w:rPr>
          <w:color w:val="000000"/>
        </w:rPr>
        <w:t>Соч.34. Пре</w:t>
      </w:r>
      <w:r w:rsidRPr="00452406">
        <w:rPr>
          <w:color w:val="000000"/>
        </w:rPr>
        <w:t xml:space="preserve">людии: №№10, 14, 16, 17, 19, 24. </w:t>
      </w:r>
      <w:r w:rsidR="00042E7F" w:rsidRPr="00452406">
        <w:rPr>
          <w:color w:val="000000"/>
        </w:rPr>
        <w:t>Три фантастических танца</w:t>
      </w:r>
    </w:p>
    <w:p w:rsidR="00042E7F"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Шуберт Ф. </w:t>
      </w:r>
      <w:r w:rsidR="00042E7F" w:rsidRPr="00452406">
        <w:rPr>
          <w:color w:val="000000"/>
        </w:rPr>
        <w:t>С</w:t>
      </w:r>
      <w:r w:rsidRPr="00452406">
        <w:rPr>
          <w:color w:val="000000"/>
        </w:rPr>
        <w:t xml:space="preserve">оч.90. Экспромт Ми-бемоль мажор. </w:t>
      </w:r>
      <w:r w:rsidR="00042E7F" w:rsidRPr="00452406">
        <w:rPr>
          <w:color w:val="000000"/>
        </w:rPr>
        <w:t>Соч.142.Экспромт Ля-бемоль мажор</w:t>
      </w:r>
    </w:p>
    <w:p w:rsidR="00042E7F"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Шуман Р. </w:t>
      </w:r>
      <w:r w:rsidR="00042E7F" w:rsidRPr="00452406">
        <w:rPr>
          <w:color w:val="000000"/>
        </w:rPr>
        <w:t>Соч.99. Пестрые ст</w:t>
      </w:r>
      <w:r w:rsidRPr="00452406">
        <w:rPr>
          <w:color w:val="000000"/>
        </w:rPr>
        <w:t xml:space="preserve">раницы. Три пьесы: №1 Ля мажор, </w:t>
      </w:r>
      <w:r w:rsidR="00042E7F" w:rsidRPr="00452406">
        <w:rPr>
          <w:color w:val="000000"/>
        </w:rPr>
        <w:t>№3 Ми мажор. Листк</w:t>
      </w:r>
      <w:r w:rsidRPr="00452406">
        <w:rPr>
          <w:color w:val="000000"/>
        </w:rPr>
        <w:t xml:space="preserve">и из альбома: №4 фа-диез минор, №6 Ля-бемоль мажор. </w:t>
      </w:r>
      <w:r w:rsidR="00042E7F" w:rsidRPr="00452406">
        <w:rPr>
          <w:color w:val="000000"/>
        </w:rPr>
        <w:t>Соч.124. Листки из альбо</w:t>
      </w:r>
      <w:r w:rsidRPr="00452406">
        <w:rPr>
          <w:color w:val="000000"/>
        </w:rPr>
        <w:t>ма</w:t>
      </w:r>
      <w:proofErr w:type="gramStart"/>
      <w:r w:rsidRPr="00452406">
        <w:rPr>
          <w:color w:val="000000"/>
        </w:rPr>
        <w:t xml:space="preserve"> :</w:t>
      </w:r>
      <w:proofErr w:type="gramEnd"/>
      <w:r w:rsidRPr="00452406">
        <w:rPr>
          <w:color w:val="000000"/>
        </w:rPr>
        <w:t xml:space="preserve"> Маленькое скерцо Фа мажор, </w:t>
      </w:r>
      <w:r w:rsidR="00042E7F" w:rsidRPr="00452406">
        <w:rPr>
          <w:color w:val="000000"/>
        </w:rPr>
        <w:t xml:space="preserve">Фантастический танец ми минор, </w:t>
      </w:r>
      <w:r w:rsidRPr="00452406">
        <w:rPr>
          <w:color w:val="000000"/>
        </w:rPr>
        <w:t xml:space="preserve">Эльф фа минор, Романс Си-бемоль </w:t>
      </w:r>
      <w:r w:rsidR="00042E7F" w:rsidRPr="00452406">
        <w:rPr>
          <w:color w:val="000000"/>
        </w:rPr>
        <w:t>мажор, Фантастический отрывок до-диез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b/>
          <w:bCs/>
          <w:color w:val="000000"/>
        </w:rPr>
        <w:t>Полифонические произведения</w:t>
      </w:r>
    </w:p>
    <w:p w:rsidR="008D4F05"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Бах И.С. </w:t>
      </w:r>
      <w:r w:rsidR="00042E7F" w:rsidRPr="00452406">
        <w:rPr>
          <w:color w:val="000000"/>
        </w:rPr>
        <w:t>Французс</w:t>
      </w:r>
      <w:r w:rsidRPr="00452406">
        <w:rPr>
          <w:color w:val="000000"/>
        </w:rPr>
        <w:t>кие сюиты: Ми мажор, Соль мажор.</w:t>
      </w:r>
    </w:p>
    <w:p w:rsidR="008D4F05" w:rsidRPr="00452406" w:rsidRDefault="00042E7F" w:rsidP="00603806">
      <w:pPr>
        <w:pStyle w:val="af"/>
        <w:shd w:val="clear" w:color="auto" w:fill="FFFFFF"/>
        <w:spacing w:before="0" w:beforeAutospacing="0" w:after="0" w:afterAutospacing="0"/>
        <w:jc w:val="both"/>
        <w:rPr>
          <w:color w:val="000000"/>
        </w:rPr>
      </w:pPr>
      <w:r w:rsidRPr="00452406">
        <w:rPr>
          <w:color w:val="000000"/>
        </w:rPr>
        <w:t>Английские сюиты: №2 ля минор -</w:t>
      </w:r>
      <w:r w:rsidR="008D4F05" w:rsidRPr="00452406">
        <w:rPr>
          <w:color w:val="000000"/>
        </w:rPr>
        <w:t xml:space="preserve"> Прелюдия, Бурре, №3 соль минор </w:t>
      </w:r>
      <w:r w:rsidRPr="00452406">
        <w:rPr>
          <w:color w:val="000000"/>
        </w:rPr>
        <w:t xml:space="preserve">Гавот, </w:t>
      </w:r>
      <w:proofErr w:type="spellStart"/>
      <w:r w:rsidRPr="00452406">
        <w:rPr>
          <w:color w:val="000000"/>
        </w:rPr>
        <w:t>Аллеманда</w:t>
      </w:r>
      <w:proofErr w:type="spellEnd"/>
      <w:r w:rsidRPr="00452406">
        <w:rPr>
          <w:color w:val="000000"/>
        </w:rPr>
        <w:t>, №5 ми минор</w:t>
      </w:r>
      <w:r w:rsidR="008D4F05" w:rsidRPr="00452406">
        <w:rPr>
          <w:color w:val="000000"/>
        </w:rPr>
        <w:t xml:space="preserve"> - Сарабанда (</w:t>
      </w:r>
      <w:proofErr w:type="gramStart"/>
      <w:r w:rsidR="008D4F05" w:rsidRPr="00452406">
        <w:rPr>
          <w:color w:val="000000"/>
        </w:rPr>
        <w:t>для</w:t>
      </w:r>
      <w:proofErr w:type="gramEnd"/>
      <w:r w:rsidR="008D4F05" w:rsidRPr="00452406">
        <w:rPr>
          <w:color w:val="000000"/>
        </w:rPr>
        <w:t xml:space="preserve"> поступающих в училище).</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Маленькие прелюдии и фуги: Прелюд</w:t>
      </w:r>
      <w:r w:rsidR="008D4F05" w:rsidRPr="00452406">
        <w:rPr>
          <w:color w:val="000000"/>
        </w:rPr>
        <w:t xml:space="preserve">ия с </w:t>
      </w:r>
      <w:proofErr w:type="spellStart"/>
      <w:r w:rsidR="008D4F05" w:rsidRPr="00452406">
        <w:rPr>
          <w:color w:val="000000"/>
        </w:rPr>
        <w:t>фугеттой</w:t>
      </w:r>
      <w:proofErr w:type="spellEnd"/>
      <w:r w:rsidR="008D4F05" w:rsidRPr="00452406">
        <w:rPr>
          <w:color w:val="000000"/>
        </w:rPr>
        <w:t xml:space="preserve"> №7 </w:t>
      </w:r>
      <w:r w:rsidRPr="00452406">
        <w:rPr>
          <w:color w:val="000000"/>
        </w:rPr>
        <w:t>ми минор, Прелюдия и фуга №8 ля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Трехголосные инвенции: №3 Ре м</w:t>
      </w:r>
      <w:r w:rsidR="008D4F05" w:rsidRPr="00452406">
        <w:rPr>
          <w:color w:val="000000"/>
        </w:rPr>
        <w:t xml:space="preserve">ажор: №4 ре минор, №5 Ми-бемоль </w:t>
      </w:r>
      <w:r w:rsidRPr="00452406">
        <w:rPr>
          <w:color w:val="000000"/>
        </w:rPr>
        <w:t>мажор, №8 Фа мажор, №9 фа минор, №1</w:t>
      </w:r>
      <w:r w:rsidR="008D4F05" w:rsidRPr="00452406">
        <w:rPr>
          <w:color w:val="000000"/>
        </w:rPr>
        <w:t xml:space="preserve">1 соль-минор, №12 Ля мажор, №13 </w:t>
      </w:r>
      <w:r w:rsidRPr="00452406">
        <w:rPr>
          <w:color w:val="000000"/>
        </w:rPr>
        <w:t>ля минор, №14 Си-бемоль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Хорошо темперированный клавир. Прелюдии и </w:t>
      </w:r>
      <w:r w:rsidR="008D4F05" w:rsidRPr="00452406">
        <w:rPr>
          <w:color w:val="000000"/>
        </w:rPr>
        <w:t xml:space="preserve">фуги. </w:t>
      </w:r>
      <w:proofErr w:type="gramStart"/>
      <w:r w:rsidR="008D4F05" w:rsidRPr="00452406">
        <w:rPr>
          <w:color w:val="000000"/>
        </w:rPr>
        <w:t xml:space="preserve">Т.1: </w:t>
      </w:r>
      <w:r w:rsidRPr="00452406">
        <w:rPr>
          <w:color w:val="000000"/>
        </w:rPr>
        <w:t>ре минор, соль минор, до минор, Фа-ди</w:t>
      </w:r>
      <w:r w:rsidR="008D4F05" w:rsidRPr="00452406">
        <w:rPr>
          <w:color w:val="000000"/>
        </w:rPr>
        <w:t>ез мажор, Си-бемоль, мажор, Ля-</w:t>
      </w:r>
      <w:r w:rsidRPr="00452406">
        <w:rPr>
          <w:color w:val="000000"/>
        </w:rPr>
        <w:t xml:space="preserve">бемоль </w:t>
      </w:r>
      <w:r w:rsidR="008D4F05" w:rsidRPr="00452406">
        <w:rPr>
          <w:color w:val="000000"/>
        </w:rPr>
        <w:t xml:space="preserve">мажор; Т.2: фа минор, ре минор, </w:t>
      </w:r>
      <w:r w:rsidRPr="00452406">
        <w:rPr>
          <w:color w:val="000000"/>
        </w:rPr>
        <w:t>до минор (для поступающих в училище)</w:t>
      </w:r>
      <w:proofErr w:type="gramEnd"/>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Избранные произведения. В</w:t>
      </w:r>
      <w:r w:rsidR="008D4F05" w:rsidRPr="00452406">
        <w:rPr>
          <w:color w:val="000000"/>
        </w:rPr>
        <w:t xml:space="preserve">ып.1. Сост. и ред. Л. </w:t>
      </w:r>
      <w:proofErr w:type="spellStart"/>
      <w:r w:rsidR="008D4F05" w:rsidRPr="00452406">
        <w:rPr>
          <w:color w:val="000000"/>
        </w:rPr>
        <w:t>Ройзмана</w:t>
      </w:r>
      <w:proofErr w:type="spellEnd"/>
      <w:r w:rsidR="008D4F05" w:rsidRPr="00452406">
        <w:rPr>
          <w:color w:val="000000"/>
        </w:rPr>
        <w:t xml:space="preserve">: </w:t>
      </w:r>
      <w:r w:rsidRPr="00452406">
        <w:rPr>
          <w:color w:val="000000"/>
        </w:rPr>
        <w:t>№11 Фуга ля минор, №12 Сюита Си-бемоль мажо</w:t>
      </w:r>
      <w:r w:rsidR="008D4F05" w:rsidRPr="00452406">
        <w:rPr>
          <w:color w:val="000000"/>
        </w:rPr>
        <w:t xml:space="preserve">р, </w:t>
      </w:r>
      <w:r w:rsidRPr="00452406">
        <w:rPr>
          <w:color w:val="000000"/>
        </w:rPr>
        <w:t>№19 Сюита ля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Бах И.С.- Кабалевский Д. Органные прелюдии и фуги (по выбору)</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Гендель Г. </w:t>
      </w:r>
      <w:proofErr w:type="spellStart"/>
      <w:r w:rsidRPr="00452406">
        <w:rPr>
          <w:color w:val="000000"/>
        </w:rPr>
        <w:t>Фугетта</w:t>
      </w:r>
      <w:proofErr w:type="spellEnd"/>
      <w:r w:rsidRPr="00452406">
        <w:rPr>
          <w:color w:val="000000"/>
        </w:rPr>
        <w:t xml:space="preserve"> Ре мажор, Чакона Фа мажор, Сюита Соль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Глинка М. Фуга ля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Кабалевский Д. Соч.61. Прелюдии и фуги (по выбору)</w:t>
      </w:r>
    </w:p>
    <w:p w:rsidR="00042E7F" w:rsidRPr="00452406" w:rsidRDefault="008D4F05" w:rsidP="00603806">
      <w:pPr>
        <w:pStyle w:val="af"/>
        <w:shd w:val="clear" w:color="auto" w:fill="FFFFFF"/>
        <w:spacing w:before="0" w:beforeAutospacing="0" w:after="0" w:afterAutospacing="0"/>
        <w:jc w:val="both"/>
        <w:rPr>
          <w:color w:val="000000"/>
        </w:rPr>
      </w:pPr>
      <w:proofErr w:type="spellStart"/>
      <w:r w:rsidRPr="00452406">
        <w:rPr>
          <w:color w:val="000000"/>
        </w:rPr>
        <w:t>Лядов</w:t>
      </w:r>
      <w:proofErr w:type="spellEnd"/>
      <w:r w:rsidRPr="00452406">
        <w:rPr>
          <w:color w:val="000000"/>
        </w:rPr>
        <w:t xml:space="preserve"> А. </w:t>
      </w:r>
      <w:r w:rsidR="00042E7F" w:rsidRPr="00452406">
        <w:rPr>
          <w:color w:val="000000"/>
        </w:rPr>
        <w:t xml:space="preserve">Соч.34, №2. Канон </w:t>
      </w:r>
      <w:proofErr w:type="gramStart"/>
      <w:r w:rsidR="00042E7F" w:rsidRPr="00452406">
        <w:rPr>
          <w:color w:val="000000"/>
        </w:rPr>
        <w:t>до</w:t>
      </w:r>
      <w:proofErr w:type="gramEnd"/>
      <w:r w:rsidR="00042E7F" w:rsidRPr="00452406">
        <w:rPr>
          <w:color w:val="000000"/>
        </w:rPr>
        <w:t xml:space="preserve"> мино</w:t>
      </w:r>
      <w:r w:rsidRPr="00452406">
        <w:rPr>
          <w:color w:val="000000"/>
        </w:rPr>
        <w:t xml:space="preserve">р. </w:t>
      </w:r>
      <w:r w:rsidR="00042E7F" w:rsidRPr="00452406">
        <w:rPr>
          <w:color w:val="000000"/>
        </w:rPr>
        <w:t xml:space="preserve">Соч.41, №2. Фуга ре минор </w:t>
      </w:r>
      <w:proofErr w:type="gramStart"/>
      <w:r w:rsidR="00042E7F" w:rsidRPr="00452406">
        <w:rPr>
          <w:color w:val="000000"/>
        </w:rPr>
        <w:t xml:space="preserve">( </w:t>
      </w:r>
      <w:proofErr w:type="gramEnd"/>
      <w:r w:rsidR="00042E7F" w:rsidRPr="00452406">
        <w:rPr>
          <w:color w:val="000000"/>
        </w:rPr>
        <w:t>для поступающих в училище)</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Мясковский</w:t>
      </w:r>
      <w:proofErr w:type="spellEnd"/>
      <w:r w:rsidRPr="00452406">
        <w:rPr>
          <w:color w:val="000000"/>
        </w:rPr>
        <w:t xml:space="preserve"> Н. Соч.78. Фуга №4 си минор</w:t>
      </w:r>
    </w:p>
    <w:p w:rsidR="00042E7F"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Шостакович Д. </w:t>
      </w:r>
      <w:r w:rsidR="00042E7F" w:rsidRPr="00452406">
        <w:rPr>
          <w:color w:val="000000"/>
        </w:rPr>
        <w:t>Соч.87. Прелюдия и фуга №1</w:t>
      </w:r>
      <w:proofErr w:type="gramStart"/>
      <w:r w:rsidR="00042E7F" w:rsidRPr="00452406">
        <w:rPr>
          <w:color w:val="000000"/>
        </w:rPr>
        <w:t xml:space="preserve"> Д</w:t>
      </w:r>
      <w:proofErr w:type="gramEnd"/>
      <w:r w:rsidR="00042E7F" w:rsidRPr="00452406">
        <w:rPr>
          <w:color w:val="000000"/>
        </w:rPr>
        <w:t>о мажор (для поступающих в училище)</w:t>
      </w:r>
    </w:p>
    <w:p w:rsidR="00042E7F" w:rsidRPr="00452406" w:rsidRDefault="00042E7F" w:rsidP="00603806">
      <w:pPr>
        <w:pStyle w:val="af"/>
        <w:shd w:val="clear" w:color="auto" w:fill="FFFFFF"/>
        <w:spacing w:before="0" w:beforeAutospacing="0" w:after="0" w:afterAutospacing="0"/>
        <w:jc w:val="both"/>
        <w:rPr>
          <w:color w:val="000000"/>
        </w:rPr>
      </w:pPr>
      <w:r w:rsidRPr="00452406">
        <w:rPr>
          <w:b/>
          <w:bCs/>
          <w:color w:val="000000"/>
        </w:rPr>
        <w:t>Произведения крупной формы</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Бах Ф.Э. Сонаты: </w:t>
      </w:r>
      <w:proofErr w:type="gramStart"/>
      <w:r w:rsidRPr="00452406">
        <w:rPr>
          <w:color w:val="000000"/>
        </w:rPr>
        <w:t>до</w:t>
      </w:r>
      <w:proofErr w:type="gramEnd"/>
      <w:r w:rsidRPr="00452406">
        <w:rPr>
          <w:color w:val="000000"/>
        </w:rPr>
        <w:t xml:space="preserve"> </w:t>
      </w:r>
      <w:proofErr w:type="gramStart"/>
      <w:r w:rsidRPr="00452406">
        <w:rPr>
          <w:color w:val="000000"/>
        </w:rPr>
        <w:t>минор</w:t>
      </w:r>
      <w:proofErr w:type="gramEnd"/>
      <w:r w:rsidRPr="00452406">
        <w:rPr>
          <w:color w:val="000000"/>
        </w:rPr>
        <w:t xml:space="preserve"> - Престо, фа минор, ля минор</w:t>
      </w:r>
    </w:p>
    <w:p w:rsidR="008D4F05"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Бетховен Л. Соч.2,№1.Соната №1 фа минор. </w:t>
      </w:r>
      <w:r w:rsidR="00042E7F" w:rsidRPr="00452406">
        <w:rPr>
          <w:color w:val="000000"/>
        </w:rPr>
        <w:t>Соч.10: №1. Сонат</w:t>
      </w:r>
      <w:r w:rsidRPr="00452406">
        <w:rPr>
          <w:color w:val="000000"/>
        </w:rPr>
        <w:t>а №5 до минор</w:t>
      </w:r>
      <w:proofErr w:type="gramStart"/>
      <w:r w:rsidRPr="00452406">
        <w:rPr>
          <w:color w:val="000000"/>
        </w:rPr>
        <w:t>,ч</w:t>
      </w:r>
      <w:proofErr w:type="gramEnd"/>
      <w:r w:rsidRPr="00452406">
        <w:rPr>
          <w:color w:val="000000"/>
        </w:rPr>
        <w:t xml:space="preserve">.1; №2 Соната №6. Соч.13 Соната №8 </w:t>
      </w:r>
      <w:proofErr w:type="gramStart"/>
      <w:r w:rsidRPr="00452406">
        <w:rPr>
          <w:color w:val="000000"/>
        </w:rPr>
        <w:t>до</w:t>
      </w:r>
      <w:proofErr w:type="gramEnd"/>
      <w:r w:rsidRPr="00452406">
        <w:rPr>
          <w:color w:val="000000"/>
        </w:rPr>
        <w:t xml:space="preserve"> минор ч.3. </w:t>
      </w:r>
      <w:r w:rsidR="00042E7F" w:rsidRPr="00452406">
        <w:rPr>
          <w:color w:val="000000"/>
        </w:rPr>
        <w:t>Соч.14 №1 Сон</w:t>
      </w:r>
      <w:r w:rsidRPr="00452406">
        <w:rPr>
          <w:color w:val="000000"/>
        </w:rPr>
        <w:t>ата №9 Ми мажор; №2. Соната №10. Соль мажор, ч.1. Соч.79. Соната №25 Соль мажор, ч.1.</w:t>
      </w:r>
    </w:p>
    <w:p w:rsidR="00042E7F" w:rsidRPr="00452406" w:rsidRDefault="008D4F05" w:rsidP="00603806">
      <w:pPr>
        <w:pStyle w:val="af"/>
        <w:shd w:val="clear" w:color="auto" w:fill="FFFFFF"/>
        <w:spacing w:before="0" w:beforeAutospacing="0" w:after="0" w:afterAutospacing="0"/>
        <w:jc w:val="both"/>
        <w:rPr>
          <w:color w:val="000000"/>
        </w:rPr>
      </w:pPr>
      <w:r w:rsidRPr="00452406">
        <w:rPr>
          <w:color w:val="000000"/>
        </w:rPr>
        <w:lastRenderedPageBreak/>
        <w:t>Соч.15. Концерт №1</w:t>
      </w:r>
      <w:proofErr w:type="gramStart"/>
      <w:r w:rsidRPr="00452406">
        <w:rPr>
          <w:color w:val="000000"/>
        </w:rPr>
        <w:t xml:space="preserve"> Д</w:t>
      </w:r>
      <w:proofErr w:type="gramEnd"/>
      <w:r w:rsidRPr="00452406">
        <w:rPr>
          <w:color w:val="000000"/>
        </w:rPr>
        <w:t xml:space="preserve">о мажор, ч.1. </w:t>
      </w:r>
      <w:r w:rsidR="00042E7F" w:rsidRPr="00452406">
        <w:rPr>
          <w:color w:val="000000"/>
        </w:rPr>
        <w:t>Соч.19.Концерт №2 Си-бемоль мажор, ч.1.</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Соч.51.Рондо: </w:t>
      </w:r>
      <w:proofErr w:type="gramStart"/>
      <w:r w:rsidRPr="00452406">
        <w:rPr>
          <w:color w:val="000000"/>
        </w:rPr>
        <w:t>До</w:t>
      </w:r>
      <w:proofErr w:type="gramEnd"/>
      <w:r w:rsidRPr="00452406">
        <w:rPr>
          <w:color w:val="000000"/>
        </w:rPr>
        <w:t xml:space="preserve"> </w:t>
      </w:r>
      <w:proofErr w:type="gramStart"/>
      <w:r w:rsidRPr="00452406">
        <w:rPr>
          <w:color w:val="000000"/>
        </w:rPr>
        <w:t>мажор</w:t>
      </w:r>
      <w:proofErr w:type="gramEnd"/>
      <w:r w:rsidRPr="00452406">
        <w:rPr>
          <w:color w:val="000000"/>
        </w:rPr>
        <w:t>, Соль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Девять вариаций Ля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Шесть легких вариаций Соль мажор (2/4)</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Бортнянский</w:t>
      </w:r>
      <w:proofErr w:type="spellEnd"/>
      <w:r w:rsidRPr="00452406">
        <w:rPr>
          <w:color w:val="000000"/>
        </w:rPr>
        <w:t xml:space="preserve"> Д. Соната Фа мажор, ч.1</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Гайдн И. Концерт Ре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Сонаты: №2 ми мино</w:t>
      </w:r>
      <w:r w:rsidR="008D4F05" w:rsidRPr="00452406">
        <w:rPr>
          <w:color w:val="000000"/>
        </w:rPr>
        <w:t xml:space="preserve">р, ч.1.; №3 Ми-бемоль мажор; №4. </w:t>
      </w:r>
      <w:r w:rsidRPr="00452406">
        <w:rPr>
          <w:color w:val="000000"/>
        </w:rPr>
        <w:t>Соль минор, ч.1; №6 д</w:t>
      </w:r>
      <w:r w:rsidR="008D4F05" w:rsidRPr="00452406">
        <w:rPr>
          <w:color w:val="000000"/>
        </w:rPr>
        <w:t>о-диез минор</w:t>
      </w:r>
      <w:proofErr w:type="gramStart"/>
      <w:r w:rsidR="008D4F05" w:rsidRPr="00452406">
        <w:rPr>
          <w:color w:val="000000"/>
        </w:rPr>
        <w:t>,ч</w:t>
      </w:r>
      <w:proofErr w:type="gramEnd"/>
      <w:r w:rsidR="008D4F05" w:rsidRPr="00452406">
        <w:rPr>
          <w:color w:val="000000"/>
        </w:rPr>
        <w:t xml:space="preserve">.1.; №7 Ре мажор, </w:t>
      </w:r>
      <w:r w:rsidRPr="00452406">
        <w:rPr>
          <w:color w:val="000000"/>
        </w:rPr>
        <w:t>ч.1.; №9 Ре мажор,</w:t>
      </w:r>
      <w:r w:rsidR="008D4F05" w:rsidRPr="00452406">
        <w:rPr>
          <w:color w:val="000000"/>
        </w:rPr>
        <w:t xml:space="preserve"> ч.1.; №13 Ми-бемоль мажор; №17. </w:t>
      </w:r>
      <w:r w:rsidRPr="00452406">
        <w:rPr>
          <w:color w:val="000000"/>
        </w:rPr>
        <w:t>Соль мажор, ч. 1,</w:t>
      </w:r>
      <w:r w:rsidR="008D4F05" w:rsidRPr="00452406">
        <w:rPr>
          <w:color w:val="000000"/>
        </w:rPr>
        <w:t xml:space="preserve"> 3; №20 Ре мажор; №26 Си-бемоль </w:t>
      </w:r>
      <w:r w:rsidRPr="00452406">
        <w:rPr>
          <w:color w:val="000000"/>
        </w:rPr>
        <w:t>мажор; №37 Ре мажор, ч.1; №41 Ля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Гендель Г. Соната - фантазия </w:t>
      </w:r>
      <w:proofErr w:type="gramStart"/>
      <w:r w:rsidRPr="00452406">
        <w:rPr>
          <w:color w:val="000000"/>
        </w:rPr>
        <w:t>До</w:t>
      </w:r>
      <w:proofErr w:type="gramEnd"/>
      <w:r w:rsidRPr="00452406">
        <w:rPr>
          <w:color w:val="000000"/>
        </w:rPr>
        <w:t xml:space="preserve"> мажор, ч. 1, 3</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Вариации: Ми мажор, Соль мажор</w:t>
      </w:r>
    </w:p>
    <w:p w:rsidR="00042E7F" w:rsidRPr="00452406" w:rsidRDefault="008D4F05" w:rsidP="00603806">
      <w:pPr>
        <w:pStyle w:val="af"/>
        <w:shd w:val="clear" w:color="auto" w:fill="FFFFFF"/>
        <w:spacing w:before="0" w:beforeAutospacing="0" w:after="0" w:afterAutospacing="0"/>
        <w:jc w:val="both"/>
        <w:rPr>
          <w:color w:val="000000"/>
        </w:rPr>
      </w:pPr>
      <w:r w:rsidRPr="00452406">
        <w:rPr>
          <w:color w:val="000000"/>
        </w:rPr>
        <w:t xml:space="preserve">Кабалевский Д. Соч.13.Сонатина №2 соль минор. Соната №3 Фа мажор, ч. 2, 3. </w:t>
      </w:r>
      <w:r w:rsidR="00042E7F" w:rsidRPr="00452406">
        <w:rPr>
          <w:color w:val="000000"/>
        </w:rPr>
        <w:t>Концерт №3 Ре мажор</w:t>
      </w:r>
    </w:p>
    <w:p w:rsidR="00042E7F" w:rsidRPr="00452406" w:rsidRDefault="008D4F05" w:rsidP="00603806">
      <w:pPr>
        <w:pStyle w:val="af"/>
        <w:shd w:val="clear" w:color="auto" w:fill="FFFFFF"/>
        <w:spacing w:before="0" w:beforeAutospacing="0" w:after="0" w:afterAutospacing="0"/>
        <w:jc w:val="both"/>
        <w:rPr>
          <w:color w:val="000000"/>
        </w:rPr>
      </w:pPr>
      <w:proofErr w:type="spellStart"/>
      <w:r w:rsidRPr="00452406">
        <w:rPr>
          <w:color w:val="000000"/>
        </w:rPr>
        <w:t>Клементи</w:t>
      </w:r>
      <w:proofErr w:type="spellEnd"/>
      <w:r w:rsidRPr="00452406">
        <w:rPr>
          <w:color w:val="000000"/>
        </w:rPr>
        <w:t xml:space="preserve"> М.. Соч.1. Соната Ми-бемоль мажор. Соч.26.Соната фа-диез минор. </w:t>
      </w:r>
      <w:r w:rsidR="00042E7F" w:rsidRPr="00452406">
        <w:rPr>
          <w:color w:val="000000"/>
        </w:rPr>
        <w:t>Соч.28. Соната Ре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Мендельсон Ф. Концерты: №1 соль минор, ч.1.; №2 ре минор, ч.1</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Моцарт</w:t>
      </w:r>
      <w:r w:rsidR="008D4F05" w:rsidRPr="00452406">
        <w:rPr>
          <w:color w:val="000000"/>
        </w:rPr>
        <w:t xml:space="preserve"> В. </w:t>
      </w:r>
      <w:r w:rsidRPr="00452406">
        <w:rPr>
          <w:color w:val="000000"/>
        </w:rPr>
        <w:t>Концерты: Ля мажор, ч.1; Ми-бемоль мажор, ч.1</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Сонаты: №5 Соль м</w:t>
      </w:r>
      <w:r w:rsidR="008D4F05" w:rsidRPr="00452406">
        <w:rPr>
          <w:color w:val="000000"/>
        </w:rPr>
        <w:t>ажор, ч.1; №7</w:t>
      </w:r>
      <w:proofErr w:type="gramStart"/>
      <w:r w:rsidR="008D4F05" w:rsidRPr="00452406">
        <w:rPr>
          <w:color w:val="000000"/>
        </w:rPr>
        <w:t xml:space="preserve"> Д</w:t>
      </w:r>
      <w:proofErr w:type="gramEnd"/>
      <w:r w:rsidR="008D4F05" w:rsidRPr="00452406">
        <w:rPr>
          <w:color w:val="000000"/>
        </w:rPr>
        <w:t xml:space="preserve">о мажор, ч.1; №9. </w:t>
      </w:r>
      <w:r w:rsidRPr="00452406">
        <w:rPr>
          <w:color w:val="000000"/>
        </w:rPr>
        <w:t>Ре мажор, ч.1; №12 Фа м</w:t>
      </w:r>
      <w:r w:rsidR="008D4F05" w:rsidRPr="00452406">
        <w:rPr>
          <w:color w:val="000000"/>
        </w:rPr>
        <w:t xml:space="preserve">ажор, ч.1; №13 Си-бемоль мажор, </w:t>
      </w:r>
      <w:r w:rsidRPr="00452406">
        <w:rPr>
          <w:color w:val="000000"/>
        </w:rPr>
        <w:t>ч.1; №16 Си-бемоль мажор, ч.1.</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Фантазия ре минор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Раков Н. Вариации на тему белорусской народной песни </w:t>
      </w:r>
      <w:r w:rsidR="008D4F05" w:rsidRPr="00452406">
        <w:rPr>
          <w:color w:val="000000"/>
        </w:rPr>
        <w:t xml:space="preserve">ля минор. </w:t>
      </w:r>
      <w:r w:rsidRPr="00452406">
        <w:rPr>
          <w:color w:val="000000"/>
        </w:rPr>
        <w:t>Лирическая сонатина №4 ля минор</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Салютринская</w:t>
      </w:r>
      <w:proofErr w:type="spellEnd"/>
      <w:r w:rsidRPr="00452406">
        <w:rPr>
          <w:color w:val="000000"/>
        </w:rPr>
        <w:t xml:space="preserve"> Т. Концерт Ре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Сибелиус Я. Сонатина Ми мажор, ч.2, 3</w:t>
      </w:r>
    </w:p>
    <w:p w:rsidR="00042E7F" w:rsidRPr="00452406" w:rsidRDefault="00042E7F" w:rsidP="00603806">
      <w:pPr>
        <w:pStyle w:val="af"/>
        <w:shd w:val="clear" w:color="auto" w:fill="FFFFFF"/>
        <w:spacing w:before="0" w:beforeAutospacing="0" w:after="0" w:afterAutospacing="0"/>
        <w:jc w:val="both"/>
        <w:rPr>
          <w:color w:val="000000"/>
        </w:rPr>
      </w:pPr>
      <w:proofErr w:type="spellStart"/>
      <w:r w:rsidRPr="00452406">
        <w:rPr>
          <w:color w:val="000000"/>
        </w:rPr>
        <w:t>Скарлатти</w:t>
      </w:r>
      <w:proofErr w:type="spellEnd"/>
      <w:r w:rsidRPr="00452406">
        <w:rPr>
          <w:color w:val="000000"/>
        </w:rPr>
        <w:t xml:space="preserve"> Д. 60 сонат: №32 </w:t>
      </w:r>
      <w:proofErr w:type="gramStart"/>
      <w:r w:rsidRPr="00452406">
        <w:rPr>
          <w:color w:val="000000"/>
        </w:rPr>
        <w:t>До</w:t>
      </w:r>
      <w:proofErr w:type="gramEnd"/>
      <w:r w:rsidRPr="00452406">
        <w:rPr>
          <w:color w:val="000000"/>
        </w:rPr>
        <w:t xml:space="preserve"> </w:t>
      </w:r>
      <w:proofErr w:type="gramStart"/>
      <w:r w:rsidRPr="00452406">
        <w:rPr>
          <w:color w:val="000000"/>
        </w:rPr>
        <w:t>мажор</w:t>
      </w:r>
      <w:proofErr w:type="gramEnd"/>
      <w:r w:rsidRPr="00452406">
        <w:rPr>
          <w:color w:val="000000"/>
        </w:rPr>
        <w:t>, №33 Ре мажор</w:t>
      </w:r>
    </w:p>
    <w:p w:rsidR="00042E7F"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Хачатурян А. Сонатина </w:t>
      </w:r>
      <w:proofErr w:type="gramStart"/>
      <w:r w:rsidRPr="00452406">
        <w:rPr>
          <w:color w:val="000000"/>
        </w:rPr>
        <w:t>До</w:t>
      </w:r>
      <w:proofErr w:type="gramEnd"/>
      <w:r w:rsidRPr="00452406">
        <w:rPr>
          <w:color w:val="000000"/>
        </w:rPr>
        <w:t xml:space="preserve"> мажор</w:t>
      </w:r>
    </w:p>
    <w:p w:rsidR="00042E7F" w:rsidRPr="00452406" w:rsidRDefault="00042E7F" w:rsidP="00603806">
      <w:pPr>
        <w:pStyle w:val="af"/>
        <w:shd w:val="clear" w:color="auto" w:fill="FFFFFF"/>
        <w:spacing w:after="0" w:afterAutospacing="0"/>
        <w:jc w:val="both"/>
        <w:rPr>
          <w:b/>
          <w:bCs/>
          <w:color w:val="000000"/>
        </w:rPr>
      </w:pPr>
      <w:r w:rsidRPr="00452406">
        <w:rPr>
          <w:b/>
          <w:bCs/>
          <w:color w:val="000000"/>
        </w:rPr>
        <w:t>Примеры экзаменационных программ</w:t>
      </w:r>
    </w:p>
    <w:p w:rsidR="008D4F05" w:rsidRPr="00452406" w:rsidRDefault="008D4F05" w:rsidP="00603806">
      <w:pPr>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1</w:t>
      </w:r>
    </w:p>
    <w:p w:rsidR="008D4F05" w:rsidRPr="00452406" w:rsidRDefault="008D4F0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Бах И. </w:t>
      </w:r>
      <w:proofErr w:type="spellStart"/>
      <w:r w:rsidRPr="00452406">
        <w:rPr>
          <w:rFonts w:ascii="Times New Roman" w:eastAsia="Geeza Pro" w:hAnsi="Times New Roman" w:cs="Times New Roman"/>
          <w:color w:val="000000"/>
          <w:lang w:val="ru-RU"/>
        </w:rPr>
        <w:t>С.Трехголосная</w:t>
      </w:r>
      <w:proofErr w:type="spellEnd"/>
      <w:r w:rsidRPr="00452406">
        <w:rPr>
          <w:rFonts w:ascii="Times New Roman" w:eastAsia="Geeza Pro" w:hAnsi="Times New Roman" w:cs="Times New Roman"/>
          <w:color w:val="000000"/>
          <w:lang w:val="ru-RU"/>
        </w:rPr>
        <w:t xml:space="preserve"> инвенция </w:t>
      </w:r>
      <w:proofErr w:type="gramStart"/>
      <w:r w:rsidRPr="00452406">
        <w:rPr>
          <w:rFonts w:ascii="Times New Roman" w:eastAsia="Geeza Pro" w:hAnsi="Times New Roman" w:cs="Times New Roman"/>
          <w:color w:val="000000"/>
          <w:lang w:val="ru-RU"/>
        </w:rPr>
        <w:t>до</w:t>
      </w:r>
      <w:proofErr w:type="gramEnd"/>
      <w:r w:rsidRPr="00452406">
        <w:rPr>
          <w:rFonts w:ascii="Times New Roman" w:eastAsia="Geeza Pro" w:hAnsi="Times New Roman" w:cs="Times New Roman"/>
          <w:color w:val="000000"/>
          <w:lang w:val="ru-RU"/>
        </w:rPr>
        <w:t xml:space="preserve"> минор</w:t>
      </w:r>
    </w:p>
    <w:p w:rsidR="00575697" w:rsidRPr="00452406" w:rsidRDefault="00575697" w:rsidP="00603806">
      <w:pPr>
        <w:jc w:val="both"/>
        <w:rPr>
          <w:rFonts w:ascii="Times New Roman" w:hAnsi="Times New Roman" w:cs="Times New Roman"/>
          <w:lang w:val="ru-RU"/>
        </w:rPr>
      </w:pPr>
      <w:r w:rsidRPr="00452406">
        <w:rPr>
          <w:rFonts w:ascii="Times New Roman" w:hAnsi="Times New Roman" w:cs="Times New Roman"/>
          <w:color w:val="000000"/>
          <w:lang w:val="ru-RU"/>
        </w:rPr>
        <w:t>Чайковский П. Соч.37. Времена года: Белые ночи</w:t>
      </w:r>
    </w:p>
    <w:p w:rsidR="008D4F05" w:rsidRPr="00452406" w:rsidRDefault="008D4F0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Бетховен </w:t>
      </w:r>
      <w:proofErr w:type="spellStart"/>
      <w:r w:rsidRPr="00452406">
        <w:rPr>
          <w:rFonts w:ascii="Times New Roman" w:eastAsia="Geeza Pro" w:hAnsi="Times New Roman" w:cs="Times New Roman"/>
          <w:color w:val="000000"/>
          <w:lang w:val="ru-RU"/>
        </w:rPr>
        <w:t>Л.Соната</w:t>
      </w:r>
      <w:proofErr w:type="spellEnd"/>
      <w:r w:rsidRPr="00452406">
        <w:rPr>
          <w:rFonts w:ascii="Times New Roman" w:eastAsia="Geeza Pro" w:hAnsi="Times New Roman" w:cs="Times New Roman"/>
          <w:color w:val="000000"/>
          <w:lang w:val="ru-RU"/>
        </w:rPr>
        <w:t xml:space="preserve"> №5, 1-я часть</w:t>
      </w:r>
    </w:p>
    <w:p w:rsidR="008D4F05" w:rsidRPr="00452406" w:rsidRDefault="008D4F05" w:rsidP="00603806">
      <w:pPr>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2</w:t>
      </w:r>
    </w:p>
    <w:p w:rsidR="008D4F05" w:rsidRPr="00452406" w:rsidRDefault="008D4F05"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БахИ</w:t>
      </w:r>
      <w:proofErr w:type="spellEnd"/>
      <w:r w:rsidRPr="00452406">
        <w:rPr>
          <w:rFonts w:ascii="Times New Roman" w:eastAsia="Geeza Pro" w:hAnsi="Times New Roman" w:cs="Times New Roman"/>
          <w:color w:val="000000"/>
          <w:lang w:val="ru-RU"/>
        </w:rPr>
        <w:t>. С.ХТК 1-й том, Прелюдия и фуга Ре мажор</w:t>
      </w:r>
    </w:p>
    <w:p w:rsidR="00575697" w:rsidRPr="00452406" w:rsidRDefault="00575697" w:rsidP="00603806">
      <w:pPr>
        <w:jc w:val="both"/>
        <w:rPr>
          <w:rFonts w:ascii="Times New Roman" w:eastAsia="Geeza Pro" w:hAnsi="Times New Roman" w:cs="Times New Roman"/>
          <w:color w:val="000000"/>
          <w:lang w:val="ru-RU"/>
        </w:rPr>
      </w:pPr>
      <w:proofErr w:type="spellStart"/>
      <w:r w:rsidRPr="00452406">
        <w:rPr>
          <w:rFonts w:ascii="Times New Roman" w:hAnsi="Times New Roman" w:cs="Times New Roman"/>
          <w:color w:val="000000"/>
          <w:lang w:val="ru-RU"/>
        </w:rPr>
        <w:t>Пахульский</w:t>
      </w:r>
      <w:proofErr w:type="spellEnd"/>
      <w:r w:rsidRPr="00452406">
        <w:rPr>
          <w:rFonts w:ascii="Times New Roman" w:hAnsi="Times New Roman" w:cs="Times New Roman"/>
          <w:color w:val="000000"/>
          <w:lang w:val="ru-RU"/>
        </w:rPr>
        <w:t xml:space="preserve"> Г. Соч.7. Гармонии вечера</w:t>
      </w:r>
    </w:p>
    <w:p w:rsidR="008D4F05" w:rsidRPr="00452406" w:rsidRDefault="008D4F0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Гайдн </w:t>
      </w:r>
      <w:proofErr w:type="spellStart"/>
      <w:r w:rsidRPr="00452406">
        <w:rPr>
          <w:rFonts w:ascii="Times New Roman" w:eastAsia="Geeza Pro" w:hAnsi="Times New Roman" w:cs="Times New Roman"/>
          <w:color w:val="000000"/>
          <w:lang w:val="ru-RU"/>
        </w:rPr>
        <w:t>Й.Соната</w:t>
      </w:r>
      <w:proofErr w:type="spellEnd"/>
      <w:r w:rsidRPr="00452406">
        <w:rPr>
          <w:rFonts w:ascii="Times New Roman" w:eastAsia="Geeza Pro" w:hAnsi="Times New Roman" w:cs="Times New Roman"/>
          <w:color w:val="000000"/>
          <w:lang w:val="ru-RU"/>
        </w:rPr>
        <w:t xml:space="preserve"> </w:t>
      </w:r>
      <w:proofErr w:type="gramStart"/>
      <w:r w:rsidRPr="00452406">
        <w:rPr>
          <w:rFonts w:ascii="Times New Roman" w:eastAsia="Geeza Pro" w:hAnsi="Times New Roman" w:cs="Times New Roman"/>
          <w:color w:val="000000"/>
          <w:lang w:val="ru-RU"/>
        </w:rPr>
        <w:t>до</w:t>
      </w:r>
      <w:proofErr w:type="gramEnd"/>
      <w:r w:rsidRPr="00452406">
        <w:rPr>
          <w:rFonts w:ascii="Times New Roman" w:eastAsia="Geeza Pro" w:hAnsi="Times New Roman" w:cs="Times New Roman"/>
          <w:color w:val="000000"/>
          <w:lang w:val="ru-RU"/>
        </w:rPr>
        <w:t xml:space="preserve"> минор, 1-я часть</w:t>
      </w:r>
    </w:p>
    <w:p w:rsidR="00FC4716" w:rsidRPr="00452406" w:rsidRDefault="008D4F05" w:rsidP="00603806">
      <w:pPr>
        <w:jc w:val="both"/>
        <w:rPr>
          <w:rFonts w:ascii="Times New Roman" w:eastAsia="Geeza Pro" w:hAnsi="Times New Roman" w:cs="Times New Roman"/>
          <w:color w:val="000000"/>
          <w:lang w:val="ru-RU"/>
        </w:rPr>
      </w:pPr>
      <w:r w:rsidRPr="00452406">
        <w:rPr>
          <w:rFonts w:ascii="Times New Roman" w:eastAsia="ヒラギノ角ゴ Pro W3" w:hAnsi="Times New Roman" w:cs="Times New Roman"/>
          <w:i/>
          <w:color w:val="000000"/>
          <w:lang w:val="ru-RU"/>
        </w:rPr>
        <w:t>Вариант 3</w:t>
      </w:r>
      <w:r w:rsidR="00FC4716" w:rsidRPr="00452406">
        <w:rPr>
          <w:rFonts w:ascii="Times New Roman" w:eastAsia="Geeza Pro" w:hAnsi="Times New Roman" w:cs="Times New Roman"/>
          <w:color w:val="000000"/>
          <w:lang w:val="ru-RU"/>
        </w:rPr>
        <w:t xml:space="preserve"> </w:t>
      </w:r>
    </w:p>
    <w:p w:rsidR="00FC4716" w:rsidRPr="00452406" w:rsidRDefault="00FC4716"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Шостакович </w:t>
      </w:r>
      <w:proofErr w:type="spellStart"/>
      <w:r w:rsidRPr="00452406">
        <w:rPr>
          <w:rFonts w:ascii="Times New Roman" w:eastAsia="Geeza Pro" w:hAnsi="Times New Roman" w:cs="Times New Roman"/>
          <w:color w:val="000000"/>
          <w:lang w:val="ru-RU"/>
        </w:rPr>
        <w:t>Д.Прелюдия</w:t>
      </w:r>
      <w:proofErr w:type="spellEnd"/>
      <w:r w:rsidRPr="00452406">
        <w:rPr>
          <w:rFonts w:ascii="Times New Roman" w:eastAsia="Geeza Pro" w:hAnsi="Times New Roman" w:cs="Times New Roman"/>
          <w:color w:val="000000"/>
          <w:lang w:val="ru-RU"/>
        </w:rPr>
        <w:t xml:space="preserve"> и фуга ля минор</w:t>
      </w:r>
    </w:p>
    <w:p w:rsidR="00FC4716" w:rsidRPr="00452406" w:rsidRDefault="00FC4716"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Бетховен </w:t>
      </w:r>
      <w:proofErr w:type="spellStart"/>
      <w:r w:rsidRPr="00452406">
        <w:rPr>
          <w:rFonts w:ascii="Times New Roman" w:eastAsia="Geeza Pro" w:hAnsi="Times New Roman" w:cs="Times New Roman"/>
          <w:color w:val="000000"/>
          <w:lang w:val="ru-RU"/>
        </w:rPr>
        <w:t>Л.Соната</w:t>
      </w:r>
      <w:proofErr w:type="spellEnd"/>
      <w:r w:rsidRPr="00452406">
        <w:rPr>
          <w:rFonts w:ascii="Times New Roman" w:eastAsia="Geeza Pro" w:hAnsi="Times New Roman" w:cs="Times New Roman"/>
          <w:color w:val="000000"/>
          <w:lang w:val="ru-RU"/>
        </w:rPr>
        <w:t xml:space="preserve"> №9, 1-я часть</w:t>
      </w:r>
    </w:p>
    <w:p w:rsidR="00FC4716" w:rsidRPr="00452406" w:rsidRDefault="00FC4716" w:rsidP="00603806">
      <w:pPr>
        <w:jc w:val="both"/>
        <w:rPr>
          <w:rFonts w:ascii="Times New Roman" w:hAnsi="Times New Roman" w:cs="Times New Roman"/>
          <w:lang w:val="ru-RU"/>
        </w:rPr>
      </w:pPr>
      <w:r w:rsidRPr="00452406">
        <w:rPr>
          <w:rFonts w:ascii="Times New Roman" w:hAnsi="Times New Roman" w:cs="Times New Roman"/>
          <w:color w:val="000000"/>
          <w:lang w:val="ru-RU"/>
        </w:rPr>
        <w:t>Шуман Р. Соч.124. Листки из альбома: Эльф фа минор</w:t>
      </w:r>
    </w:p>
    <w:p w:rsidR="008D4F05" w:rsidRPr="00452406" w:rsidRDefault="008D4F05" w:rsidP="00603806">
      <w:pPr>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4</w:t>
      </w:r>
    </w:p>
    <w:p w:rsidR="00FC4716" w:rsidRPr="00452406" w:rsidRDefault="00FC4716" w:rsidP="00603806">
      <w:pPr>
        <w:pStyle w:val="af"/>
        <w:shd w:val="clear" w:color="auto" w:fill="FFFFFF"/>
        <w:spacing w:before="0" w:beforeAutospacing="0" w:after="0" w:afterAutospacing="0"/>
        <w:jc w:val="both"/>
        <w:rPr>
          <w:color w:val="000000"/>
        </w:rPr>
      </w:pPr>
      <w:r w:rsidRPr="00452406">
        <w:rPr>
          <w:color w:val="000000"/>
        </w:rPr>
        <w:t>Бах И. С. Английская сюита №2 ля минор - Прелюдия, Бурре,</w:t>
      </w:r>
    </w:p>
    <w:p w:rsidR="00FC4716" w:rsidRPr="00452406" w:rsidRDefault="00FC4716" w:rsidP="00603806">
      <w:pPr>
        <w:pStyle w:val="af"/>
        <w:shd w:val="clear" w:color="auto" w:fill="FFFFFF"/>
        <w:spacing w:before="0" w:beforeAutospacing="0" w:after="0" w:afterAutospacing="0"/>
        <w:jc w:val="both"/>
        <w:rPr>
          <w:color w:val="000000"/>
        </w:rPr>
      </w:pPr>
      <w:proofErr w:type="spellStart"/>
      <w:r w:rsidRPr="00452406">
        <w:rPr>
          <w:color w:val="000000"/>
        </w:rPr>
        <w:t>Клементи</w:t>
      </w:r>
      <w:proofErr w:type="spellEnd"/>
      <w:r w:rsidRPr="00452406">
        <w:rPr>
          <w:color w:val="000000"/>
        </w:rPr>
        <w:t xml:space="preserve"> М. Соч.1. Соната Ми-бемоль мажор</w:t>
      </w:r>
    </w:p>
    <w:p w:rsidR="00FC4716" w:rsidRPr="00452406" w:rsidRDefault="00FC4716" w:rsidP="00603806">
      <w:pPr>
        <w:pStyle w:val="af"/>
        <w:shd w:val="clear" w:color="auto" w:fill="FFFFFF"/>
        <w:spacing w:before="0" w:beforeAutospacing="0" w:after="0" w:afterAutospacing="0"/>
        <w:jc w:val="both"/>
        <w:rPr>
          <w:color w:val="000000"/>
        </w:rPr>
      </w:pPr>
      <w:r w:rsidRPr="00452406">
        <w:rPr>
          <w:color w:val="000000"/>
        </w:rPr>
        <w:t>Глинка М. Мелодический вальс</w:t>
      </w:r>
    </w:p>
    <w:p w:rsidR="008D4F05" w:rsidRPr="00452406" w:rsidRDefault="008D4F05" w:rsidP="00603806">
      <w:pPr>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 xml:space="preserve">Вариант 5 </w:t>
      </w:r>
    </w:p>
    <w:p w:rsidR="008D4F05" w:rsidRPr="00452406" w:rsidRDefault="008D4F0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С.ХТК 1- й том</w:t>
      </w:r>
      <w:r w:rsidR="006038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Прелюдия и фуга соль-диез минор</w:t>
      </w:r>
    </w:p>
    <w:p w:rsidR="008D4F05" w:rsidRPr="00452406" w:rsidRDefault="008D4F0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Шуберт Ф.</w:t>
      </w:r>
      <w:r w:rsidR="006038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 120 Соната Ля мажор, 1-я часть</w:t>
      </w:r>
    </w:p>
    <w:p w:rsidR="00042E7F" w:rsidRPr="00452406" w:rsidRDefault="00FC4716" w:rsidP="00603806">
      <w:pPr>
        <w:pStyle w:val="af"/>
        <w:shd w:val="clear" w:color="auto" w:fill="FFFFFF"/>
        <w:spacing w:before="0" w:beforeAutospacing="0" w:after="0" w:afterAutospacing="0"/>
        <w:jc w:val="both"/>
        <w:rPr>
          <w:color w:val="000000"/>
        </w:rPr>
      </w:pPr>
      <w:r w:rsidRPr="00452406">
        <w:rPr>
          <w:color w:val="000000"/>
        </w:rPr>
        <w:t>Бетховен соч.33 Багатель ля мажор</w:t>
      </w:r>
    </w:p>
    <w:p w:rsidR="00042E7F" w:rsidRPr="00452406" w:rsidRDefault="00FC4716" w:rsidP="00603806">
      <w:pPr>
        <w:pStyle w:val="af"/>
        <w:shd w:val="clear" w:color="auto" w:fill="FFFFFF"/>
        <w:spacing w:before="0" w:beforeAutospacing="0" w:after="0" w:afterAutospacing="0"/>
        <w:jc w:val="both"/>
        <w:rPr>
          <w:color w:val="000000"/>
        </w:rPr>
      </w:pPr>
      <w:r w:rsidRPr="00452406">
        <w:rPr>
          <w:i/>
          <w:iCs/>
          <w:color w:val="000000"/>
        </w:rPr>
        <w:t>Вариант 6</w:t>
      </w:r>
    </w:p>
    <w:p w:rsidR="00BC7305" w:rsidRPr="00452406" w:rsidRDefault="00042E7F" w:rsidP="00603806">
      <w:pPr>
        <w:pStyle w:val="af"/>
        <w:shd w:val="clear" w:color="auto" w:fill="FFFFFF"/>
        <w:spacing w:before="0" w:beforeAutospacing="0" w:after="0" w:afterAutospacing="0"/>
        <w:jc w:val="both"/>
        <w:rPr>
          <w:color w:val="000000"/>
        </w:rPr>
      </w:pPr>
      <w:r w:rsidRPr="00452406">
        <w:rPr>
          <w:color w:val="000000"/>
        </w:rPr>
        <w:t xml:space="preserve">Бах И. С. Трехголосная инвенция: №3 Ре мажор </w:t>
      </w:r>
    </w:p>
    <w:p w:rsidR="00BC7305" w:rsidRPr="00452406" w:rsidRDefault="00BC7305" w:rsidP="00603806">
      <w:pPr>
        <w:pStyle w:val="af"/>
        <w:shd w:val="clear" w:color="auto" w:fill="FFFFFF"/>
        <w:spacing w:before="0" w:beforeAutospacing="0" w:after="0" w:afterAutospacing="0"/>
        <w:jc w:val="both"/>
        <w:rPr>
          <w:color w:val="000000"/>
        </w:rPr>
      </w:pPr>
      <w:r w:rsidRPr="00452406">
        <w:rPr>
          <w:color w:val="000000"/>
        </w:rPr>
        <w:t xml:space="preserve">Гендель Г. Соната - фантазия </w:t>
      </w:r>
      <w:proofErr w:type="gramStart"/>
      <w:r w:rsidRPr="00452406">
        <w:rPr>
          <w:color w:val="000000"/>
        </w:rPr>
        <w:t>До</w:t>
      </w:r>
      <w:proofErr w:type="gramEnd"/>
      <w:r w:rsidRPr="00452406">
        <w:rPr>
          <w:color w:val="000000"/>
        </w:rPr>
        <w:t xml:space="preserve"> мажор, ч. 1</w:t>
      </w:r>
    </w:p>
    <w:p w:rsidR="00FC4716" w:rsidRPr="00452406" w:rsidRDefault="00FC4716"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Шопен Ф.Соч.10этюд №12</w:t>
      </w:r>
    </w:p>
    <w:p w:rsidR="00BC7305" w:rsidRPr="00452406" w:rsidRDefault="00BC7305" w:rsidP="00603806">
      <w:pPr>
        <w:jc w:val="both"/>
        <w:rPr>
          <w:rFonts w:ascii="Times New Roman" w:eastAsia="Helvetica" w:hAnsi="Times New Roman" w:cs="Times New Roman"/>
          <w:b/>
          <w:color w:val="000000"/>
          <w:lang w:val="ru-RU"/>
        </w:rPr>
      </w:pPr>
    </w:p>
    <w:p w:rsidR="00F777A7" w:rsidRPr="00452406" w:rsidRDefault="00F777A7" w:rsidP="00603806">
      <w:pPr>
        <w:jc w:val="both"/>
        <w:rPr>
          <w:rFonts w:ascii="Times New Roman" w:eastAsia="ヒラギノ角ゴ Pro W3" w:hAnsi="Times New Roman" w:cs="Times New Roman"/>
          <w:color w:val="000000"/>
          <w:lang w:val="ru-RU"/>
        </w:rPr>
      </w:pPr>
    </w:p>
    <w:p w:rsidR="00426660" w:rsidRPr="00452406" w:rsidRDefault="00426660" w:rsidP="00603806">
      <w:pPr>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lastRenderedPageBreak/>
        <w:t>8 класс</w:t>
      </w:r>
    </w:p>
    <w:p w:rsidR="00426660" w:rsidRPr="00452406" w:rsidRDefault="00426660" w:rsidP="006038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Специальность и чтение с листа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2,5 часа в неделю</w:t>
      </w:r>
    </w:p>
    <w:p w:rsidR="00426660" w:rsidRPr="00452406" w:rsidRDefault="00426660" w:rsidP="006038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Самостоятельная работа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не менее 6 часов в неделю</w:t>
      </w:r>
    </w:p>
    <w:p w:rsidR="00426660" w:rsidRPr="00452406" w:rsidRDefault="00426660" w:rsidP="006038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Консультации по специальности</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8 часов в год</w:t>
      </w:r>
    </w:p>
    <w:p w:rsidR="00426660" w:rsidRPr="00452406" w:rsidRDefault="00135184"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Главная задача </w:t>
      </w:r>
      <w:r w:rsidR="00426660" w:rsidRPr="00452406">
        <w:rPr>
          <w:rFonts w:ascii="Times New Roman" w:eastAsia="Geeza Pro" w:hAnsi="Times New Roman" w:cs="Times New Roman"/>
          <w:color w:val="000000"/>
          <w:lang w:val="ru-RU"/>
        </w:rPr>
        <w:t>этого класса - представить выпускную программу в максимально готовом виде.</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Учащийся может </w:t>
      </w:r>
      <w:proofErr w:type="spellStart"/>
      <w:proofErr w:type="gramStart"/>
      <w:r w:rsidRPr="00452406">
        <w:rPr>
          <w:rFonts w:ascii="Times New Roman" w:eastAsia="Geeza Pro" w:hAnsi="Times New Roman" w:cs="Times New Roman"/>
          <w:color w:val="000000"/>
          <w:lang w:val="ru-RU"/>
        </w:rPr>
        <w:t>может</w:t>
      </w:r>
      <w:proofErr w:type="spellEnd"/>
      <w:proofErr w:type="gramEnd"/>
      <w:r w:rsidRPr="00452406">
        <w:rPr>
          <w:rFonts w:ascii="Times New Roman" w:eastAsia="Geeza Pro" w:hAnsi="Times New Roman" w:cs="Times New Roman"/>
          <w:color w:val="000000"/>
          <w:lang w:val="ru-RU"/>
        </w:rPr>
        <w:t xml:space="preserve"> повторить произведение из программы предыдущих классов. Перед экзаменом учащиеся обыгрываю</w:t>
      </w:r>
      <w:r w:rsidR="00063D48" w:rsidRPr="00452406">
        <w:rPr>
          <w:rFonts w:ascii="Times New Roman" w:eastAsia="Geeza Pro" w:hAnsi="Times New Roman" w:cs="Times New Roman"/>
          <w:color w:val="000000"/>
          <w:lang w:val="ru-RU"/>
        </w:rPr>
        <w:t>т выпускную программу на прослушиваниях</w:t>
      </w:r>
      <w:proofErr w:type="gramStart"/>
      <w:r w:rsidR="00063D48"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w:t>
      </w:r>
      <w:proofErr w:type="gramEnd"/>
      <w:r w:rsidRPr="00452406">
        <w:rPr>
          <w:rFonts w:ascii="Times New Roman" w:eastAsia="Geeza Pro" w:hAnsi="Times New Roman" w:cs="Times New Roman"/>
          <w:color w:val="000000"/>
          <w:lang w:val="ru-RU"/>
        </w:rPr>
        <w:t xml:space="preserve"> классных вечерах и концертах.</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Требования к выпускной программе:</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полифония </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крупная форма (классическая или романтическая), </w:t>
      </w:r>
    </w:p>
    <w:p w:rsidR="00ED24AF" w:rsidRPr="00452406" w:rsidRDefault="00063D48"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любая пьеса</w:t>
      </w:r>
    </w:p>
    <w:p w:rsidR="00426660" w:rsidRPr="00452406" w:rsidRDefault="00063D48"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-этюд</w:t>
      </w:r>
      <w:r w:rsidR="00ED24AF" w:rsidRPr="00452406">
        <w:rPr>
          <w:rFonts w:ascii="Times New Roman" w:eastAsia="Geeza Pro" w:hAnsi="Times New Roman" w:cs="Times New Roman"/>
          <w:color w:val="000000"/>
          <w:lang w:val="ru-RU"/>
        </w:rPr>
        <w:t xml:space="preserve"> – исходя из уровня общей подготовки</w:t>
      </w:r>
    </w:p>
    <w:p w:rsidR="00D149E0" w:rsidRPr="00452406" w:rsidRDefault="00D149E0" w:rsidP="00452406">
      <w:pPr>
        <w:autoSpaceDE w:val="0"/>
        <w:adjustRightInd w:val="0"/>
        <w:jc w:val="both"/>
        <w:rPr>
          <w:rFonts w:ascii="Times New Roman" w:eastAsia="Helvetica" w:hAnsi="Times New Roman" w:cs="Times New Roman"/>
          <w:b/>
          <w:color w:val="000000"/>
          <w:lang w:val="ru-RU"/>
        </w:rPr>
      </w:pPr>
    </w:p>
    <w:p w:rsidR="002B5416" w:rsidRPr="00452406" w:rsidRDefault="00426660" w:rsidP="00452406">
      <w:pPr>
        <w:autoSpaceDE w:val="0"/>
        <w:adjustRightInd w:val="0"/>
        <w:jc w:val="both"/>
        <w:rPr>
          <w:rFonts w:ascii="Times New Roman" w:hAnsi="Times New Roman" w:cs="Times New Roman"/>
          <w:b/>
          <w:bCs/>
          <w:lang w:val="ru-RU"/>
        </w:rPr>
      </w:pPr>
      <w:r w:rsidRPr="00452406">
        <w:rPr>
          <w:rFonts w:ascii="Times New Roman" w:eastAsia="Helvetica" w:hAnsi="Times New Roman" w:cs="Times New Roman"/>
          <w:b/>
          <w:color w:val="000000"/>
          <w:lang w:val="ru-RU"/>
        </w:rPr>
        <w:t>Примерный репертуарный список:</w:t>
      </w:r>
      <w:r w:rsidR="002B5416" w:rsidRPr="00452406">
        <w:rPr>
          <w:rFonts w:ascii="Times New Roman" w:hAnsi="Times New Roman" w:cs="Times New Roman"/>
          <w:b/>
          <w:bCs/>
          <w:lang w:val="ru-RU"/>
        </w:rPr>
        <w:t xml:space="preserve"> Примерный репертуарный список:</w:t>
      </w:r>
    </w:p>
    <w:p w:rsidR="002B5416" w:rsidRPr="00452406" w:rsidRDefault="002B5416" w:rsidP="00452406">
      <w:pPr>
        <w:pStyle w:val="af"/>
        <w:spacing w:before="0" w:beforeAutospacing="0" w:after="0" w:afterAutospacing="0"/>
        <w:jc w:val="both"/>
        <w:rPr>
          <w:b/>
        </w:rPr>
      </w:pPr>
      <w:r w:rsidRPr="00452406">
        <w:rPr>
          <w:b/>
        </w:rPr>
        <w:t>Этюды</w:t>
      </w:r>
    </w:p>
    <w:p w:rsidR="002B5416" w:rsidRPr="00452406" w:rsidRDefault="002B5416" w:rsidP="00452406">
      <w:pPr>
        <w:pStyle w:val="af"/>
        <w:spacing w:before="0" w:beforeAutospacing="0" w:after="0" w:afterAutospacing="0"/>
        <w:jc w:val="both"/>
      </w:pPr>
      <w:proofErr w:type="spellStart"/>
      <w:r w:rsidRPr="00452406">
        <w:t>Беренс</w:t>
      </w:r>
      <w:proofErr w:type="spellEnd"/>
      <w:r w:rsidRPr="00452406">
        <w:t xml:space="preserve"> Г. Соч.61.Этюды</w:t>
      </w:r>
      <w:proofErr w:type="gramStart"/>
      <w:r w:rsidRPr="00452406">
        <w:t>.Т</w:t>
      </w:r>
      <w:proofErr w:type="gramEnd"/>
      <w:r w:rsidRPr="00452406">
        <w:t>етр. 1-4 (по выбору)</w:t>
      </w:r>
    </w:p>
    <w:p w:rsidR="002B5416" w:rsidRPr="00452406" w:rsidRDefault="002B5416" w:rsidP="00452406">
      <w:pPr>
        <w:pStyle w:val="af"/>
        <w:spacing w:before="0" w:beforeAutospacing="0" w:after="0" w:afterAutospacing="0"/>
        <w:jc w:val="both"/>
      </w:pPr>
      <w:proofErr w:type="spellStart"/>
      <w:r w:rsidRPr="00452406">
        <w:t>Бертини</w:t>
      </w:r>
      <w:proofErr w:type="spellEnd"/>
      <w:r w:rsidRPr="00452406">
        <w:t xml:space="preserve"> А. 28</w:t>
      </w:r>
      <w:r w:rsidR="00CB3CDF" w:rsidRPr="00452406">
        <w:t xml:space="preserve"> </w:t>
      </w:r>
      <w:r w:rsidRPr="00452406">
        <w:t>избранных этюдов</w:t>
      </w:r>
      <w:r w:rsidR="00CB3CDF" w:rsidRPr="00452406">
        <w:t xml:space="preserve"> </w:t>
      </w:r>
      <w:r w:rsidRPr="00452406">
        <w:t>из</w:t>
      </w:r>
      <w:r w:rsidR="00CB3CDF" w:rsidRPr="00452406">
        <w:t xml:space="preserve"> </w:t>
      </w:r>
      <w:r w:rsidRPr="00452406">
        <w:t>соч. 29 и 32: №№25-28</w:t>
      </w:r>
    </w:p>
    <w:p w:rsidR="002B5416" w:rsidRPr="00452406" w:rsidRDefault="002B5416" w:rsidP="00452406">
      <w:pPr>
        <w:pStyle w:val="af"/>
        <w:tabs>
          <w:tab w:val="num" w:pos="0"/>
        </w:tabs>
        <w:spacing w:before="0" w:beforeAutospacing="0" w:after="0" w:afterAutospacing="0"/>
        <w:jc w:val="both"/>
      </w:pPr>
      <w:proofErr w:type="spellStart"/>
      <w:r w:rsidRPr="00452406">
        <w:t>Клементи</w:t>
      </w:r>
      <w:proofErr w:type="spellEnd"/>
      <w:r w:rsidRPr="00452406">
        <w:t xml:space="preserve"> М. - </w:t>
      </w:r>
      <w:proofErr w:type="spellStart"/>
      <w:r w:rsidRPr="00452406">
        <w:t>Таузиг</w:t>
      </w:r>
      <w:proofErr w:type="spellEnd"/>
      <w:r w:rsidRPr="00452406">
        <w:t xml:space="preserve"> К. Этюды: №№1, 2, 9, 11, 13 (для </w:t>
      </w:r>
      <w:proofErr w:type="gramStart"/>
      <w:r w:rsidRPr="00452406">
        <w:t>поступающих</w:t>
      </w:r>
      <w:proofErr w:type="gramEnd"/>
      <w:r w:rsidRPr="00452406">
        <w:t xml:space="preserve"> в училище)</w:t>
      </w:r>
    </w:p>
    <w:p w:rsidR="002B5416" w:rsidRPr="00452406" w:rsidRDefault="002B5416" w:rsidP="00452406">
      <w:pPr>
        <w:pStyle w:val="af"/>
        <w:spacing w:before="0" w:beforeAutospacing="0" w:after="0" w:afterAutospacing="0"/>
        <w:jc w:val="both"/>
      </w:pPr>
      <w:r w:rsidRPr="00452406">
        <w:t>Кобылянский А. Семь октавных этюдов: №№1, 2, 4, 7</w:t>
      </w:r>
    </w:p>
    <w:p w:rsidR="002B5416" w:rsidRPr="00452406" w:rsidRDefault="002B5416" w:rsidP="00452406">
      <w:pPr>
        <w:pStyle w:val="af"/>
        <w:spacing w:before="0" w:beforeAutospacing="0" w:after="0" w:afterAutospacing="0"/>
        <w:jc w:val="both"/>
      </w:pPr>
      <w:proofErr w:type="spellStart"/>
      <w:r w:rsidRPr="00452406">
        <w:t>Крамер</w:t>
      </w:r>
      <w:proofErr w:type="spellEnd"/>
      <w:r w:rsidRPr="00452406">
        <w:t xml:space="preserve"> И. Соч.60.Этюды №№4, 5, 10, 12, 18-20, 22, 23</w:t>
      </w:r>
    </w:p>
    <w:p w:rsidR="002B5416" w:rsidRPr="00452406" w:rsidRDefault="002B5416" w:rsidP="00452406">
      <w:pPr>
        <w:pStyle w:val="af"/>
        <w:spacing w:before="0" w:beforeAutospacing="0" w:after="0" w:afterAutospacing="0"/>
        <w:jc w:val="both"/>
      </w:pPr>
      <w:proofErr w:type="spellStart"/>
      <w:r w:rsidRPr="00452406">
        <w:t>Лешгорн</w:t>
      </w:r>
      <w:proofErr w:type="spellEnd"/>
      <w:r w:rsidRPr="00452406">
        <w:t xml:space="preserve"> А. Соч.66. Этюды: №№27, 29, 32</w:t>
      </w:r>
    </w:p>
    <w:p w:rsidR="002B5416" w:rsidRPr="00452406" w:rsidRDefault="002B5416" w:rsidP="00452406">
      <w:pPr>
        <w:pStyle w:val="af"/>
        <w:spacing w:before="0" w:beforeAutospacing="0" w:after="0" w:afterAutospacing="0"/>
        <w:jc w:val="both"/>
      </w:pPr>
      <w:r w:rsidRPr="00452406">
        <w:t xml:space="preserve">Мак - </w:t>
      </w:r>
      <w:proofErr w:type="spellStart"/>
      <w:r w:rsidRPr="00452406">
        <w:t>Доуэлл</w:t>
      </w:r>
      <w:proofErr w:type="spellEnd"/>
      <w:r w:rsidRPr="00452406">
        <w:t xml:space="preserve"> Э. Соч.46. Этюд «Вечное</w:t>
      </w:r>
      <w:r w:rsidR="00CB3CDF" w:rsidRPr="00452406">
        <w:t xml:space="preserve"> </w:t>
      </w:r>
      <w:r w:rsidRPr="00452406">
        <w:t>движение» №2</w:t>
      </w:r>
    </w:p>
    <w:p w:rsidR="002B5416" w:rsidRPr="00452406" w:rsidRDefault="002B5416" w:rsidP="00452406">
      <w:pPr>
        <w:pStyle w:val="af"/>
        <w:spacing w:before="0" w:beforeAutospacing="0" w:after="0" w:afterAutospacing="0"/>
        <w:jc w:val="both"/>
      </w:pPr>
      <w:proofErr w:type="spellStart"/>
      <w:r w:rsidRPr="00452406">
        <w:t>Мошелес</w:t>
      </w:r>
      <w:proofErr w:type="spellEnd"/>
      <w:r w:rsidRPr="00452406">
        <w:t xml:space="preserve"> М. Соч.70. Избранные</w:t>
      </w:r>
      <w:r w:rsidR="00CB3CDF" w:rsidRPr="00452406">
        <w:t xml:space="preserve"> </w:t>
      </w:r>
      <w:r w:rsidRPr="00452406">
        <w:t>этюды: №№2, 3, 6, 10, 12</w:t>
      </w:r>
    </w:p>
    <w:p w:rsidR="002B5416" w:rsidRPr="00452406" w:rsidRDefault="002B5416" w:rsidP="00452406">
      <w:pPr>
        <w:pStyle w:val="af"/>
        <w:spacing w:before="0" w:beforeAutospacing="0" w:after="0" w:afterAutospacing="0"/>
        <w:jc w:val="both"/>
      </w:pPr>
      <w:proofErr w:type="spellStart"/>
      <w:r w:rsidRPr="00452406">
        <w:t>Мошковский</w:t>
      </w:r>
      <w:proofErr w:type="spellEnd"/>
      <w:r w:rsidRPr="00452406">
        <w:t xml:space="preserve"> М. Соч.72. 15 виртуозных</w:t>
      </w:r>
      <w:r w:rsidR="00CB3CDF" w:rsidRPr="00452406">
        <w:t xml:space="preserve"> </w:t>
      </w:r>
      <w:r w:rsidRPr="00452406">
        <w:t>этюдов: №№1, 2, 4, 5, 6, 9</w:t>
      </w:r>
    </w:p>
    <w:p w:rsidR="002B5416" w:rsidRPr="00452406" w:rsidRDefault="002B5416" w:rsidP="00452406">
      <w:pPr>
        <w:pStyle w:val="af"/>
        <w:spacing w:before="0" w:beforeAutospacing="0" w:after="0" w:afterAutospacing="0"/>
        <w:jc w:val="both"/>
      </w:pPr>
      <w:r w:rsidRPr="00452406">
        <w:t>Черни К. Соч.299. Школа</w:t>
      </w:r>
      <w:r w:rsidR="00CB3CDF" w:rsidRPr="00452406">
        <w:t xml:space="preserve"> </w:t>
      </w:r>
      <w:r w:rsidRPr="00452406">
        <w:t>беглости: №№9, 17, 20, 23-25, 28, 29, 32, 33, 34, 37-40. Соч.718. «24 этюда для левой руки»: №№16, 17, 19, 24. Соч.740. Искусство</w:t>
      </w:r>
      <w:r w:rsidR="00CB3CDF" w:rsidRPr="00452406">
        <w:t xml:space="preserve"> </w:t>
      </w:r>
      <w:r w:rsidRPr="00452406">
        <w:t>беглости</w:t>
      </w:r>
      <w:r w:rsidR="00CB3CDF" w:rsidRPr="00452406">
        <w:t xml:space="preserve"> </w:t>
      </w:r>
      <w:r w:rsidRPr="00452406">
        <w:t>пальцев: №№1-6, 10-13, 17, 18, 21, 23, 24 (</w:t>
      </w:r>
      <w:proofErr w:type="gramStart"/>
      <w:r w:rsidRPr="00452406">
        <w:t>для</w:t>
      </w:r>
      <w:proofErr w:type="gramEnd"/>
      <w:r w:rsidR="00CB3CDF" w:rsidRPr="00452406">
        <w:t xml:space="preserve"> </w:t>
      </w:r>
      <w:r w:rsidRPr="00452406">
        <w:t>поступающих</w:t>
      </w:r>
      <w:r w:rsidR="00CB3CDF" w:rsidRPr="00452406">
        <w:t xml:space="preserve"> </w:t>
      </w:r>
      <w:r w:rsidRPr="00452406">
        <w:t>в</w:t>
      </w:r>
      <w:r w:rsidR="00CB3CDF" w:rsidRPr="00452406">
        <w:t xml:space="preserve"> </w:t>
      </w:r>
      <w:r w:rsidRPr="00452406">
        <w:t>училище)</w:t>
      </w:r>
    </w:p>
    <w:p w:rsidR="00D149E0" w:rsidRPr="00452406" w:rsidRDefault="00D149E0" w:rsidP="00452406">
      <w:pPr>
        <w:pStyle w:val="af"/>
        <w:spacing w:before="0" w:beforeAutospacing="0" w:after="0" w:afterAutospacing="0"/>
        <w:jc w:val="both"/>
        <w:rPr>
          <w:b/>
        </w:rPr>
      </w:pPr>
    </w:p>
    <w:p w:rsidR="003767D9" w:rsidRPr="00452406" w:rsidRDefault="002B5416" w:rsidP="00452406">
      <w:pPr>
        <w:pStyle w:val="af"/>
        <w:spacing w:before="0" w:beforeAutospacing="0" w:after="0" w:afterAutospacing="0"/>
        <w:jc w:val="both"/>
      </w:pPr>
      <w:r w:rsidRPr="00452406">
        <w:rPr>
          <w:b/>
        </w:rPr>
        <w:t>Пьесы</w:t>
      </w:r>
      <w:r w:rsidR="003767D9" w:rsidRPr="00452406">
        <w:rPr>
          <w:rFonts w:eastAsia="Geeza Pro"/>
          <w:color w:val="000000"/>
        </w:rPr>
        <w:t xml:space="preserve"> Аренский А. </w:t>
      </w:r>
      <w:r w:rsidR="003767D9" w:rsidRPr="00452406">
        <w:t>Соч.25, №1. Экспромт Си мажор. Соч.36: 10. Незабудка, №24. В</w:t>
      </w:r>
      <w:r w:rsidR="00CB3CDF" w:rsidRPr="00452406">
        <w:t xml:space="preserve"> </w:t>
      </w:r>
      <w:r w:rsidR="003767D9" w:rsidRPr="00452406">
        <w:t xml:space="preserve">поле. Соч.42, №2. Романс Ля-бемоль мажор. Соч.46 №1. У фонтана. Соч.53, №3. Романс Фа мажор. Соч.63,№1. Прелюдия. Утешение. </w:t>
      </w:r>
      <w:r w:rsidR="003767D9" w:rsidRPr="00452406">
        <w:rPr>
          <w:rFonts w:eastAsia="Geeza Pro"/>
          <w:color w:val="000000"/>
        </w:rPr>
        <w:t>Соч.68Прелюдии</w:t>
      </w:r>
    </w:p>
    <w:p w:rsidR="003767D9" w:rsidRPr="00452406" w:rsidRDefault="003767D9"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Бабаджанян</w:t>
      </w:r>
      <w:proofErr w:type="spellEnd"/>
      <w:r w:rsidRPr="00452406">
        <w:rPr>
          <w:rFonts w:ascii="Times New Roman" w:eastAsia="Geeza Pro" w:hAnsi="Times New Roman" w:cs="Times New Roman"/>
          <w:color w:val="000000"/>
          <w:lang w:val="ru-RU"/>
        </w:rPr>
        <w:t xml:space="preserve"> А.</w:t>
      </w:r>
      <w:r w:rsidR="00D149E0"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Шесть картин</w:t>
      </w:r>
    </w:p>
    <w:p w:rsidR="003767D9" w:rsidRPr="00452406" w:rsidRDefault="003767D9"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Балакирев М.</w:t>
      </w:r>
      <w:r w:rsidR="00D149E0"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Ноктюрн,</w:t>
      </w:r>
      <w:r w:rsidR="00D149E0"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Полька</w:t>
      </w:r>
    </w:p>
    <w:p w:rsidR="003767D9" w:rsidRPr="00452406" w:rsidRDefault="003767D9" w:rsidP="00452406">
      <w:pPr>
        <w:pStyle w:val="af"/>
        <w:spacing w:before="0" w:beforeAutospacing="0" w:after="0" w:afterAutospacing="0"/>
        <w:jc w:val="both"/>
      </w:pPr>
      <w:r w:rsidRPr="00452406">
        <w:t>Бетховен Л. Соч.33. Багатели: Ми-бемоль мажор, Ля</w:t>
      </w:r>
      <w:r w:rsidR="00CB3CDF" w:rsidRPr="00452406">
        <w:t xml:space="preserve"> </w:t>
      </w:r>
      <w:r w:rsidRPr="00452406">
        <w:t xml:space="preserve">мажор, </w:t>
      </w:r>
      <w:proofErr w:type="spellStart"/>
      <w:r w:rsidRPr="00452406">
        <w:t>Экоссез</w:t>
      </w:r>
      <w:proofErr w:type="spellEnd"/>
    </w:p>
    <w:p w:rsidR="003767D9" w:rsidRPr="00452406" w:rsidRDefault="003767D9" w:rsidP="00452406">
      <w:pPr>
        <w:pStyle w:val="af"/>
        <w:spacing w:before="0" w:beforeAutospacing="0" w:after="0" w:afterAutospacing="0"/>
        <w:jc w:val="both"/>
      </w:pPr>
      <w:r w:rsidRPr="00452406">
        <w:t>Бородин А. Маленькая</w:t>
      </w:r>
      <w:r w:rsidR="00CB3CDF" w:rsidRPr="00452406">
        <w:t xml:space="preserve"> </w:t>
      </w:r>
      <w:r w:rsidRPr="00452406">
        <w:t>сюита: Ноктюрн, В</w:t>
      </w:r>
      <w:r w:rsidR="00CB3CDF" w:rsidRPr="00452406">
        <w:t xml:space="preserve"> </w:t>
      </w:r>
      <w:r w:rsidRPr="00452406">
        <w:t xml:space="preserve">монастыре, Грезы, </w:t>
      </w:r>
      <w:proofErr w:type="spellStart"/>
      <w:r w:rsidRPr="00452406">
        <w:t>Интремеццо</w:t>
      </w:r>
      <w:proofErr w:type="spellEnd"/>
    </w:p>
    <w:p w:rsidR="003767D9" w:rsidRPr="00452406" w:rsidRDefault="003767D9" w:rsidP="00452406">
      <w:pPr>
        <w:pStyle w:val="af"/>
        <w:spacing w:before="0" w:beforeAutospacing="0" w:after="0" w:afterAutospacing="0"/>
        <w:jc w:val="both"/>
      </w:pPr>
      <w:r w:rsidRPr="00452406">
        <w:t>Гаврилин Н. «Ехал Тит по дрова», Полька, Вальс, Прелюдия, Токката</w:t>
      </w:r>
    </w:p>
    <w:p w:rsidR="003767D9" w:rsidRPr="00452406" w:rsidRDefault="003767D9" w:rsidP="00452406">
      <w:pPr>
        <w:pStyle w:val="af"/>
        <w:spacing w:before="0" w:beforeAutospacing="0" w:after="0" w:afterAutospacing="0"/>
        <w:jc w:val="both"/>
      </w:pPr>
      <w:r w:rsidRPr="00452406">
        <w:t>Гайдн И. Адажио</w:t>
      </w:r>
    </w:p>
    <w:p w:rsidR="003767D9" w:rsidRPr="00452406" w:rsidRDefault="003767D9" w:rsidP="00452406">
      <w:pPr>
        <w:pStyle w:val="af"/>
        <w:spacing w:before="0" w:beforeAutospacing="0" w:after="0" w:afterAutospacing="0"/>
        <w:jc w:val="both"/>
      </w:pPr>
      <w:r w:rsidRPr="00452406">
        <w:t>Глазунов А. Соч.3. Вальс. Соч.25. Прелюдия №1. Соч.42. Пастораль №1. Соч.49. Гавот №3</w:t>
      </w:r>
    </w:p>
    <w:p w:rsidR="003767D9" w:rsidRPr="00452406" w:rsidRDefault="003767D9" w:rsidP="00452406">
      <w:pPr>
        <w:pStyle w:val="af"/>
        <w:spacing w:before="0" w:beforeAutospacing="0" w:after="0" w:afterAutospacing="0"/>
        <w:jc w:val="both"/>
      </w:pPr>
      <w:r w:rsidRPr="00452406">
        <w:rPr>
          <w:rFonts w:eastAsia="Geeza Pro"/>
          <w:color w:val="000000"/>
        </w:rPr>
        <w:t>Глиэр Р.</w:t>
      </w:r>
      <w:r w:rsidR="00D149E0" w:rsidRPr="00452406">
        <w:rPr>
          <w:rFonts w:eastAsia="Geeza Pro"/>
          <w:color w:val="000000"/>
        </w:rPr>
        <w:t xml:space="preserve"> </w:t>
      </w:r>
      <w:r w:rsidRPr="00452406">
        <w:rPr>
          <w:rFonts w:eastAsia="Geeza Pro"/>
          <w:color w:val="000000"/>
        </w:rPr>
        <w:t>Соч. 26 Прелюдии</w:t>
      </w:r>
      <w:r w:rsidRPr="00452406">
        <w:t xml:space="preserve">. Соч.16. Прелюдия </w:t>
      </w:r>
      <w:proofErr w:type="gramStart"/>
      <w:r w:rsidRPr="00452406">
        <w:t>до</w:t>
      </w:r>
      <w:proofErr w:type="gramEnd"/>
      <w:r w:rsidRPr="00452406">
        <w:t xml:space="preserve"> минор №1</w:t>
      </w:r>
    </w:p>
    <w:p w:rsidR="003767D9" w:rsidRPr="00452406" w:rsidRDefault="003767D9" w:rsidP="00452406">
      <w:pPr>
        <w:pStyle w:val="af"/>
        <w:spacing w:before="0" w:beforeAutospacing="0" w:after="0" w:afterAutospacing="0"/>
        <w:jc w:val="both"/>
      </w:pPr>
      <w:r w:rsidRPr="00452406">
        <w:t>Глинка М. Мелодический</w:t>
      </w:r>
      <w:r w:rsidR="00CB3CDF" w:rsidRPr="00452406">
        <w:t xml:space="preserve"> </w:t>
      </w:r>
      <w:r w:rsidRPr="00452406">
        <w:t>вальс, Тарантелла, Андалузский</w:t>
      </w:r>
      <w:r w:rsidR="00CB3CDF" w:rsidRPr="00452406">
        <w:t xml:space="preserve"> </w:t>
      </w:r>
      <w:r w:rsidRPr="00452406">
        <w:t>танец, Ноктюрн («Разлука»), Детская</w:t>
      </w:r>
      <w:r w:rsidR="00CB3CDF" w:rsidRPr="00452406">
        <w:t xml:space="preserve"> </w:t>
      </w:r>
      <w:r w:rsidRPr="00452406">
        <w:t>полька</w:t>
      </w:r>
    </w:p>
    <w:p w:rsidR="003767D9" w:rsidRPr="00452406" w:rsidRDefault="003767D9" w:rsidP="00452406">
      <w:pPr>
        <w:pStyle w:val="af"/>
        <w:spacing w:before="0" w:beforeAutospacing="0" w:after="0" w:afterAutospacing="0"/>
        <w:jc w:val="both"/>
      </w:pPr>
      <w:r w:rsidRPr="00452406">
        <w:t>Глинка М.- Балакирев</w:t>
      </w:r>
      <w:r w:rsidR="00CB3CDF" w:rsidRPr="00452406">
        <w:t xml:space="preserve"> </w:t>
      </w:r>
      <w:r w:rsidRPr="00452406">
        <w:t>М. Жаворонок</w:t>
      </w:r>
    </w:p>
    <w:p w:rsidR="003767D9" w:rsidRPr="00452406" w:rsidRDefault="003767D9" w:rsidP="00452406">
      <w:pPr>
        <w:pStyle w:val="af"/>
        <w:spacing w:before="0" w:beforeAutospacing="0" w:after="0" w:afterAutospacing="0"/>
        <w:jc w:val="both"/>
      </w:pPr>
      <w:r w:rsidRPr="00452406">
        <w:t>Гречанинов А. Соч.43. Прелюдия Ре-бемоль мажор</w:t>
      </w:r>
    </w:p>
    <w:p w:rsidR="003767D9" w:rsidRPr="00452406" w:rsidRDefault="003767D9" w:rsidP="00603806">
      <w:pPr>
        <w:pStyle w:val="af"/>
        <w:spacing w:before="0" w:beforeAutospacing="0" w:after="0" w:afterAutospacing="0"/>
        <w:jc w:val="both"/>
      </w:pPr>
      <w:r w:rsidRPr="00452406">
        <w:t>Григ Э. Соч.37: №1. Экспромт, №2.</w:t>
      </w:r>
      <w:r w:rsidR="00CB3CDF" w:rsidRPr="00452406">
        <w:t xml:space="preserve"> </w:t>
      </w:r>
      <w:r w:rsidRPr="00452406">
        <w:t>Прелюдия</w:t>
      </w:r>
      <w:r w:rsidR="00CB3CDF" w:rsidRPr="00452406">
        <w:t xml:space="preserve"> </w:t>
      </w:r>
      <w:r w:rsidRPr="00452406">
        <w:t>си</w:t>
      </w:r>
      <w:r w:rsidR="00CB3CDF" w:rsidRPr="00452406">
        <w:t xml:space="preserve"> </w:t>
      </w:r>
      <w:r w:rsidRPr="00452406">
        <w:t>минор. Соч.3. Поэтические</w:t>
      </w:r>
      <w:r w:rsidR="00CB3CDF" w:rsidRPr="00452406">
        <w:t xml:space="preserve"> </w:t>
      </w:r>
      <w:r w:rsidRPr="00452406">
        <w:t>картинки</w:t>
      </w:r>
      <w:r w:rsidR="00CB3CDF" w:rsidRPr="00452406">
        <w:t xml:space="preserve"> </w:t>
      </w:r>
      <w:r w:rsidRPr="00452406">
        <w:t>(по</w:t>
      </w:r>
      <w:r w:rsidR="00CB3CDF" w:rsidRPr="00452406">
        <w:t xml:space="preserve"> </w:t>
      </w:r>
      <w:r w:rsidRPr="00452406">
        <w:t>выбору). Соч.6. Юморески: соль</w:t>
      </w:r>
      <w:r w:rsidR="00CB3CDF" w:rsidRPr="00452406">
        <w:t xml:space="preserve"> </w:t>
      </w:r>
      <w:r w:rsidRPr="00452406">
        <w:t xml:space="preserve">минор, </w:t>
      </w:r>
      <w:proofErr w:type="gramStart"/>
      <w:r w:rsidRPr="00452406">
        <w:t>до</w:t>
      </w:r>
      <w:proofErr w:type="gramEnd"/>
      <w:r w:rsidR="00CB3CDF" w:rsidRPr="00452406">
        <w:t xml:space="preserve"> </w:t>
      </w:r>
      <w:r w:rsidRPr="00452406">
        <w:t>минор. Соч.19. Из</w:t>
      </w:r>
      <w:r w:rsidR="00CB3CDF" w:rsidRPr="00452406">
        <w:t xml:space="preserve"> </w:t>
      </w:r>
      <w:r w:rsidRPr="00452406">
        <w:t xml:space="preserve">карнавала. Соч.28. </w:t>
      </w:r>
      <w:proofErr w:type="spellStart"/>
      <w:r w:rsidRPr="00452406">
        <w:t>Скерцино</w:t>
      </w:r>
      <w:proofErr w:type="spellEnd"/>
      <w:r w:rsidRPr="00452406">
        <w:t>. Соч.38. Лирические</w:t>
      </w:r>
      <w:r w:rsidR="00CB3CDF" w:rsidRPr="00452406">
        <w:t xml:space="preserve"> </w:t>
      </w:r>
      <w:r w:rsidRPr="00452406">
        <w:t>пьесы: Мелодия, Элегия, Колыбельная. Соч.41. Колыбельная. Соч.43. Бабочка, Птичка, Весной. Соч.52. Горе</w:t>
      </w:r>
      <w:r w:rsidR="00CB3CDF" w:rsidRPr="00452406">
        <w:t xml:space="preserve"> </w:t>
      </w:r>
      <w:r w:rsidRPr="00452406">
        <w:t>матери, Первая</w:t>
      </w:r>
      <w:r w:rsidR="00CB3CDF" w:rsidRPr="00452406">
        <w:t xml:space="preserve"> </w:t>
      </w:r>
      <w:r w:rsidRPr="00452406">
        <w:t>встреча, Сердце</w:t>
      </w:r>
      <w:r w:rsidR="00CB3CDF" w:rsidRPr="00452406">
        <w:t xml:space="preserve"> </w:t>
      </w:r>
      <w:r w:rsidRPr="00452406">
        <w:t>поэта. Соч.54. Скерцо, Ноктюрн. Соч.57.</w:t>
      </w:r>
      <w:proofErr w:type="gramStart"/>
      <w:r w:rsidRPr="00452406">
        <w:t>Гаде</w:t>
      </w:r>
      <w:proofErr w:type="gramEnd"/>
      <w:r w:rsidRPr="00452406">
        <w:t>, Тоска</w:t>
      </w:r>
      <w:r w:rsidR="00CB3CDF" w:rsidRPr="00452406">
        <w:t xml:space="preserve"> </w:t>
      </w:r>
      <w:r w:rsidRPr="00452406">
        <w:t>по</w:t>
      </w:r>
      <w:r w:rsidR="00CB3CDF" w:rsidRPr="00452406">
        <w:t xml:space="preserve"> </w:t>
      </w:r>
      <w:r w:rsidRPr="00452406">
        <w:t>родине. Соч.62. Ручеек. Соч.65.Свадебный</w:t>
      </w:r>
      <w:r w:rsidR="00CB3CDF" w:rsidRPr="00452406">
        <w:t xml:space="preserve"> </w:t>
      </w:r>
      <w:r w:rsidRPr="00452406">
        <w:t>день</w:t>
      </w:r>
      <w:r w:rsidR="00CB3CDF" w:rsidRPr="00452406">
        <w:t xml:space="preserve"> </w:t>
      </w:r>
      <w:r w:rsidRPr="00452406">
        <w:t>в</w:t>
      </w:r>
      <w:r w:rsidR="00CB3CDF" w:rsidRPr="00452406">
        <w:t xml:space="preserve"> </w:t>
      </w:r>
      <w:proofErr w:type="spellStart"/>
      <w:r w:rsidRPr="00452406">
        <w:t>Трольдхаугене</w:t>
      </w:r>
      <w:proofErr w:type="spellEnd"/>
      <w:r w:rsidRPr="00452406">
        <w:t>, Баллада</w:t>
      </w:r>
      <w:r w:rsidR="00CB3CDF" w:rsidRPr="00452406">
        <w:t xml:space="preserve"> </w:t>
      </w:r>
      <w:proofErr w:type="gramStart"/>
      <w:r w:rsidRPr="00452406">
        <w:t>до</w:t>
      </w:r>
      <w:proofErr w:type="gramEnd"/>
      <w:r w:rsidR="00CB3CDF" w:rsidRPr="00452406">
        <w:t xml:space="preserve"> </w:t>
      </w:r>
      <w:r w:rsidRPr="00452406">
        <w:t>минор</w:t>
      </w:r>
      <w:r w:rsidR="00760BD4" w:rsidRPr="00452406">
        <w:t xml:space="preserve">. </w:t>
      </w:r>
      <w:r w:rsidRPr="00452406">
        <w:t>Соч.68. К</w:t>
      </w:r>
      <w:r w:rsidR="00CB3CDF" w:rsidRPr="00452406">
        <w:t xml:space="preserve"> </w:t>
      </w:r>
      <w:r w:rsidRPr="00452406">
        <w:t>твоим</w:t>
      </w:r>
      <w:r w:rsidR="00CB3CDF" w:rsidRPr="00452406">
        <w:t xml:space="preserve"> </w:t>
      </w:r>
      <w:r w:rsidRPr="00452406">
        <w:t>ногам</w:t>
      </w:r>
      <w:r w:rsidR="00760BD4" w:rsidRPr="00452406">
        <w:t xml:space="preserve">. </w:t>
      </w:r>
      <w:r w:rsidRPr="00452406">
        <w:t>Соч.71. Кобольд</w:t>
      </w:r>
    </w:p>
    <w:p w:rsidR="00760BD4" w:rsidRPr="00452406" w:rsidRDefault="00760BD4" w:rsidP="00603806">
      <w:pPr>
        <w:pStyle w:val="af"/>
        <w:spacing w:before="0" w:beforeAutospacing="0" w:after="0" w:afterAutospacing="0"/>
        <w:jc w:val="both"/>
      </w:pPr>
      <w:proofErr w:type="spellStart"/>
      <w:r w:rsidRPr="00452406">
        <w:t>Дакен</w:t>
      </w:r>
      <w:proofErr w:type="spellEnd"/>
      <w:r w:rsidRPr="00452406">
        <w:t xml:space="preserve"> К. Кукушка</w:t>
      </w:r>
    </w:p>
    <w:p w:rsidR="00760BD4" w:rsidRPr="00452406" w:rsidRDefault="00760BD4" w:rsidP="00603806">
      <w:pPr>
        <w:pStyle w:val="af"/>
        <w:spacing w:before="0" w:beforeAutospacing="0" w:after="0" w:afterAutospacing="0"/>
        <w:jc w:val="both"/>
      </w:pPr>
      <w:r w:rsidRPr="00452406">
        <w:t>Дворжак</w:t>
      </w:r>
      <w:r w:rsidR="00CB3CDF" w:rsidRPr="00452406">
        <w:t xml:space="preserve"> </w:t>
      </w:r>
      <w:r w:rsidRPr="00452406">
        <w:t>А. Соч.101.Юморекска</w:t>
      </w:r>
      <w:r w:rsidR="00CB3CDF" w:rsidRPr="00452406">
        <w:t xml:space="preserve"> </w:t>
      </w:r>
      <w:r w:rsidRPr="00452406">
        <w:t>№7</w:t>
      </w:r>
    </w:p>
    <w:p w:rsidR="00760BD4" w:rsidRPr="00452406" w:rsidRDefault="00760BD4" w:rsidP="00603806">
      <w:pPr>
        <w:pStyle w:val="af"/>
        <w:spacing w:before="0" w:beforeAutospacing="0" w:after="0" w:afterAutospacing="0"/>
        <w:jc w:val="both"/>
      </w:pPr>
      <w:r w:rsidRPr="00452406">
        <w:lastRenderedPageBreak/>
        <w:t>Кабалевский Д.</w:t>
      </w:r>
      <w:r w:rsidR="00D149E0" w:rsidRPr="00452406">
        <w:t xml:space="preserve"> </w:t>
      </w:r>
      <w:r w:rsidRPr="00452406">
        <w:t xml:space="preserve">Соч.38. Прелюдии: </w:t>
      </w:r>
      <w:r w:rsidR="00D149E0" w:rsidRPr="00452406">
        <w:t>№1</w:t>
      </w:r>
      <w:proofErr w:type="gramStart"/>
      <w:r w:rsidR="00D149E0" w:rsidRPr="00452406">
        <w:t xml:space="preserve"> Д</w:t>
      </w:r>
      <w:proofErr w:type="gramEnd"/>
      <w:r w:rsidR="00D149E0" w:rsidRPr="00452406">
        <w:t xml:space="preserve">о мажор, №2 до минор, №6 </w:t>
      </w:r>
      <w:r w:rsidRPr="00452406">
        <w:t>Ре мажор, №8 фа-д</w:t>
      </w:r>
      <w:r w:rsidR="00D149E0" w:rsidRPr="00452406">
        <w:t xml:space="preserve">иез </w:t>
      </w:r>
      <w:r w:rsidRPr="00452406">
        <w:t>минор</w:t>
      </w:r>
    </w:p>
    <w:p w:rsidR="003767D9" w:rsidRPr="00452406" w:rsidRDefault="00D149E0" w:rsidP="00603806">
      <w:pPr>
        <w:pStyle w:val="af"/>
        <w:spacing w:before="0" w:beforeAutospacing="0" w:after="0" w:afterAutospacing="0"/>
        <w:jc w:val="both"/>
      </w:pPr>
      <w:r w:rsidRPr="00452406">
        <w:t xml:space="preserve">Калинников </w:t>
      </w:r>
      <w:r w:rsidR="00760BD4" w:rsidRPr="00452406">
        <w:t>В. Ноктюрн</w:t>
      </w:r>
      <w:r w:rsidR="00CB3CDF" w:rsidRPr="00452406">
        <w:t xml:space="preserve"> </w:t>
      </w:r>
      <w:r w:rsidR="00760BD4" w:rsidRPr="00452406">
        <w:t>фа-диез минор, Элегия</w:t>
      </w:r>
    </w:p>
    <w:p w:rsidR="003767D9" w:rsidRPr="00452406" w:rsidRDefault="003767D9"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Караев</w:t>
      </w:r>
      <w:proofErr w:type="spellEnd"/>
      <w:r w:rsidRPr="00452406">
        <w:rPr>
          <w:rFonts w:ascii="Times New Roman" w:eastAsia="Geeza Pro" w:hAnsi="Times New Roman" w:cs="Times New Roman"/>
          <w:color w:val="000000"/>
          <w:lang w:val="ru-RU"/>
        </w:rPr>
        <w:t xml:space="preserve"> К.24 прелюдии (по выбору)</w:t>
      </w:r>
    </w:p>
    <w:p w:rsidR="00760BD4" w:rsidRPr="00452406" w:rsidRDefault="00760BD4" w:rsidP="00603806">
      <w:pPr>
        <w:pStyle w:val="af"/>
        <w:spacing w:before="0" w:beforeAutospacing="0" w:after="0" w:afterAutospacing="0"/>
        <w:jc w:val="both"/>
      </w:pPr>
      <w:r w:rsidRPr="00452406">
        <w:t>Кюи Ц. Соч.8. Три</w:t>
      </w:r>
      <w:r w:rsidR="00CB3CDF" w:rsidRPr="00452406">
        <w:t xml:space="preserve"> </w:t>
      </w:r>
      <w:r w:rsidRPr="00452406">
        <w:t>пьесы: Ноктюрн</w:t>
      </w:r>
      <w:r w:rsidR="00D149E0" w:rsidRPr="00452406">
        <w:t xml:space="preserve">, </w:t>
      </w:r>
      <w:r w:rsidRPr="00452406">
        <w:t>Соч.20..Кантабиле</w:t>
      </w:r>
      <w:r w:rsidR="00CB3CDF" w:rsidRPr="00452406">
        <w:t xml:space="preserve"> </w:t>
      </w:r>
      <w:r w:rsidRPr="00452406">
        <w:t>№5</w:t>
      </w:r>
    </w:p>
    <w:p w:rsidR="00D149E0" w:rsidRPr="00452406" w:rsidRDefault="003767D9" w:rsidP="00603806">
      <w:pPr>
        <w:pStyle w:val="af"/>
        <w:spacing w:before="0" w:beforeAutospacing="0" w:after="0" w:afterAutospacing="0"/>
        <w:jc w:val="both"/>
      </w:pPr>
      <w:r w:rsidRPr="00452406">
        <w:rPr>
          <w:rFonts w:eastAsia="Geeza Pro"/>
          <w:color w:val="000000"/>
        </w:rPr>
        <w:t>Лист Ф.«</w:t>
      </w:r>
      <w:proofErr w:type="spellStart"/>
      <w:r w:rsidRPr="00452406">
        <w:rPr>
          <w:rFonts w:eastAsia="Geeza Pro"/>
          <w:color w:val="000000"/>
        </w:rPr>
        <w:t>Лорелея</w:t>
      </w:r>
      <w:proofErr w:type="spellEnd"/>
      <w:r w:rsidRPr="00452406">
        <w:rPr>
          <w:rFonts w:eastAsia="Geeza Pro"/>
          <w:color w:val="000000"/>
        </w:rPr>
        <w:t>», «Женевские колокола», ноктюрн "Грезы</w:t>
      </w:r>
      <w:r w:rsidR="00D149E0" w:rsidRPr="00452406">
        <w:rPr>
          <w:rFonts w:eastAsia="Geeza Pro"/>
          <w:color w:val="000000"/>
        </w:rPr>
        <w:t xml:space="preserve"> </w:t>
      </w:r>
      <w:r w:rsidRPr="00452406">
        <w:rPr>
          <w:rFonts w:eastAsia="Geeza Pro"/>
          <w:color w:val="000000"/>
        </w:rPr>
        <w:t>любви"</w:t>
      </w:r>
      <w:r w:rsidR="00D149E0" w:rsidRPr="00452406">
        <w:rPr>
          <w:rFonts w:eastAsia="Geeza Pro"/>
          <w:color w:val="000000"/>
        </w:rPr>
        <w:t>,</w:t>
      </w:r>
      <w:r w:rsidR="00D149E0" w:rsidRPr="00452406">
        <w:t xml:space="preserve"> Утешение Ре-бемоль мажор, Вальс-каприс, Экспромт Фа-диез</w:t>
      </w:r>
      <w:r w:rsidR="00CB3CDF" w:rsidRPr="00452406">
        <w:t xml:space="preserve"> </w:t>
      </w:r>
      <w:r w:rsidR="00D149E0" w:rsidRPr="00452406">
        <w:t>мажор</w:t>
      </w:r>
    </w:p>
    <w:p w:rsidR="003767D9" w:rsidRPr="00452406" w:rsidRDefault="003767D9" w:rsidP="00603806">
      <w:pPr>
        <w:pStyle w:val="af"/>
        <w:spacing w:before="0" w:beforeAutospacing="0" w:after="0" w:afterAutospacing="0"/>
        <w:jc w:val="both"/>
      </w:pPr>
      <w:proofErr w:type="spellStart"/>
      <w:r w:rsidRPr="00452406">
        <w:rPr>
          <w:rFonts w:eastAsia="Geeza Pro"/>
          <w:color w:val="000000"/>
        </w:rPr>
        <w:t>Лядов</w:t>
      </w:r>
      <w:proofErr w:type="spellEnd"/>
      <w:r w:rsidRPr="00452406">
        <w:rPr>
          <w:rFonts w:eastAsia="Geeza Pro"/>
          <w:color w:val="000000"/>
        </w:rPr>
        <w:t xml:space="preserve"> А.</w:t>
      </w:r>
      <w:r w:rsidR="00760BD4" w:rsidRPr="00452406">
        <w:t xml:space="preserve"> </w:t>
      </w:r>
      <w:r w:rsidR="00D149E0" w:rsidRPr="00452406">
        <w:t xml:space="preserve">Соч.10. Прелюдия Ре-бемоль </w:t>
      </w:r>
      <w:r w:rsidR="00760BD4" w:rsidRPr="00452406">
        <w:t>мажор</w:t>
      </w:r>
      <w:r w:rsidR="00D149E0" w:rsidRPr="00452406">
        <w:t xml:space="preserve">. </w:t>
      </w:r>
      <w:r w:rsidRPr="00452406">
        <w:rPr>
          <w:rFonts w:eastAsia="Geeza Pro"/>
          <w:color w:val="000000"/>
        </w:rPr>
        <w:t xml:space="preserve">Соч.11 Прелюдии, </w:t>
      </w:r>
      <w:r w:rsidR="00D149E0" w:rsidRPr="00452406">
        <w:t xml:space="preserve">Соч.15. №1. Мазурка Ля </w:t>
      </w:r>
      <w:r w:rsidR="00760BD4" w:rsidRPr="00452406">
        <w:t>мажор</w:t>
      </w:r>
      <w:r w:rsidR="00D149E0" w:rsidRPr="00452406">
        <w:t xml:space="preserve">. </w:t>
      </w:r>
      <w:r w:rsidRPr="00452406">
        <w:rPr>
          <w:rFonts w:eastAsia="Geeza Pro"/>
          <w:color w:val="000000"/>
        </w:rPr>
        <w:t xml:space="preserve">Соч.17 Пастораль, </w:t>
      </w:r>
      <w:r w:rsidR="00760BD4" w:rsidRPr="00452406">
        <w:t>Соч.52. №2. Балетная</w:t>
      </w:r>
      <w:r w:rsidR="00CB3CDF" w:rsidRPr="00452406">
        <w:t xml:space="preserve"> </w:t>
      </w:r>
      <w:r w:rsidR="00760BD4" w:rsidRPr="00452406">
        <w:t>пьеса</w:t>
      </w:r>
      <w:r w:rsidR="00D149E0" w:rsidRPr="00452406">
        <w:t xml:space="preserve">. </w:t>
      </w:r>
      <w:r w:rsidRPr="00452406">
        <w:rPr>
          <w:rFonts w:eastAsia="Geeza Pro"/>
          <w:color w:val="000000"/>
        </w:rPr>
        <w:t>Соч.53</w:t>
      </w:r>
      <w:proofErr w:type="gramStart"/>
      <w:r w:rsidRPr="00452406">
        <w:rPr>
          <w:rFonts w:eastAsia="Geeza Pro"/>
          <w:color w:val="000000"/>
        </w:rPr>
        <w:t xml:space="preserve"> Т</w:t>
      </w:r>
      <w:proofErr w:type="gramEnd"/>
      <w:r w:rsidRPr="00452406">
        <w:rPr>
          <w:rFonts w:eastAsia="Geeza Pro"/>
          <w:color w:val="000000"/>
        </w:rPr>
        <w:t>ри багатели</w:t>
      </w:r>
    </w:p>
    <w:p w:rsidR="00760BD4" w:rsidRPr="00452406" w:rsidRDefault="00760BD4" w:rsidP="00603806">
      <w:pPr>
        <w:pStyle w:val="af"/>
        <w:spacing w:before="0" w:beforeAutospacing="0" w:after="0" w:afterAutospacing="0"/>
        <w:jc w:val="both"/>
      </w:pPr>
      <w:r w:rsidRPr="00452406">
        <w:t>Ма</w:t>
      </w:r>
      <w:r w:rsidR="00D149E0" w:rsidRPr="00452406">
        <w:t>к-</w:t>
      </w:r>
      <w:proofErr w:type="spellStart"/>
      <w:r w:rsidR="00D149E0" w:rsidRPr="00452406">
        <w:t>Доуэлл</w:t>
      </w:r>
      <w:proofErr w:type="spellEnd"/>
      <w:r w:rsidR="00D149E0" w:rsidRPr="00452406">
        <w:t xml:space="preserve"> Э. На месте старого</w:t>
      </w:r>
      <w:r w:rsidRPr="00452406">
        <w:t xml:space="preserve"> свидания</w:t>
      </w:r>
      <w:r w:rsidR="00D149E0" w:rsidRPr="00452406">
        <w:t xml:space="preserve">. Соч.46. №2. Вечное </w:t>
      </w:r>
      <w:r w:rsidRPr="00452406">
        <w:t>движение</w:t>
      </w:r>
    </w:p>
    <w:p w:rsidR="003767D9" w:rsidRPr="00452406" w:rsidRDefault="00D149E0" w:rsidP="00603806">
      <w:pPr>
        <w:pStyle w:val="af"/>
        <w:spacing w:before="0" w:beforeAutospacing="0" w:after="0" w:afterAutospacing="0"/>
        <w:jc w:val="both"/>
      </w:pPr>
      <w:r w:rsidRPr="00452406">
        <w:t xml:space="preserve">Мендельсон </w:t>
      </w:r>
      <w:r w:rsidR="00760BD4" w:rsidRPr="00452406">
        <w:t>Ф.</w:t>
      </w:r>
      <w:r w:rsidRPr="00452406">
        <w:t xml:space="preserve"> Песня без слов: №1 Ми </w:t>
      </w:r>
      <w:r w:rsidR="00760BD4" w:rsidRPr="00452406">
        <w:t>маж</w:t>
      </w:r>
      <w:r w:rsidRPr="00452406">
        <w:t xml:space="preserve">ор, №2 ля минор, №7 Ми-бемоль </w:t>
      </w:r>
      <w:r w:rsidR="00760BD4" w:rsidRPr="00452406">
        <w:t xml:space="preserve">мажор, </w:t>
      </w:r>
      <w:r w:rsidRPr="00452406">
        <w:t xml:space="preserve">№12 фа-диез </w:t>
      </w:r>
      <w:r w:rsidR="00760BD4" w:rsidRPr="00452406">
        <w:t>минор, №16 Ля мажор</w:t>
      </w:r>
      <w:r w:rsidRPr="00452406">
        <w:t xml:space="preserve">, №20 Ми-бемоль мажор, №22 Фа мажор, №29 </w:t>
      </w:r>
      <w:r w:rsidR="00760BD4" w:rsidRPr="00452406">
        <w:t>Ля</w:t>
      </w:r>
      <w:r w:rsidRPr="00452406">
        <w:t xml:space="preserve"> мажор, №35 си минор, №37 Фа </w:t>
      </w:r>
      <w:r w:rsidR="00760BD4" w:rsidRPr="00452406">
        <w:t>мажор</w:t>
      </w:r>
      <w:r w:rsidRPr="00452406">
        <w:t xml:space="preserve">. </w:t>
      </w:r>
      <w:r w:rsidR="003767D9" w:rsidRPr="00452406">
        <w:rPr>
          <w:rFonts w:eastAsia="Geeza Pro"/>
          <w:color w:val="000000"/>
        </w:rPr>
        <w:t>Рондо-</w:t>
      </w:r>
      <w:proofErr w:type="spellStart"/>
      <w:r w:rsidR="003767D9" w:rsidRPr="00452406">
        <w:rPr>
          <w:rFonts w:eastAsia="Geeza Pro"/>
          <w:color w:val="000000"/>
        </w:rPr>
        <w:t>каприччиозо</w:t>
      </w:r>
      <w:proofErr w:type="spellEnd"/>
    </w:p>
    <w:p w:rsidR="003767D9" w:rsidRPr="00452406" w:rsidRDefault="003767D9"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Мусоргский М.</w:t>
      </w:r>
      <w:r w:rsidR="00760BD4" w:rsidRPr="00452406">
        <w:rPr>
          <w:rFonts w:ascii="Times New Roman" w:hAnsi="Times New Roman" w:cs="Times New Roman"/>
          <w:lang w:val="ru-RU"/>
        </w:rPr>
        <w:t xml:space="preserve"> </w:t>
      </w:r>
      <w:r w:rsidR="00D149E0" w:rsidRPr="00452406">
        <w:rPr>
          <w:rFonts w:ascii="Times New Roman" w:hAnsi="Times New Roman" w:cs="Times New Roman"/>
          <w:lang w:val="ru-RU"/>
        </w:rPr>
        <w:t xml:space="preserve">Избранные пьесы: </w:t>
      </w:r>
      <w:r w:rsidRPr="00452406">
        <w:rPr>
          <w:rFonts w:ascii="Times New Roman" w:eastAsia="Geeza Pro" w:hAnsi="Times New Roman" w:cs="Times New Roman"/>
          <w:color w:val="000000"/>
          <w:lang w:val="ru-RU"/>
        </w:rPr>
        <w:t>Детское скерцо</w:t>
      </w:r>
      <w:r w:rsidR="00D149E0" w:rsidRPr="00452406">
        <w:rPr>
          <w:rFonts w:ascii="Times New Roman" w:eastAsia="Geeza Pro" w:hAnsi="Times New Roman" w:cs="Times New Roman"/>
          <w:color w:val="000000"/>
          <w:lang w:val="ru-RU"/>
        </w:rPr>
        <w:t>,</w:t>
      </w:r>
      <w:r w:rsidR="00760BD4" w:rsidRPr="00452406">
        <w:rPr>
          <w:rFonts w:ascii="Times New Roman" w:hAnsi="Times New Roman" w:cs="Times New Roman"/>
          <w:lang w:val="ru-RU"/>
        </w:rPr>
        <w:t xml:space="preserve"> </w:t>
      </w:r>
      <w:r w:rsidR="00D149E0" w:rsidRPr="00452406">
        <w:rPr>
          <w:rFonts w:ascii="Times New Roman" w:hAnsi="Times New Roman" w:cs="Times New Roman"/>
          <w:lang w:val="ru-RU"/>
        </w:rPr>
        <w:t xml:space="preserve">В </w:t>
      </w:r>
      <w:r w:rsidR="00760BD4" w:rsidRPr="00452406">
        <w:rPr>
          <w:rFonts w:ascii="Times New Roman" w:hAnsi="Times New Roman" w:cs="Times New Roman"/>
          <w:lang w:val="ru-RU"/>
        </w:rPr>
        <w:t>деревне</w:t>
      </w:r>
    </w:p>
    <w:p w:rsidR="00760BD4" w:rsidRPr="00452406" w:rsidRDefault="003767D9" w:rsidP="00603806">
      <w:pPr>
        <w:pStyle w:val="af"/>
        <w:spacing w:before="0" w:beforeAutospacing="0" w:after="0" w:afterAutospacing="0"/>
        <w:jc w:val="both"/>
      </w:pPr>
      <w:proofErr w:type="spellStart"/>
      <w:r w:rsidRPr="00452406">
        <w:rPr>
          <w:rFonts w:eastAsia="Geeza Pro"/>
          <w:color w:val="000000"/>
        </w:rPr>
        <w:t>Мясковский</w:t>
      </w:r>
      <w:proofErr w:type="spellEnd"/>
      <w:r w:rsidRPr="00452406">
        <w:rPr>
          <w:rFonts w:eastAsia="Geeza Pro"/>
          <w:color w:val="000000"/>
        </w:rPr>
        <w:t xml:space="preserve"> Н.Соч.25 "Причуды"</w:t>
      </w:r>
      <w:r w:rsidR="00760BD4" w:rsidRPr="00452406">
        <w:t xml:space="preserve"> Соч.31.Пожелтевшие</w:t>
      </w:r>
      <w:r w:rsidR="00CB3CDF" w:rsidRPr="00452406">
        <w:t xml:space="preserve"> </w:t>
      </w:r>
      <w:r w:rsidR="00760BD4" w:rsidRPr="00452406">
        <w:t>страницы: №№1, 3</w:t>
      </w:r>
    </w:p>
    <w:p w:rsidR="00760BD4" w:rsidRPr="00452406" w:rsidRDefault="00D149E0" w:rsidP="00603806">
      <w:pPr>
        <w:pStyle w:val="af"/>
        <w:spacing w:before="0" w:beforeAutospacing="0" w:after="0" w:afterAutospacing="0"/>
        <w:jc w:val="both"/>
      </w:pPr>
      <w:proofErr w:type="spellStart"/>
      <w:r w:rsidRPr="00452406">
        <w:t>Пахульский</w:t>
      </w:r>
      <w:proofErr w:type="spellEnd"/>
      <w:r w:rsidRPr="00452406">
        <w:t xml:space="preserve"> </w:t>
      </w:r>
      <w:r w:rsidR="00760BD4" w:rsidRPr="00452406">
        <w:t>Г.</w:t>
      </w:r>
      <w:r w:rsidRPr="00452406">
        <w:t xml:space="preserve"> </w:t>
      </w:r>
      <w:r w:rsidR="00760BD4" w:rsidRPr="00452406">
        <w:t>Соч.7. Гармонии вечера</w:t>
      </w:r>
      <w:r w:rsidRPr="00452406">
        <w:t xml:space="preserve">. Соч.12. Фантастические </w:t>
      </w:r>
      <w:r w:rsidR="00760BD4" w:rsidRPr="00452406">
        <w:t>сказки: №№1, 7, 8</w:t>
      </w:r>
    </w:p>
    <w:p w:rsidR="00760BD4" w:rsidRPr="00452406" w:rsidRDefault="00760BD4" w:rsidP="00603806">
      <w:pPr>
        <w:pStyle w:val="af"/>
        <w:spacing w:before="0" w:beforeAutospacing="0" w:after="0" w:afterAutospacing="0"/>
        <w:jc w:val="both"/>
      </w:pPr>
      <w:r w:rsidRPr="00452406">
        <w:t>Прокофьев С.</w:t>
      </w:r>
      <w:r w:rsidR="00D149E0" w:rsidRPr="00452406">
        <w:t xml:space="preserve"> Соч.12. №7. Прелюдия</w:t>
      </w:r>
      <w:proofErr w:type="gramStart"/>
      <w:r w:rsidR="00D149E0" w:rsidRPr="00452406">
        <w:t xml:space="preserve"> Д</w:t>
      </w:r>
      <w:proofErr w:type="gramEnd"/>
      <w:r w:rsidR="00D149E0" w:rsidRPr="00452406">
        <w:t xml:space="preserve">о </w:t>
      </w:r>
      <w:r w:rsidRPr="00452406">
        <w:t>мажор</w:t>
      </w:r>
      <w:r w:rsidR="00D149E0" w:rsidRPr="00452406">
        <w:t xml:space="preserve">. </w:t>
      </w:r>
      <w:r w:rsidRPr="00452406">
        <w:t>Соч.22. Мимолетности: №№1, 2, 4, 10, 11, 12, 17</w:t>
      </w:r>
      <w:r w:rsidR="00D149E0" w:rsidRPr="00452406">
        <w:t xml:space="preserve">. Соч.25. Гавот из Классической </w:t>
      </w:r>
      <w:r w:rsidRPr="00452406">
        <w:t>симфонии</w:t>
      </w:r>
      <w:r w:rsidR="00D149E0" w:rsidRPr="00452406">
        <w:t xml:space="preserve">. Соч.31.Сказки старой </w:t>
      </w:r>
      <w:r w:rsidRPr="00452406">
        <w:t>баб</w:t>
      </w:r>
      <w:r w:rsidR="00D149E0" w:rsidRPr="00452406">
        <w:t xml:space="preserve">ушки: №2 фа-диез </w:t>
      </w:r>
      <w:r w:rsidRPr="00452406">
        <w:t>минор,</w:t>
      </w:r>
      <w:r w:rsidR="00D149E0" w:rsidRPr="00452406">
        <w:t xml:space="preserve"> №3 ми </w:t>
      </w:r>
      <w:r w:rsidRPr="00452406">
        <w:t>минор</w:t>
      </w:r>
      <w:r w:rsidR="00D149E0" w:rsidRPr="00452406">
        <w:t xml:space="preserve">. Соч.32.№3. Гавот фа-диез </w:t>
      </w:r>
      <w:r w:rsidRPr="00452406">
        <w:t>минор</w:t>
      </w:r>
      <w:r w:rsidR="00D149E0" w:rsidRPr="00452406">
        <w:t>. Соч.75. «Ромео и Джульетта» (10</w:t>
      </w:r>
      <w:r w:rsidRPr="00452406">
        <w:t xml:space="preserve"> пьес)</w:t>
      </w:r>
      <w:r w:rsidR="00D149E0" w:rsidRPr="00452406">
        <w:t xml:space="preserve">: Сцена, Патер, Лоренцо, Танец девушек с </w:t>
      </w:r>
      <w:r w:rsidRPr="00452406">
        <w:t>лилиями</w:t>
      </w:r>
      <w:r w:rsidR="00D149E0" w:rsidRPr="00452406">
        <w:t xml:space="preserve">. Соч.102. Вальс из балета </w:t>
      </w:r>
      <w:r w:rsidRPr="00452406">
        <w:t>«Золушка»</w:t>
      </w:r>
    </w:p>
    <w:p w:rsidR="00760BD4" w:rsidRPr="00452406" w:rsidRDefault="00760BD4" w:rsidP="00603806">
      <w:pPr>
        <w:pStyle w:val="af"/>
        <w:spacing w:before="0" w:beforeAutospacing="0" w:after="0" w:afterAutospacing="0"/>
        <w:jc w:val="both"/>
      </w:pPr>
      <w:proofErr w:type="spellStart"/>
      <w:r w:rsidRPr="00452406">
        <w:t>Пуленк</w:t>
      </w:r>
      <w:proofErr w:type="spellEnd"/>
      <w:r w:rsidRPr="00452406">
        <w:t xml:space="preserve"> Ф.</w:t>
      </w:r>
      <w:r w:rsidR="00D149E0" w:rsidRPr="00452406">
        <w:t xml:space="preserve"> Вечное движение Си-бемоль</w:t>
      </w:r>
      <w:r w:rsidRPr="00452406">
        <w:t xml:space="preserve"> мажор</w:t>
      </w:r>
      <w:r w:rsidR="00D149E0" w:rsidRPr="00452406">
        <w:t xml:space="preserve">. </w:t>
      </w:r>
      <w:r w:rsidRPr="00452406">
        <w:t>Ноктюрн</w:t>
      </w:r>
      <w:r w:rsidR="00D149E0" w:rsidRPr="00452406">
        <w:t xml:space="preserve"> Ля </w:t>
      </w:r>
      <w:r w:rsidRPr="00452406">
        <w:t>мажор</w:t>
      </w:r>
    </w:p>
    <w:p w:rsidR="00760BD4" w:rsidRPr="00452406" w:rsidRDefault="00D149E0" w:rsidP="00603806">
      <w:pPr>
        <w:pStyle w:val="af"/>
        <w:spacing w:before="0" w:beforeAutospacing="0" w:after="0" w:afterAutospacing="0"/>
        <w:jc w:val="both"/>
      </w:pPr>
      <w:r w:rsidRPr="00452406">
        <w:t xml:space="preserve">Раков Н. Русская песня </w:t>
      </w:r>
      <w:r w:rsidR="00760BD4" w:rsidRPr="00452406">
        <w:t>(обр.</w:t>
      </w:r>
      <w:r w:rsidRPr="00452406">
        <w:t xml:space="preserve"> </w:t>
      </w:r>
      <w:r w:rsidR="00760BD4" w:rsidRPr="00452406">
        <w:t>Г.</w:t>
      </w:r>
      <w:r w:rsidRPr="00452406">
        <w:t xml:space="preserve"> </w:t>
      </w:r>
      <w:r w:rsidR="00760BD4" w:rsidRPr="00452406">
        <w:t>Гинзбурга)</w:t>
      </w:r>
    </w:p>
    <w:p w:rsidR="003767D9" w:rsidRPr="00452406" w:rsidRDefault="00760BD4" w:rsidP="00603806">
      <w:pPr>
        <w:pStyle w:val="af"/>
        <w:spacing w:before="0" w:beforeAutospacing="0" w:after="0" w:afterAutospacing="0"/>
        <w:jc w:val="both"/>
      </w:pPr>
      <w:r w:rsidRPr="00452406">
        <w:t>Рахманинов С.</w:t>
      </w:r>
      <w:r w:rsidR="00D149E0" w:rsidRPr="00452406">
        <w:t xml:space="preserve"> </w:t>
      </w:r>
      <w:r w:rsidRPr="00452406">
        <w:t>Соч.3: №1.Элегия, №3. Мелодия</w:t>
      </w:r>
      <w:r w:rsidR="00D149E0" w:rsidRPr="00452406">
        <w:t>,</w:t>
      </w:r>
      <w:r w:rsidR="00D149E0" w:rsidRPr="00452406">
        <w:rPr>
          <w:rFonts w:eastAsia="Geeza Pro"/>
          <w:color w:val="000000"/>
        </w:rPr>
        <w:t xml:space="preserve"> Серенада, Прелюдия до-диез минор, Соч.23, соч.32 Прелюдии (по выбору)</w:t>
      </w:r>
    </w:p>
    <w:p w:rsidR="00760BD4" w:rsidRPr="00452406" w:rsidRDefault="003767D9" w:rsidP="00603806">
      <w:pPr>
        <w:pStyle w:val="af"/>
        <w:spacing w:before="0" w:beforeAutospacing="0" w:after="0" w:afterAutospacing="0"/>
        <w:jc w:val="both"/>
      </w:pPr>
      <w:r w:rsidRPr="00452406">
        <w:rPr>
          <w:rFonts w:eastAsia="Geeza Pro"/>
          <w:color w:val="000000"/>
        </w:rPr>
        <w:t xml:space="preserve">Рубинштейн А.Соч.26 Романс Фа мажор, </w:t>
      </w:r>
      <w:r w:rsidR="00760BD4" w:rsidRPr="00452406">
        <w:t>Соч.30,</w:t>
      </w:r>
      <w:r w:rsidR="00CB3CDF" w:rsidRPr="00452406">
        <w:t xml:space="preserve"> </w:t>
      </w:r>
      <w:r w:rsidR="00760BD4" w:rsidRPr="00452406">
        <w:t>№1. Баркарола</w:t>
      </w:r>
      <w:proofErr w:type="gramStart"/>
      <w:r w:rsidR="00760BD4" w:rsidRPr="00452406">
        <w:t xml:space="preserve"> С</w:t>
      </w:r>
      <w:proofErr w:type="gramEnd"/>
      <w:r w:rsidR="00760BD4" w:rsidRPr="00452406">
        <w:t>оч.44, №1. Романс</w:t>
      </w:r>
      <w:r w:rsidR="00D149E0" w:rsidRPr="00452406">
        <w:t xml:space="preserve">. </w:t>
      </w:r>
      <w:r w:rsidRPr="00452406">
        <w:rPr>
          <w:rFonts w:eastAsia="Geeza Pro"/>
          <w:color w:val="000000"/>
        </w:rPr>
        <w:t>Соч.50 Баркарола соль минор</w:t>
      </w:r>
      <w:proofErr w:type="gramStart"/>
      <w:r w:rsidR="00760BD4" w:rsidRPr="00452406">
        <w:t xml:space="preserve"> С</w:t>
      </w:r>
      <w:proofErr w:type="gramEnd"/>
      <w:r w:rsidR="00760BD4" w:rsidRPr="00452406">
        <w:t>оч.69, №2. Ноктюрн</w:t>
      </w:r>
    </w:p>
    <w:p w:rsidR="00760BD4" w:rsidRPr="00452406" w:rsidRDefault="00760BD4" w:rsidP="00603806">
      <w:pPr>
        <w:pStyle w:val="af"/>
        <w:spacing w:before="0" w:beforeAutospacing="0" w:after="0" w:afterAutospacing="0"/>
        <w:jc w:val="both"/>
      </w:pPr>
      <w:r w:rsidRPr="00452406">
        <w:t>Сибелиус</w:t>
      </w:r>
      <w:r w:rsidR="00CB3CDF" w:rsidRPr="00452406">
        <w:t xml:space="preserve"> </w:t>
      </w:r>
      <w:r w:rsidRPr="00452406">
        <w:t>Я. Соч.76. Арабеска</w:t>
      </w:r>
    </w:p>
    <w:p w:rsidR="003767D9" w:rsidRPr="00452406" w:rsidRDefault="003767D9" w:rsidP="00603806">
      <w:pPr>
        <w:pStyle w:val="af"/>
        <w:spacing w:before="0" w:beforeAutospacing="0" w:after="0" w:afterAutospacing="0"/>
        <w:jc w:val="both"/>
      </w:pPr>
      <w:r w:rsidRPr="00452406">
        <w:rPr>
          <w:rFonts w:eastAsia="Geeza Pro"/>
          <w:color w:val="000000"/>
        </w:rPr>
        <w:t>Скрябин А.Соч.2 Прелюдия</w:t>
      </w:r>
      <w:r w:rsidR="00760BD4" w:rsidRPr="00452406">
        <w:t xml:space="preserve"> </w:t>
      </w:r>
      <w:r w:rsidR="00E411E1" w:rsidRPr="00452406">
        <w:t xml:space="preserve">Си мажор, №3. Экспромт в виде </w:t>
      </w:r>
      <w:r w:rsidR="00760BD4" w:rsidRPr="00452406">
        <w:t>мазурки</w:t>
      </w:r>
      <w:r w:rsidRPr="00452406">
        <w:rPr>
          <w:rFonts w:eastAsia="Geeza Pro"/>
          <w:color w:val="000000"/>
        </w:rPr>
        <w:t>,</w:t>
      </w:r>
      <w:r w:rsidR="00760BD4" w:rsidRPr="00452406">
        <w:t xml:space="preserve"> </w:t>
      </w:r>
      <w:r w:rsidR="00E411E1" w:rsidRPr="00452406">
        <w:t xml:space="preserve">№6. Мазурка до-диез </w:t>
      </w:r>
      <w:r w:rsidR="00760BD4" w:rsidRPr="00452406">
        <w:t>минор</w:t>
      </w:r>
      <w:r w:rsidR="00E411E1" w:rsidRPr="00452406">
        <w:t>,</w:t>
      </w:r>
      <w:r w:rsidR="00760BD4" w:rsidRPr="00452406">
        <w:rPr>
          <w:rFonts w:eastAsia="Geeza Pro"/>
          <w:color w:val="000000"/>
        </w:rPr>
        <w:t xml:space="preserve"> </w:t>
      </w:r>
      <w:r w:rsidRPr="00452406">
        <w:rPr>
          <w:rFonts w:eastAsia="Geeza Pro"/>
          <w:color w:val="000000"/>
        </w:rPr>
        <w:t>Этюд</w:t>
      </w:r>
      <w:r w:rsidR="00E411E1" w:rsidRPr="00452406">
        <w:rPr>
          <w:rFonts w:eastAsia="Geeza Pro"/>
          <w:color w:val="000000"/>
        </w:rPr>
        <w:t>.</w:t>
      </w:r>
      <w:r w:rsidRPr="00452406">
        <w:rPr>
          <w:rFonts w:eastAsia="Geeza Pro"/>
          <w:color w:val="000000"/>
        </w:rPr>
        <w:t xml:space="preserve"> Соч.11 Прелюдии</w:t>
      </w:r>
      <w:r w:rsidR="00760BD4" w:rsidRPr="00452406">
        <w:t xml:space="preserve"> </w:t>
      </w:r>
      <w:r w:rsidR="00E411E1" w:rsidRPr="00452406">
        <w:t xml:space="preserve">Ре мажор, Ми мажор, ми минор, си </w:t>
      </w:r>
      <w:r w:rsidR="00760BD4" w:rsidRPr="00452406">
        <w:t xml:space="preserve">минор, </w:t>
      </w:r>
      <w:r w:rsidR="00E411E1" w:rsidRPr="00452406">
        <w:t xml:space="preserve">до-диез </w:t>
      </w:r>
      <w:r w:rsidR="00760BD4" w:rsidRPr="00452406">
        <w:t xml:space="preserve">минор </w:t>
      </w:r>
    </w:p>
    <w:p w:rsidR="003767D9" w:rsidRPr="00452406" w:rsidRDefault="00760BD4"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Смет</w:t>
      </w:r>
      <w:r w:rsidR="003767D9" w:rsidRPr="00452406">
        <w:rPr>
          <w:rFonts w:ascii="Times New Roman" w:eastAsia="Geeza Pro" w:hAnsi="Times New Roman" w:cs="Times New Roman"/>
          <w:color w:val="000000"/>
          <w:lang w:val="ru-RU"/>
        </w:rPr>
        <w:t>ана Б.Соч.8 Поэтическая полька соль минор</w:t>
      </w:r>
    </w:p>
    <w:p w:rsidR="003767D9" w:rsidRPr="00452406" w:rsidRDefault="003767D9"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Хачатурян А.</w:t>
      </w:r>
      <w:r w:rsidR="00D149E0"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Токката</w:t>
      </w:r>
    </w:p>
    <w:p w:rsidR="003767D9" w:rsidRPr="00452406" w:rsidRDefault="003767D9" w:rsidP="00603806">
      <w:pPr>
        <w:pStyle w:val="af"/>
        <w:spacing w:before="0" w:beforeAutospacing="0" w:after="0" w:afterAutospacing="0"/>
        <w:jc w:val="both"/>
      </w:pPr>
      <w:r w:rsidRPr="00452406">
        <w:rPr>
          <w:rFonts w:eastAsia="Geeza Pro"/>
          <w:color w:val="000000"/>
        </w:rPr>
        <w:t>Чайковский П.</w:t>
      </w:r>
      <w:r w:rsidR="00760BD4" w:rsidRPr="00452406">
        <w:t xml:space="preserve"> Соч.2.Скерцо</w:t>
      </w:r>
      <w:r w:rsidR="00CB3CDF" w:rsidRPr="00452406">
        <w:t xml:space="preserve"> </w:t>
      </w:r>
      <w:r w:rsidR="00760BD4" w:rsidRPr="00452406">
        <w:t>Фа</w:t>
      </w:r>
      <w:r w:rsidR="00CB3CDF" w:rsidRPr="00452406">
        <w:t xml:space="preserve"> </w:t>
      </w:r>
      <w:r w:rsidR="00760BD4" w:rsidRPr="00452406">
        <w:t>мажор</w:t>
      </w:r>
      <w:r w:rsidR="00E411E1" w:rsidRPr="00452406">
        <w:t xml:space="preserve">. </w:t>
      </w:r>
      <w:r w:rsidR="00760BD4" w:rsidRPr="00452406">
        <w:t>Соч.5. Романс</w:t>
      </w:r>
      <w:r w:rsidR="00CB3CDF" w:rsidRPr="00452406">
        <w:t xml:space="preserve"> </w:t>
      </w:r>
      <w:r w:rsidR="00760BD4" w:rsidRPr="00452406">
        <w:t>фа</w:t>
      </w:r>
      <w:r w:rsidR="00CB3CDF" w:rsidRPr="00452406">
        <w:t xml:space="preserve"> </w:t>
      </w:r>
      <w:r w:rsidR="00760BD4" w:rsidRPr="00452406">
        <w:t>минор</w:t>
      </w:r>
      <w:proofErr w:type="gramStart"/>
      <w:r w:rsidR="00760BD4" w:rsidRPr="00452406">
        <w:t xml:space="preserve"> С</w:t>
      </w:r>
      <w:proofErr w:type="gramEnd"/>
      <w:r w:rsidR="00760BD4" w:rsidRPr="00452406">
        <w:t>оч.7.Вальс - скерцо Ля</w:t>
      </w:r>
      <w:r w:rsidR="00CB3CDF" w:rsidRPr="00452406">
        <w:t xml:space="preserve"> </w:t>
      </w:r>
      <w:r w:rsidR="00760BD4" w:rsidRPr="00452406">
        <w:t>мажор</w:t>
      </w:r>
      <w:r w:rsidR="00E411E1" w:rsidRPr="00452406">
        <w:t xml:space="preserve">. </w:t>
      </w:r>
      <w:r w:rsidR="00760BD4" w:rsidRPr="00452406">
        <w:t>Соч.10. Юмореска</w:t>
      </w:r>
      <w:r w:rsidR="00E411E1" w:rsidRPr="00452406">
        <w:t xml:space="preserve">. </w:t>
      </w:r>
      <w:r w:rsidR="00760BD4" w:rsidRPr="00452406">
        <w:rPr>
          <w:rFonts w:eastAsia="Geeza Pro"/>
          <w:color w:val="000000"/>
        </w:rPr>
        <w:t>Соч.19</w:t>
      </w:r>
      <w:r w:rsidR="00760BD4" w:rsidRPr="00452406">
        <w:t>, №4. Ноктюрн</w:t>
      </w:r>
      <w:r w:rsidR="00CB3CDF" w:rsidRPr="00452406">
        <w:t xml:space="preserve"> </w:t>
      </w:r>
      <w:r w:rsidR="00760BD4" w:rsidRPr="00452406">
        <w:t>Фа</w:t>
      </w:r>
      <w:r w:rsidR="00CB3CDF" w:rsidRPr="00452406">
        <w:t xml:space="preserve"> </w:t>
      </w:r>
      <w:r w:rsidR="00760BD4" w:rsidRPr="00452406">
        <w:t>мажор</w:t>
      </w:r>
      <w:r w:rsidR="00E411E1" w:rsidRPr="00452406">
        <w:t xml:space="preserve">. </w:t>
      </w:r>
      <w:r w:rsidRPr="00452406">
        <w:rPr>
          <w:rFonts w:eastAsia="Geeza Pro"/>
          <w:color w:val="000000"/>
        </w:rPr>
        <w:t>Каприччио</w:t>
      </w:r>
      <w:r w:rsidR="00E411E1" w:rsidRPr="00452406">
        <w:rPr>
          <w:rFonts w:eastAsia="Geeza Pro"/>
          <w:color w:val="000000"/>
        </w:rPr>
        <w:t xml:space="preserve"> </w:t>
      </w:r>
      <w:r w:rsidRPr="00452406">
        <w:rPr>
          <w:rFonts w:eastAsia="Geeza Pro"/>
          <w:color w:val="000000"/>
        </w:rPr>
        <w:t>Си-бемоль мажор,</w:t>
      </w:r>
      <w:r w:rsidR="00760BD4" w:rsidRPr="00452406">
        <w:t xml:space="preserve"> </w:t>
      </w:r>
      <w:r w:rsidR="00E411E1" w:rsidRPr="00452406">
        <w:t>Соч.37. Времена</w:t>
      </w:r>
      <w:r w:rsidR="00760BD4" w:rsidRPr="00452406">
        <w:t xml:space="preserve"> года: На тройке</w:t>
      </w:r>
      <w:proofErr w:type="gramStart"/>
      <w:r w:rsidR="00760BD4" w:rsidRPr="00452406">
        <w:t xml:space="preserve"> </w:t>
      </w:r>
      <w:r w:rsidR="00E411E1" w:rsidRPr="00452406">
        <w:t>С</w:t>
      </w:r>
      <w:proofErr w:type="gramEnd"/>
      <w:r w:rsidR="00E411E1" w:rsidRPr="00452406">
        <w:t xml:space="preserve">оч.40.Вальс, Русская </w:t>
      </w:r>
      <w:r w:rsidR="00760BD4" w:rsidRPr="00452406">
        <w:t>пляска</w:t>
      </w:r>
      <w:r w:rsidR="00E411E1" w:rsidRPr="00452406">
        <w:t xml:space="preserve">. </w:t>
      </w:r>
      <w:r w:rsidRPr="00452406">
        <w:rPr>
          <w:rFonts w:eastAsia="Geeza Pro"/>
          <w:color w:val="000000"/>
        </w:rPr>
        <w:t>Соч.51Полька си минор,</w:t>
      </w:r>
    </w:p>
    <w:p w:rsidR="003767D9" w:rsidRPr="00452406" w:rsidRDefault="003767D9"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Чайковский-</w:t>
      </w:r>
      <w:proofErr w:type="spellStart"/>
      <w:r w:rsidRPr="00452406">
        <w:rPr>
          <w:rFonts w:ascii="Times New Roman" w:eastAsia="Geeza Pro" w:hAnsi="Times New Roman" w:cs="Times New Roman"/>
          <w:color w:val="000000"/>
          <w:lang w:val="ru-RU"/>
        </w:rPr>
        <w:t>ЗилотиНоктюрн</w:t>
      </w:r>
      <w:proofErr w:type="spellEnd"/>
      <w:r w:rsidRPr="00452406">
        <w:rPr>
          <w:rFonts w:ascii="Times New Roman" w:eastAsia="Geeza Pro" w:hAnsi="Times New Roman" w:cs="Times New Roman"/>
          <w:color w:val="000000"/>
          <w:lang w:val="ru-RU"/>
        </w:rPr>
        <w:t xml:space="preserve"> на темы из оперы "Снегурочка"</w:t>
      </w:r>
    </w:p>
    <w:p w:rsidR="00760BD4" w:rsidRPr="00452406" w:rsidRDefault="003767D9" w:rsidP="00603806">
      <w:pPr>
        <w:pStyle w:val="af"/>
        <w:spacing w:before="0" w:beforeAutospacing="0" w:after="0" w:afterAutospacing="0"/>
        <w:jc w:val="both"/>
      </w:pPr>
      <w:r w:rsidRPr="00452406">
        <w:rPr>
          <w:rFonts w:eastAsia="Geeza Pro"/>
          <w:color w:val="000000"/>
        </w:rPr>
        <w:t>Шопен Ф.</w:t>
      </w:r>
      <w:r w:rsidR="00E411E1" w:rsidRPr="00452406">
        <w:rPr>
          <w:rFonts w:eastAsia="Geeza Pro"/>
          <w:color w:val="000000"/>
        </w:rPr>
        <w:t xml:space="preserve"> </w:t>
      </w:r>
      <w:r w:rsidRPr="00452406">
        <w:rPr>
          <w:rFonts w:eastAsia="Geeza Pro"/>
          <w:color w:val="000000"/>
        </w:rPr>
        <w:t>Ноктюрны,</w:t>
      </w:r>
      <w:r w:rsidR="00E411E1" w:rsidRPr="00452406">
        <w:rPr>
          <w:rFonts w:eastAsia="Geeza Pro"/>
          <w:color w:val="000000"/>
        </w:rPr>
        <w:t xml:space="preserve"> </w:t>
      </w:r>
      <w:r w:rsidRPr="00452406">
        <w:rPr>
          <w:rFonts w:eastAsia="Geeza Pro"/>
          <w:color w:val="000000"/>
        </w:rPr>
        <w:t>Вальсы,</w:t>
      </w:r>
      <w:r w:rsidR="00E411E1" w:rsidRPr="00452406">
        <w:rPr>
          <w:rFonts w:eastAsia="Geeza Pro"/>
          <w:color w:val="000000"/>
        </w:rPr>
        <w:t xml:space="preserve"> </w:t>
      </w:r>
      <w:r w:rsidRPr="00452406">
        <w:rPr>
          <w:rFonts w:eastAsia="Geeza Pro"/>
          <w:color w:val="000000"/>
        </w:rPr>
        <w:t>Полонезы, Мазурки, Блестящие вариации</w:t>
      </w:r>
      <w:proofErr w:type="gramStart"/>
      <w:r w:rsidR="00760BD4" w:rsidRPr="00452406">
        <w:t xml:space="preserve"> .</w:t>
      </w:r>
      <w:proofErr w:type="gramEnd"/>
      <w:r w:rsidR="00760BD4" w:rsidRPr="00452406">
        <w:t xml:space="preserve"> Листки из</w:t>
      </w:r>
      <w:r w:rsidR="00CB3CDF" w:rsidRPr="00452406">
        <w:t xml:space="preserve"> </w:t>
      </w:r>
      <w:r w:rsidR="00760BD4" w:rsidRPr="00452406">
        <w:t>альбома:</w:t>
      </w:r>
      <w:r w:rsidR="00CB3CDF" w:rsidRPr="00452406">
        <w:t xml:space="preserve"> </w:t>
      </w:r>
      <w:r w:rsidR="00760BD4" w:rsidRPr="00452406">
        <w:t xml:space="preserve">Автограф, Ларго, Контрданс, </w:t>
      </w:r>
      <w:proofErr w:type="spellStart"/>
      <w:r w:rsidR="00760BD4" w:rsidRPr="00452406">
        <w:t>Экоссезы</w:t>
      </w:r>
      <w:proofErr w:type="spellEnd"/>
      <w:r w:rsidR="00760BD4" w:rsidRPr="00452406">
        <w:t>, Ноктюрн</w:t>
      </w:r>
      <w:r w:rsidR="00CB3CDF" w:rsidRPr="00452406">
        <w:t xml:space="preserve"> </w:t>
      </w:r>
      <w:r w:rsidR="00760BD4" w:rsidRPr="00452406">
        <w:t>до-диез</w:t>
      </w:r>
      <w:r w:rsidR="00CB3CDF" w:rsidRPr="00452406">
        <w:t xml:space="preserve"> </w:t>
      </w:r>
      <w:r w:rsidR="00760BD4" w:rsidRPr="00452406">
        <w:t xml:space="preserve">минор </w:t>
      </w:r>
    </w:p>
    <w:p w:rsidR="00292AFC" w:rsidRPr="00452406" w:rsidRDefault="00292AFC" w:rsidP="00603806">
      <w:pPr>
        <w:pStyle w:val="af"/>
        <w:spacing w:before="0" w:beforeAutospacing="0" w:after="0" w:afterAutospacing="0"/>
        <w:jc w:val="both"/>
      </w:pPr>
      <w:r w:rsidRPr="00452406">
        <w:t>Шопен</w:t>
      </w:r>
      <w:r w:rsidR="00CB3CDF" w:rsidRPr="00452406">
        <w:t xml:space="preserve"> </w:t>
      </w:r>
      <w:r w:rsidRPr="00452406">
        <w:t>Ф. - Лист</w:t>
      </w:r>
      <w:r w:rsidR="00CB3CDF" w:rsidRPr="00452406">
        <w:t xml:space="preserve"> </w:t>
      </w:r>
      <w:r w:rsidRPr="00452406">
        <w:t>Ф. Польские</w:t>
      </w:r>
      <w:r w:rsidR="00CB3CDF" w:rsidRPr="00452406">
        <w:t xml:space="preserve"> </w:t>
      </w:r>
      <w:r w:rsidRPr="00452406">
        <w:t xml:space="preserve">песни: Желание, Колечко, Пирушка </w:t>
      </w:r>
    </w:p>
    <w:p w:rsidR="00292AFC" w:rsidRPr="00452406" w:rsidRDefault="00292AFC" w:rsidP="00603806">
      <w:pPr>
        <w:pStyle w:val="af"/>
        <w:spacing w:before="0" w:beforeAutospacing="0" w:after="0" w:afterAutospacing="0"/>
        <w:jc w:val="both"/>
      </w:pPr>
      <w:r w:rsidRPr="00452406">
        <w:t>Шостакович</w:t>
      </w:r>
      <w:r w:rsidR="00CB3CDF" w:rsidRPr="00452406">
        <w:t xml:space="preserve"> </w:t>
      </w:r>
      <w:r w:rsidRPr="00452406">
        <w:t>Д.</w:t>
      </w:r>
      <w:r w:rsidR="00E411E1" w:rsidRPr="00452406">
        <w:t xml:space="preserve"> </w:t>
      </w:r>
      <w:r w:rsidRPr="00452406">
        <w:t>Соч.34. Прелюдии: №№10, 14, 16, 17, 19, 24</w:t>
      </w:r>
      <w:r w:rsidR="00E411E1" w:rsidRPr="00452406">
        <w:t xml:space="preserve">. </w:t>
      </w:r>
      <w:r w:rsidRPr="00452406">
        <w:t>Три фантастических</w:t>
      </w:r>
      <w:r w:rsidR="00CB3CDF" w:rsidRPr="00452406">
        <w:t xml:space="preserve"> </w:t>
      </w:r>
      <w:r w:rsidRPr="00452406">
        <w:t>танца</w:t>
      </w:r>
    </w:p>
    <w:p w:rsidR="00292AFC" w:rsidRPr="00452406" w:rsidRDefault="00292AFC" w:rsidP="00603806">
      <w:pPr>
        <w:pStyle w:val="af"/>
        <w:spacing w:before="0" w:beforeAutospacing="0" w:after="0" w:afterAutospacing="0"/>
        <w:jc w:val="both"/>
      </w:pPr>
      <w:r w:rsidRPr="00452406">
        <w:t>Шуберт Ф.</w:t>
      </w:r>
      <w:r w:rsidR="00E411E1" w:rsidRPr="00452406">
        <w:t xml:space="preserve"> </w:t>
      </w:r>
      <w:r w:rsidRPr="00452406">
        <w:t>Соч.90. Экспромт</w:t>
      </w:r>
      <w:r w:rsidR="00CB3CDF" w:rsidRPr="00452406">
        <w:t xml:space="preserve"> </w:t>
      </w:r>
      <w:r w:rsidRPr="00452406">
        <w:t>Ми-бемоль</w:t>
      </w:r>
      <w:r w:rsidR="00CB3CDF" w:rsidRPr="00452406">
        <w:t xml:space="preserve"> </w:t>
      </w:r>
      <w:r w:rsidRPr="00452406">
        <w:t>мажор</w:t>
      </w:r>
      <w:r w:rsidR="00E411E1" w:rsidRPr="00452406">
        <w:t xml:space="preserve">. </w:t>
      </w:r>
      <w:r w:rsidRPr="00452406">
        <w:t>Соч.142.Экспромт</w:t>
      </w:r>
      <w:r w:rsidR="00CB3CDF" w:rsidRPr="00452406">
        <w:t xml:space="preserve"> </w:t>
      </w:r>
      <w:r w:rsidRPr="00452406">
        <w:t>Ля-бемоль</w:t>
      </w:r>
      <w:r w:rsidR="00CB3CDF" w:rsidRPr="00452406">
        <w:t xml:space="preserve"> </w:t>
      </w:r>
      <w:r w:rsidRPr="00452406">
        <w:t>мажор</w:t>
      </w:r>
    </w:p>
    <w:p w:rsidR="00292AFC" w:rsidRPr="00452406" w:rsidRDefault="00292AFC" w:rsidP="00603806">
      <w:pPr>
        <w:pStyle w:val="af"/>
        <w:spacing w:before="0" w:beforeAutospacing="0" w:after="0" w:afterAutospacing="0"/>
        <w:jc w:val="both"/>
      </w:pPr>
      <w:r w:rsidRPr="00452406">
        <w:t>Шуман Р.</w:t>
      </w:r>
      <w:r w:rsidRPr="00452406">
        <w:rPr>
          <w:rFonts w:eastAsia="Geeza Pro"/>
          <w:color w:val="000000"/>
        </w:rPr>
        <w:t xml:space="preserve"> Соч.18 "Арабески"</w:t>
      </w:r>
      <w:r w:rsidR="00E411E1" w:rsidRPr="00452406">
        <w:t>. Соч.99. Пестрые</w:t>
      </w:r>
      <w:r w:rsidRPr="00452406">
        <w:t xml:space="preserve"> страницы. Три пьесы: №1 Ля</w:t>
      </w:r>
      <w:r w:rsidR="00CB3CDF" w:rsidRPr="00452406">
        <w:t xml:space="preserve"> </w:t>
      </w:r>
      <w:r w:rsidRPr="00452406">
        <w:t>мажор,</w:t>
      </w:r>
      <w:r w:rsidR="00E411E1" w:rsidRPr="00452406">
        <w:t xml:space="preserve"> №3 Ми </w:t>
      </w:r>
      <w:r w:rsidRPr="00452406">
        <w:t>мажор. Ли</w:t>
      </w:r>
      <w:r w:rsidR="00E411E1" w:rsidRPr="00452406">
        <w:t xml:space="preserve">стки из альбома: №4 фа-диез </w:t>
      </w:r>
      <w:r w:rsidRPr="00452406">
        <w:t>минор,</w:t>
      </w:r>
      <w:r w:rsidR="00E411E1" w:rsidRPr="00452406">
        <w:t xml:space="preserve"> №6 Ля-бемоль</w:t>
      </w:r>
      <w:r w:rsidRPr="00452406">
        <w:t xml:space="preserve"> мажор</w:t>
      </w:r>
    </w:p>
    <w:p w:rsidR="00292AFC" w:rsidRPr="00452406" w:rsidRDefault="00292AFC" w:rsidP="00603806">
      <w:pPr>
        <w:pStyle w:val="af"/>
        <w:spacing w:before="0" w:beforeAutospacing="0" w:after="0" w:afterAutospacing="0"/>
        <w:jc w:val="both"/>
      </w:pPr>
      <w:r w:rsidRPr="00452406">
        <w:t>Соч.124. Листки</w:t>
      </w:r>
      <w:r w:rsidR="00CB3CDF" w:rsidRPr="00452406">
        <w:t xml:space="preserve"> </w:t>
      </w:r>
      <w:r w:rsidRPr="00452406">
        <w:t>из</w:t>
      </w:r>
      <w:r w:rsidR="00CB3CDF" w:rsidRPr="00452406">
        <w:t xml:space="preserve"> </w:t>
      </w:r>
      <w:r w:rsidRPr="00452406">
        <w:t>альбома</w:t>
      </w:r>
      <w:proofErr w:type="gramStart"/>
      <w:r w:rsidRPr="00452406">
        <w:t xml:space="preserve"> :</w:t>
      </w:r>
      <w:proofErr w:type="gramEnd"/>
      <w:r w:rsidRPr="00452406">
        <w:t xml:space="preserve"> Маленькое</w:t>
      </w:r>
      <w:r w:rsidR="00CB3CDF" w:rsidRPr="00452406">
        <w:t xml:space="preserve"> </w:t>
      </w:r>
      <w:r w:rsidRPr="00452406">
        <w:t>скерцо</w:t>
      </w:r>
      <w:r w:rsidR="00CB3CDF" w:rsidRPr="00452406">
        <w:t xml:space="preserve"> </w:t>
      </w:r>
      <w:r w:rsidRPr="00452406">
        <w:t>Фа мажор,</w:t>
      </w:r>
    </w:p>
    <w:p w:rsidR="003767D9" w:rsidRPr="00452406" w:rsidRDefault="00292AFC" w:rsidP="00603806">
      <w:pPr>
        <w:pStyle w:val="af"/>
        <w:spacing w:before="0" w:beforeAutospacing="0" w:after="0" w:afterAutospacing="0"/>
        <w:jc w:val="both"/>
      </w:pPr>
      <w:r w:rsidRPr="00452406">
        <w:t>Фантаст</w:t>
      </w:r>
      <w:r w:rsidR="00E411E1" w:rsidRPr="00452406">
        <w:t>ический танец ми минор, Эльф</w:t>
      </w:r>
      <w:r w:rsidRPr="00452406">
        <w:t xml:space="preserve"> фа </w:t>
      </w:r>
      <w:r w:rsidR="00E411E1" w:rsidRPr="00452406">
        <w:t xml:space="preserve">минор, Романс </w:t>
      </w:r>
      <w:r w:rsidRPr="00452406">
        <w:t>Си-бемоль мажор, Фантасти</w:t>
      </w:r>
      <w:r w:rsidR="00E411E1" w:rsidRPr="00452406">
        <w:t xml:space="preserve">ческий отрывок </w:t>
      </w:r>
      <w:r w:rsidRPr="00452406">
        <w:t xml:space="preserve">до-диез минор. </w:t>
      </w:r>
      <w:r w:rsidR="003767D9" w:rsidRPr="00452406">
        <w:rPr>
          <w:rFonts w:eastAsia="Geeza Pro"/>
          <w:color w:val="000000"/>
        </w:rPr>
        <w:t>Вариации на тему "</w:t>
      </w:r>
      <w:proofErr w:type="spellStart"/>
      <w:r w:rsidR="003767D9" w:rsidRPr="00452406">
        <w:rPr>
          <w:rFonts w:eastAsia="Geeza Pro"/>
          <w:color w:val="000000"/>
        </w:rPr>
        <w:t>Абегг</w:t>
      </w:r>
      <w:proofErr w:type="spellEnd"/>
      <w:r w:rsidR="003767D9" w:rsidRPr="00452406">
        <w:rPr>
          <w:rFonts w:eastAsia="Geeza Pro"/>
          <w:color w:val="000000"/>
        </w:rPr>
        <w:t>", Венский карнавал</w:t>
      </w:r>
    </w:p>
    <w:p w:rsidR="002B5416" w:rsidRPr="00452406" w:rsidRDefault="002B5416" w:rsidP="00603806">
      <w:pPr>
        <w:pStyle w:val="af"/>
        <w:spacing w:before="0" w:beforeAutospacing="0" w:after="0" w:afterAutospacing="0"/>
        <w:jc w:val="both"/>
      </w:pPr>
      <w:proofErr w:type="spellStart"/>
      <w:r w:rsidRPr="00452406">
        <w:t>Фильд</w:t>
      </w:r>
      <w:proofErr w:type="spellEnd"/>
      <w:r w:rsidRPr="00452406">
        <w:t xml:space="preserve"> Дж. Ноктюр</w:t>
      </w:r>
      <w:r w:rsidR="00E411E1" w:rsidRPr="00452406">
        <w:t>ны: №2 Си-бемоль мажор, №3 ре</w:t>
      </w:r>
      <w:r w:rsidRPr="00452406">
        <w:t xml:space="preserve"> минор</w:t>
      </w:r>
    </w:p>
    <w:p w:rsidR="00D149E0" w:rsidRPr="00452406" w:rsidRDefault="00D149E0" w:rsidP="00603806">
      <w:pPr>
        <w:pStyle w:val="af"/>
        <w:spacing w:before="0" w:beforeAutospacing="0" w:after="0" w:afterAutospacing="0"/>
        <w:jc w:val="both"/>
        <w:rPr>
          <w:b/>
        </w:rPr>
      </w:pPr>
      <w:r w:rsidRPr="00452406">
        <w:rPr>
          <w:b/>
        </w:rPr>
        <w:t xml:space="preserve"> </w:t>
      </w:r>
    </w:p>
    <w:p w:rsidR="002B5416" w:rsidRPr="00452406" w:rsidRDefault="002B5416" w:rsidP="00603806">
      <w:pPr>
        <w:pStyle w:val="af"/>
        <w:spacing w:before="0" w:beforeAutospacing="0" w:after="0" w:afterAutospacing="0"/>
        <w:jc w:val="both"/>
        <w:rPr>
          <w:b/>
        </w:rPr>
      </w:pPr>
      <w:r w:rsidRPr="00452406">
        <w:rPr>
          <w:b/>
        </w:rPr>
        <w:t>Полифонические произведения</w:t>
      </w:r>
    </w:p>
    <w:p w:rsidR="002B5416" w:rsidRPr="00452406" w:rsidRDefault="002B5416" w:rsidP="00603806">
      <w:pPr>
        <w:pStyle w:val="af"/>
        <w:spacing w:before="0" w:beforeAutospacing="0" w:after="0" w:afterAutospacing="0"/>
        <w:jc w:val="both"/>
      </w:pPr>
      <w:r w:rsidRPr="00452406">
        <w:t>Бах</w:t>
      </w:r>
      <w:r w:rsidR="00CB3CDF" w:rsidRPr="00452406">
        <w:t xml:space="preserve"> </w:t>
      </w:r>
      <w:r w:rsidRPr="00452406">
        <w:t>И.С.</w:t>
      </w:r>
      <w:r w:rsidR="00E411E1" w:rsidRPr="00452406">
        <w:t xml:space="preserve"> </w:t>
      </w:r>
      <w:r w:rsidRPr="00452406">
        <w:t>Французские сюиты: Ми</w:t>
      </w:r>
      <w:r w:rsidR="00CB3CDF" w:rsidRPr="00452406">
        <w:t xml:space="preserve"> </w:t>
      </w:r>
      <w:r w:rsidRPr="00452406">
        <w:t>мажор, Соль</w:t>
      </w:r>
      <w:r w:rsidR="00CB3CDF" w:rsidRPr="00452406">
        <w:t xml:space="preserve"> </w:t>
      </w:r>
      <w:r w:rsidRPr="00452406">
        <w:t>мажор</w:t>
      </w:r>
    </w:p>
    <w:p w:rsidR="002B5416" w:rsidRPr="00452406" w:rsidRDefault="002B5416" w:rsidP="00603806">
      <w:pPr>
        <w:pStyle w:val="af"/>
        <w:spacing w:before="0" w:beforeAutospacing="0" w:after="0" w:afterAutospacing="0"/>
        <w:jc w:val="both"/>
      </w:pPr>
      <w:r w:rsidRPr="00452406">
        <w:t>Английские</w:t>
      </w:r>
      <w:r w:rsidR="00CB3CDF" w:rsidRPr="00452406">
        <w:t xml:space="preserve"> </w:t>
      </w:r>
      <w:r w:rsidRPr="00452406">
        <w:t>сюиты: №2 ля</w:t>
      </w:r>
      <w:r w:rsidR="00CB3CDF" w:rsidRPr="00452406">
        <w:t xml:space="preserve"> </w:t>
      </w:r>
      <w:r w:rsidRPr="00452406">
        <w:t>минор - Прелюдия, Бурре, №3 соль</w:t>
      </w:r>
      <w:r w:rsidR="00CB3CDF" w:rsidRPr="00452406">
        <w:t xml:space="preserve"> </w:t>
      </w:r>
      <w:r w:rsidRPr="00452406">
        <w:t>минор</w:t>
      </w:r>
      <w:r w:rsidR="00CB3CDF" w:rsidRPr="00452406">
        <w:t xml:space="preserve"> </w:t>
      </w:r>
      <w:proofErr w:type="gramStart"/>
      <w:r w:rsidRPr="00452406">
        <w:t>-Г</w:t>
      </w:r>
      <w:proofErr w:type="gramEnd"/>
      <w:r w:rsidRPr="00452406">
        <w:t xml:space="preserve">авот, </w:t>
      </w:r>
      <w:proofErr w:type="spellStart"/>
      <w:r w:rsidRPr="00452406">
        <w:t>Аллеманда</w:t>
      </w:r>
      <w:proofErr w:type="spellEnd"/>
      <w:r w:rsidRPr="00452406">
        <w:t>, №5 ми</w:t>
      </w:r>
      <w:r w:rsidR="00CB3CDF" w:rsidRPr="00452406">
        <w:t xml:space="preserve"> </w:t>
      </w:r>
      <w:r w:rsidRPr="00452406">
        <w:t>минор - С</w:t>
      </w:r>
      <w:r w:rsidR="00E411E1" w:rsidRPr="00452406">
        <w:t xml:space="preserve">арабанда (для поступающих в </w:t>
      </w:r>
      <w:r w:rsidRPr="00452406">
        <w:t>училище)</w:t>
      </w:r>
    </w:p>
    <w:p w:rsidR="002B5416" w:rsidRPr="00452406" w:rsidRDefault="002B5416" w:rsidP="00603806">
      <w:pPr>
        <w:pStyle w:val="af"/>
        <w:spacing w:before="0" w:beforeAutospacing="0" w:after="0" w:afterAutospacing="0"/>
        <w:jc w:val="both"/>
      </w:pPr>
      <w:r w:rsidRPr="00452406">
        <w:t xml:space="preserve">Маленькие </w:t>
      </w:r>
      <w:r w:rsidR="00E411E1" w:rsidRPr="00452406">
        <w:t>прелюдии и</w:t>
      </w:r>
      <w:r w:rsidR="00CB3CDF" w:rsidRPr="00452406">
        <w:t xml:space="preserve"> </w:t>
      </w:r>
      <w:r w:rsidR="00E411E1" w:rsidRPr="00452406">
        <w:t xml:space="preserve">фуги: Прелюдия с </w:t>
      </w:r>
      <w:proofErr w:type="spellStart"/>
      <w:r w:rsidR="00E411E1" w:rsidRPr="00452406">
        <w:t>фугеттой</w:t>
      </w:r>
      <w:proofErr w:type="spellEnd"/>
      <w:r w:rsidR="00E411E1" w:rsidRPr="00452406">
        <w:t xml:space="preserve"> №7</w:t>
      </w:r>
      <w:r w:rsidRPr="00452406">
        <w:t xml:space="preserve"> ми минор, </w:t>
      </w:r>
    </w:p>
    <w:p w:rsidR="002B5416" w:rsidRPr="00452406" w:rsidRDefault="00E411E1" w:rsidP="00603806">
      <w:pPr>
        <w:pStyle w:val="af"/>
        <w:spacing w:before="0" w:beforeAutospacing="0" w:after="0" w:afterAutospacing="0"/>
        <w:jc w:val="both"/>
      </w:pPr>
      <w:r w:rsidRPr="00452406">
        <w:t xml:space="preserve">Прелюдия и фуга №8 ля </w:t>
      </w:r>
      <w:r w:rsidR="002B5416" w:rsidRPr="00452406">
        <w:t>минор</w:t>
      </w:r>
    </w:p>
    <w:p w:rsidR="002B5416" w:rsidRPr="00452406" w:rsidRDefault="002B5416" w:rsidP="00603806">
      <w:pPr>
        <w:pStyle w:val="af"/>
        <w:spacing w:before="0" w:beforeAutospacing="0" w:after="0" w:afterAutospacing="0"/>
        <w:jc w:val="both"/>
      </w:pPr>
      <w:r w:rsidRPr="00452406">
        <w:lastRenderedPageBreak/>
        <w:t>Трехголосные инвенции: №3</w:t>
      </w:r>
      <w:r w:rsidR="00CB3CDF" w:rsidRPr="00452406">
        <w:t xml:space="preserve"> </w:t>
      </w:r>
      <w:r w:rsidR="00E411E1" w:rsidRPr="00452406">
        <w:t xml:space="preserve">Ре мажор: №4 ре минор, №5 </w:t>
      </w:r>
      <w:r w:rsidRPr="00452406">
        <w:t xml:space="preserve">Ми-бемоль </w:t>
      </w:r>
      <w:r w:rsidR="00E411E1" w:rsidRPr="00452406">
        <w:t>мажор, №8 Фа</w:t>
      </w:r>
      <w:r w:rsidRPr="00452406">
        <w:t xml:space="preserve"> мажор, №9 фа минор, №11 с</w:t>
      </w:r>
      <w:r w:rsidR="00E411E1" w:rsidRPr="00452406">
        <w:t xml:space="preserve">оль-минор, №12 Ля мажор, №13 ля минор, №14 Си-бемоль </w:t>
      </w:r>
      <w:r w:rsidRPr="00452406">
        <w:t>мажор</w:t>
      </w:r>
    </w:p>
    <w:p w:rsidR="002B5416" w:rsidRPr="00452406" w:rsidRDefault="00E411E1" w:rsidP="00603806">
      <w:pPr>
        <w:pStyle w:val="af"/>
        <w:spacing w:before="0" w:beforeAutospacing="0" w:after="0" w:afterAutospacing="0"/>
        <w:jc w:val="both"/>
      </w:pPr>
      <w:r w:rsidRPr="00452406">
        <w:t>Хорошо темперированный</w:t>
      </w:r>
      <w:r w:rsidR="002B5416" w:rsidRPr="00452406">
        <w:t xml:space="preserve"> клавир. Прелюдии</w:t>
      </w:r>
      <w:r w:rsidR="00CB3CDF" w:rsidRPr="00452406">
        <w:t xml:space="preserve"> </w:t>
      </w:r>
      <w:r w:rsidR="002B5416" w:rsidRPr="00452406">
        <w:t xml:space="preserve">и фуги. </w:t>
      </w:r>
      <w:proofErr w:type="gramStart"/>
      <w:r w:rsidR="002B5416" w:rsidRPr="00452406">
        <w:t>Т.1:</w:t>
      </w:r>
      <w:r w:rsidRPr="00452406">
        <w:t xml:space="preserve"> ре </w:t>
      </w:r>
      <w:r w:rsidR="002B5416" w:rsidRPr="00452406">
        <w:t xml:space="preserve">минор, </w:t>
      </w:r>
      <w:r w:rsidRPr="00452406">
        <w:t>соль минор, до минор, Фа-диез</w:t>
      </w:r>
      <w:r w:rsidR="002B5416" w:rsidRPr="00452406">
        <w:t xml:space="preserve"> мажор, Си-бемоль, мажор, Ля-бе</w:t>
      </w:r>
      <w:r w:rsidRPr="00452406">
        <w:t>моль мажор; Т.2: фа минор, ре</w:t>
      </w:r>
      <w:r w:rsidR="002B5416" w:rsidRPr="00452406">
        <w:t xml:space="preserve"> минор, до</w:t>
      </w:r>
      <w:r w:rsidRPr="00452406">
        <w:t xml:space="preserve"> минор (для поступающих в </w:t>
      </w:r>
      <w:r w:rsidR="002B5416" w:rsidRPr="00452406">
        <w:t>училище)</w:t>
      </w:r>
      <w:proofErr w:type="gramEnd"/>
    </w:p>
    <w:p w:rsidR="002B5416" w:rsidRPr="00452406" w:rsidRDefault="002B5416" w:rsidP="00603806">
      <w:pPr>
        <w:pStyle w:val="af"/>
        <w:spacing w:before="0" w:beforeAutospacing="0" w:after="0" w:afterAutospacing="0"/>
        <w:jc w:val="both"/>
      </w:pPr>
      <w:r w:rsidRPr="00452406">
        <w:t>Избранные</w:t>
      </w:r>
      <w:r w:rsidR="00CB3CDF" w:rsidRPr="00452406">
        <w:t xml:space="preserve"> </w:t>
      </w:r>
      <w:r w:rsidRPr="00452406">
        <w:t>произведения. Вып.1. Сост. и</w:t>
      </w:r>
      <w:r w:rsidR="00CB3CDF" w:rsidRPr="00452406">
        <w:t xml:space="preserve"> </w:t>
      </w:r>
      <w:r w:rsidRPr="00452406">
        <w:t xml:space="preserve">ред. Л. </w:t>
      </w:r>
      <w:proofErr w:type="spellStart"/>
      <w:r w:rsidRPr="00452406">
        <w:t>Ройзмана</w:t>
      </w:r>
      <w:proofErr w:type="spellEnd"/>
      <w:r w:rsidRPr="00452406">
        <w:t>:</w:t>
      </w:r>
      <w:r w:rsidR="00E411E1" w:rsidRPr="00452406">
        <w:t xml:space="preserve"> </w:t>
      </w:r>
      <w:r w:rsidRPr="00452406">
        <w:t>№11 Фуга</w:t>
      </w:r>
      <w:r w:rsidR="00CB3CDF" w:rsidRPr="00452406">
        <w:t xml:space="preserve"> </w:t>
      </w:r>
      <w:r w:rsidRPr="00452406">
        <w:t>ля</w:t>
      </w:r>
      <w:r w:rsidR="00CB3CDF" w:rsidRPr="00452406">
        <w:t xml:space="preserve"> </w:t>
      </w:r>
      <w:r w:rsidRPr="00452406">
        <w:t>минор, №12</w:t>
      </w:r>
      <w:r w:rsidR="00CB3CDF" w:rsidRPr="00452406">
        <w:t xml:space="preserve"> </w:t>
      </w:r>
      <w:r w:rsidRPr="00452406">
        <w:t>Сюита</w:t>
      </w:r>
      <w:r w:rsidR="00CB3CDF" w:rsidRPr="00452406">
        <w:t xml:space="preserve"> </w:t>
      </w:r>
      <w:r w:rsidRPr="00452406">
        <w:t>Си-бемоль</w:t>
      </w:r>
      <w:r w:rsidR="00CB3CDF" w:rsidRPr="00452406">
        <w:t xml:space="preserve"> </w:t>
      </w:r>
      <w:r w:rsidRPr="00452406">
        <w:t>мажор,</w:t>
      </w:r>
      <w:r w:rsidR="00E411E1" w:rsidRPr="00452406">
        <w:t xml:space="preserve"> </w:t>
      </w:r>
      <w:r w:rsidRPr="00452406">
        <w:t>№19 Сюита ля</w:t>
      </w:r>
      <w:r w:rsidR="00CB3CDF" w:rsidRPr="00452406">
        <w:t xml:space="preserve"> </w:t>
      </w:r>
      <w:r w:rsidRPr="00452406">
        <w:t>минор</w:t>
      </w:r>
    </w:p>
    <w:p w:rsidR="002B5416" w:rsidRPr="00452406" w:rsidRDefault="00E411E1" w:rsidP="00603806">
      <w:pPr>
        <w:pStyle w:val="af"/>
        <w:spacing w:before="0" w:beforeAutospacing="0" w:after="0" w:afterAutospacing="0"/>
        <w:jc w:val="both"/>
      </w:pPr>
      <w:r w:rsidRPr="00452406">
        <w:t xml:space="preserve">Бах И.С.- Кабалевский </w:t>
      </w:r>
      <w:r w:rsidR="002B5416" w:rsidRPr="00452406">
        <w:t>Д. Ор</w:t>
      </w:r>
      <w:r w:rsidRPr="00452406">
        <w:t xml:space="preserve">ганные прелюдии и фуги (по </w:t>
      </w:r>
      <w:r w:rsidR="002B5416" w:rsidRPr="00452406">
        <w:t>выбору)</w:t>
      </w:r>
    </w:p>
    <w:p w:rsidR="002B5416" w:rsidRPr="00452406" w:rsidRDefault="002B5416" w:rsidP="00603806">
      <w:pPr>
        <w:pStyle w:val="af"/>
        <w:spacing w:before="0" w:beforeAutospacing="0" w:after="0" w:afterAutospacing="0"/>
        <w:jc w:val="both"/>
      </w:pPr>
      <w:r w:rsidRPr="00452406">
        <w:t xml:space="preserve">Гендель Г. </w:t>
      </w:r>
      <w:proofErr w:type="spellStart"/>
      <w:r w:rsidRPr="00452406">
        <w:t>Фугетта</w:t>
      </w:r>
      <w:proofErr w:type="spellEnd"/>
      <w:r w:rsidR="00E411E1" w:rsidRPr="00452406">
        <w:t xml:space="preserve"> Ре мажор, Чакона Фа мажор, Сюита Соль </w:t>
      </w:r>
      <w:r w:rsidRPr="00452406">
        <w:t>мажор</w:t>
      </w:r>
    </w:p>
    <w:p w:rsidR="002B5416" w:rsidRPr="00452406" w:rsidRDefault="00E411E1" w:rsidP="00603806">
      <w:pPr>
        <w:pStyle w:val="af"/>
        <w:spacing w:before="0" w:beforeAutospacing="0" w:after="0" w:afterAutospacing="0"/>
        <w:jc w:val="both"/>
      </w:pPr>
      <w:r w:rsidRPr="00452406">
        <w:t xml:space="preserve">Глинка М. Фуга ля </w:t>
      </w:r>
      <w:r w:rsidR="002B5416" w:rsidRPr="00452406">
        <w:t>минор</w:t>
      </w:r>
    </w:p>
    <w:p w:rsidR="002B5416" w:rsidRPr="00452406" w:rsidRDefault="002B5416" w:rsidP="00603806">
      <w:pPr>
        <w:pStyle w:val="af"/>
        <w:spacing w:before="0" w:beforeAutospacing="0" w:after="0" w:afterAutospacing="0"/>
        <w:jc w:val="both"/>
      </w:pPr>
      <w:r w:rsidRPr="00452406">
        <w:t>Кабалевски</w:t>
      </w:r>
      <w:r w:rsidR="00E411E1" w:rsidRPr="00452406">
        <w:t>й Д. Соч.61. Прелюдии и фуги</w:t>
      </w:r>
      <w:r w:rsidRPr="00452406">
        <w:t xml:space="preserve"> (по</w:t>
      </w:r>
      <w:r w:rsidR="00CB3CDF" w:rsidRPr="00452406">
        <w:t xml:space="preserve"> </w:t>
      </w:r>
      <w:r w:rsidRPr="00452406">
        <w:t>выбору)</w:t>
      </w:r>
    </w:p>
    <w:p w:rsidR="002B5416" w:rsidRPr="00452406" w:rsidRDefault="002B5416" w:rsidP="00603806">
      <w:pPr>
        <w:pStyle w:val="af"/>
        <w:spacing w:before="0" w:beforeAutospacing="0" w:after="0" w:afterAutospacing="0"/>
        <w:jc w:val="both"/>
      </w:pPr>
      <w:proofErr w:type="spellStart"/>
      <w:r w:rsidRPr="00452406">
        <w:t>Лядов</w:t>
      </w:r>
      <w:proofErr w:type="spellEnd"/>
      <w:r w:rsidRPr="00452406">
        <w:t xml:space="preserve"> А.</w:t>
      </w:r>
      <w:r w:rsidR="00E411E1" w:rsidRPr="00452406">
        <w:t xml:space="preserve"> Соч.34, №2. Канон </w:t>
      </w:r>
      <w:proofErr w:type="gramStart"/>
      <w:r w:rsidR="00E411E1" w:rsidRPr="00452406">
        <w:t>до</w:t>
      </w:r>
      <w:proofErr w:type="gramEnd"/>
      <w:r w:rsidRPr="00452406">
        <w:t xml:space="preserve"> минор</w:t>
      </w:r>
      <w:r w:rsidR="00E411E1" w:rsidRPr="00452406">
        <w:t xml:space="preserve">. </w:t>
      </w:r>
      <w:r w:rsidRPr="00452406">
        <w:t>Соч.</w:t>
      </w:r>
      <w:r w:rsidR="00E411E1" w:rsidRPr="00452406">
        <w:t xml:space="preserve">41, №2. Фуга ре минор </w:t>
      </w:r>
      <w:proofErr w:type="gramStart"/>
      <w:r w:rsidR="00E411E1" w:rsidRPr="00452406">
        <w:t xml:space="preserve">( </w:t>
      </w:r>
      <w:proofErr w:type="gramEnd"/>
      <w:r w:rsidR="00E411E1" w:rsidRPr="00452406">
        <w:t xml:space="preserve">для </w:t>
      </w:r>
      <w:r w:rsidRPr="00452406">
        <w:t>п</w:t>
      </w:r>
      <w:r w:rsidR="00E411E1" w:rsidRPr="00452406">
        <w:t>оступающих в</w:t>
      </w:r>
      <w:r w:rsidRPr="00452406">
        <w:t xml:space="preserve"> училище)</w:t>
      </w:r>
    </w:p>
    <w:p w:rsidR="002B5416" w:rsidRPr="00452406" w:rsidRDefault="002B5416" w:rsidP="00603806">
      <w:pPr>
        <w:pStyle w:val="af"/>
        <w:spacing w:before="0" w:beforeAutospacing="0" w:after="0" w:afterAutospacing="0"/>
        <w:jc w:val="both"/>
      </w:pPr>
      <w:proofErr w:type="spellStart"/>
      <w:r w:rsidRPr="00452406">
        <w:t>Мясковский</w:t>
      </w:r>
      <w:proofErr w:type="spellEnd"/>
      <w:r w:rsidRPr="00452406">
        <w:t xml:space="preserve"> Н. Соч.78. Фуга</w:t>
      </w:r>
      <w:r w:rsidR="00E411E1" w:rsidRPr="00452406">
        <w:t xml:space="preserve"> №4 си</w:t>
      </w:r>
      <w:r w:rsidRPr="00452406">
        <w:t xml:space="preserve"> минор</w:t>
      </w:r>
    </w:p>
    <w:p w:rsidR="002B5416" w:rsidRPr="00452406" w:rsidRDefault="002B5416" w:rsidP="00603806">
      <w:pPr>
        <w:pStyle w:val="af"/>
        <w:spacing w:before="0" w:beforeAutospacing="0" w:after="0" w:afterAutospacing="0"/>
        <w:jc w:val="both"/>
      </w:pPr>
      <w:r w:rsidRPr="00452406">
        <w:t>Шостакович Д.</w:t>
      </w:r>
      <w:r w:rsidR="00E411E1" w:rsidRPr="00452406">
        <w:t xml:space="preserve"> </w:t>
      </w:r>
      <w:r w:rsidRPr="00452406">
        <w:t>Соч.87. Пр</w:t>
      </w:r>
      <w:r w:rsidR="00E411E1" w:rsidRPr="00452406">
        <w:t>елюдия и фуга №1</w:t>
      </w:r>
      <w:proofErr w:type="gramStart"/>
      <w:r w:rsidR="00E411E1" w:rsidRPr="00452406">
        <w:t xml:space="preserve"> Д</w:t>
      </w:r>
      <w:proofErr w:type="gramEnd"/>
      <w:r w:rsidR="00E411E1" w:rsidRPr="00452406">
        <w:t xml:space="preserve">о мажор </w:t>
      </w:r>
      <w:r w:rsidRPr="00452406">
        <w:t xml:space="preserve">(для </w:t>
      </w:r>
      <w:r w:rsidR="00E411E1" w:rsidRPr="00452406">
        <w:t xml:space="preserve">поступающих в </w:t>
      </w:r>
      <w:r w:rsidRPr="00452406">
        <w:t xml:space="preserve">училище) </w:t>
      </w:r>
    </w:p>
    <w:p w:rsidR="002B5416" w:rsidRPr="00452406" w:rsidRDefault="002B5416" w:rsidP="00603806">
      <w:pPr>
        <w:pStyle w:val="af"/>
        <w:spacing w:before="0" w:beforeAutospacing="0" w:after="0" w:afterAutospacing="0"/>
        <w:jc w:val="both"/>
        <w:rPr>
          <w:b/>
        </w:rPr>
      </w:pPr>
      <w:r w:rsidRPr="00452406">
        <w:rPr>
          <w:b/>
        </w:rPr>
        <w:t>Произведения крупной формы</w:t>
      </w:r>
    </w:p>
    <w:p w:rsidR="002B5416" w:rsidRPr="00452406" w:rsidRDefault="002B5416" w:rsidP="00603806">
      <w:pPr>
        <w:pStyle w:val="af"/>
        <w:spacing w:before="0" w:beforeAutospacing="0" w:after="0" w:afterAutospacing="0"/>
        <w:jc w:val="both"/>
      </w:pPr>
      <w:r w:rsidRPr="00452406">
        <w:t xml:space="preserve">Бах Ф.Э. Сонаты: </w:t>
      </w:r>
      <w:proofErr w:type="gramStart"/>
      <w:r w:rsidRPr="00452406">
        <w:t>до</w:t>
      </w:r>
      <w:proofErr w:type="gramEnd"/>
      <w:r w:rsidR="00CB3CDF" w:rsidRPr="00452406">
        <w:t xml:space="preserve"> </w:t>
      </w:r>
      <w:proofErr w:type="gramStart"/>
      <w:r w:rsidRPr="00452406">
        <w:t>минор</w:t>
      </w:r>
      <w:proofErr w:type="gramEnd"/>
      <w:r w:rsidRPr="00452406">
        <w:t xml:space="preserve"> - Престо, фа</w:t>
      </w:r>
      <w:r w:rsidR="00CB3CDF" w:rsidRPr="00452406">
        <w:t xml:space="preserve"> </w:t>
      </w:r>
      <w:r w:rsidRPr="00452406">
        <w:t>минор,</w:t>
      </w:r>
      <w:r w:rsidR="00CB3CDF" w:rsidRPr="00452406">
        <w:t xml:space="preserve"> </w:t>
      </w:r>
      <w:r w:rsidRPr="00452406">
        <w:t>ля</w:t>
      </w:r>
      <w:r w:rsidR="00CB3CDF" w:rsidRPr="00452406">
        <w:t xml:space="preserve"> </w:t>
      </w:r>
      <w:r w:rsidRPr="00452406">
        <w:t>минор</w:t>
      </w:r>
    </w:p>
    <w:p w:rsidR="00292AFC" w:rsidRPr="00452406" w:rsidRDefault="002B5416" w:rsidP="00603806">
      <w:pPr>
        <w:pStyle w:val="af"/>
        <w:spacing w:before="0" w:beforeAutospacing="0" w:after="0" w:afterAutospacing="0"/>
        <w:jc w:val="both"/>
      </w:pPr>
      <w:r w:rsidRPr="00452406">
        <w:t>Бетховен Л.</w:t>
      </w:r>
      <w:r w:rsidR="00292AFC" w:rsidRPr="00452406">
        <w:t>. Соч.2,№1.Соната №1 фа</w:t>
      </w:r>
      <w:r w:rsidRPr="00452406">
        <w:t xml:space="preserve"> минор</w:t>
      </w:r>
      <w:r w:rsidR="00292AFC" w:rsidRPr="00452406">
        <w:t xml:space="preserve">. </w:t>
      </w:r>
      <w:r w:rsidRPr="00452406">
        <w:t>Соч.10: №1. Соната</w:t>
      </w:r>
      <w:r w:rsidR="00CB3CDF" w:rsidRPr="00452406">
        <w:t xml:space="preserve"> </w:t>
      </w:r>
      <w:r w:rsidRPr="00452406">
        <w:t>№5</w:t>
      </w:r>
      <w:r w:rsidR="00292AFC" w:rsidRPr="00452406">
        <w:t xml:space="preserve"> до</w:t>
      </w:r>
      <w:r w:rsidRPr="00452406">
        <w:t xml:space="preserve"> минор</w:t>
      </w:r>
      <w:proofErr w:type="gramStart"/>
      <w:r w:rsidRPr="00452406">
        <w:t>,ч</w:t>
      </w:r>
      <w:proofErr w:type="gramEnd"/>
      <w:r w:rsidRPr="00452406">
        <w:t>.1; №2 Соната №6</w:t>
      </w:r>
      <w:r w:rsidR="00292AFC" w:rsidRPr="00452406">
        <w:t xml:space="preserve">. </w:t>
      </w:r>
      <w:r w:rsidR="00E411E1" w:rsidRPr="00452406">
        <w:t xml:space="preserve">Соч.13 Соната №8 </w:t>
      </w:r>
      <w:proofErr w:type="gramStart"/>
      <w:r w:rsidR="00E411E1" w:rsidRPr="00452406">
        <w:t>до</w:t>
      </w:r>
      <w:proofErr w:type="gramEnd"/>
      <w:r w:rsidR="00E411E1" w:rsidRPr="00452406">
        <w:t xml:space="preserve"> </w:t>
      </w:r>
      <w:r w:rsidRPr="00452406">
        <w:t>минор ч.3</w:t>
      </w:r>
      <w:r w:rsidR="00292AFC" w:rsidRPr="00452406">
        <w:t xml:space="preserve">. </w:t>
      </w:r>
      <w:r w:rsidRPr="00452406">
        <w:t>Соч.14 №1 Соната №9 Ми мажор; №2. Соната №10</w:t>
      </w:r>
      <w:r w:rsidR="00292AFC" w:rsidRPr="00452406">
        <w:t xml:space="preserve">. </w:t>
      </w:r>
      <w:r w:rsidRPr="00452406">
        <w:t>Соль мажор, ч.1</w:t>
      </w:r>
      <w:r w:rsidR="00292AFC" w:rsidRPr="00452406">
        <w:t>. Соч.79. Соната №25 Соль мажор, ч.1.</w:t>
      </w:r>
    </w:p>
    <w:p w:rsidR="002B5416" w:rsidRPr="00452406" w:rsidRDefault="00292AFC" w:rsidP="00603806">
      <w:pPr>
        <w:pStyle w:val="af"/>
        <w:spacing w:before="0" w:beforeAutospacing="0" w:after="0" w:afterAutospacing="0"/>
        <w:jc w:val="both"/>
      </w:pPr>
      <w:r w:rsidRPr="00452406">
        <w:t>Соч.15. Концерт №1</w:t>
      </w:r>
      <w:proofErr w:type="gramStart"/>
      <w:r w:rsidRPr="00452406">
        <w:t xml:space="preserve"> Д</w:t>
      </w:r>
      <w:proofErr w:type="gramEnd"/>
      <w:r w:rsidRPr="00452406">
        <w:t xml:space="preserve">о </w:t>
      </w:r>
      <w:r w:rsidR="002B5416" w:rsidRPr="00452406">
        <w:t>мажор, ч.1</w:t>
      </w:r>
      <w:r w:rsidRPr="00452406">
        <w:t>. Соч.19.Концерт №2 Си-бемоль</w:t>
      </w:r>
      <w:r w:rsidR="002B5416" w:rsidRPr="00452406">
        <w:t xml:space="preserve"> мажор, ч.1.</w:t>
      </w:r>
    </w:p>
    <w:p w:rsidR="002B5416" w:rsidRPr="00452406" w:rsidRDefault="00292AFC" w:rsidP="00603806">
      <w:pPr>
        <w:pStyle w:val="af"/>
        <w:spacing w:before="0" w:beforeAutospacing="0" w:after="0" w:afterAutospacing="0"/>
        <w:jc w:val="both"/>
      </w:pPr>
      <w:r w:rsidRPr="00452406">
        <w:t xml:space="preserve">Соч.51.Рондо: </w:t>
      </w:r>
      <w:proofErr w:type="gramStart"/>
      <w:r w:rsidRPr="00452406">
        <w:t>До</w:t>
      </w:r>
      <w:proofErr w:type="gramEnd"/>
      <w:r w:rsidRPr="00452406">
        <w:t xml:space="preserve"> </w:t>
      </w:r>
      <w:proofErr w:type="gramStart"/>
      <w:r w:rsidRPr="00452406">
        <w:t>мажор</w:t>
      </w:r>
      <w:proofErr w:type="gramEnd"/>
      <w:r w:rsidRPr="00452406">
        <w:t>, Соль</w:t>
      </w:r>
      <w:r w:rsidR="002B5416" w:rsidRPr="00452406">
        <w:t xml:space="preserve"> мажор</w:t>
      </w:r>
    </w:p>
    <w:p w:rsidR="002B5416" w:rsidRPr="00452406" w:rsidRDefault="00292AFC" w:rsidP="00603806">
      <w:pPr>
        <w:pStyle w:val="af"/>
        <w:spacing w:before="0" w:beforeAutospacing="0" w:after="0" w:afterAutospacing="0"/>
        <w:jc w:val="both"/>
      </w:pPr>
      <w:r w:rsidRPr="00452406">
        <w:t xml:space="preserve">Девять вариаций Ля мажор. </w:t>
      </w:r>
      <w:r w:rsidR="002B5416" w:rsidRPr="00452406">
        <w:t>Шесть легких вариаций Соль мажор (2/4)</w:t>
      </w:r>
    </w:p>
    <w:p w:rsidR="002B5416" w:rsidRPr="00452406" w:rsidRDefault="00292AFC" w:rsidP="00603806">
      <w:pPr>
        <w:pStyle w:val="af"/>
        <w:spacing w:before="0" w:beforeAutospacing="0" w:after="0" w:afterAutospacing="0"/>
        <w:jc w:val="both"/>
      </w:pPr>
      <w:proofErr w:type="spellStart"/>
      <w:r w:rsidRPr="00452406">
        <w:t>Бортнянский</w:t>
      </w:r>
      <w:proofErr w:type="spellEnd"/>
      <w:r w:rsidRPr="00452406">
        <w:t xml:space="preserve"> Д. Соната Фа </w:t>
      </w:r>
      <w:r w:rsidR="002B5416" w:rsidRPr="00452406">
        <w:t>мажор, ч.1</w:t>
      </w:r>
    </w:p>
    <w:p w:rsidR="002B5416" w:rsidRPr="00452406" w:rsidRDefault="002B5416" w:rsidP="00603806">
      <w:pPr>
        <w:pStyle w:val="af"/>
        <w:spacing w:before="0" w:beforeAutospacing="0" w:after="0" w:afterAutospacing="0"/>
        <w:jc w:val="both"/>
      </w:pPr>
      <w:r w:rsidRPr="00452406">
        <w:t xml:space="preserve">Гайдн И. Концерт </w:t>
      </w:r>
      <w:r w:rsidR="00292AFC" w:rsidRPr="00452406">
        <w:t xml:space="preserve">Ре </w:t>
      </w:r>
      <w:r w:rsidRPr="00452406">
        <w:t>мажор</w:t>
      </w:r>
    </w:p>
    <w:p w:rsidR="002B5416" w:rsidRPr="00452406" w:rsidRDefault="002B5416" w:rsidP="00603806">
      <w:pPr>
        <w:pStyle w:val="af"/>
        <w:spacing w:before="0" w:beforeAutospacing="0" w:after="0" w:afterAutospacing="0"/>
        <w:jc w:val="both"/>
      </w:pPr>
      <w:r w:rsidRPr="00452406">
        <w:t>Сонаты: №2 ми минор, ч.1.</w:t>
      </w:r>
      <w:r w:rsidR="00292AFC" w:rsidRPr="00452406">
        <w:t>; №3 Ми-бемоль мажор; №4 Соль</w:t>
      </w:r>
      <w:r w:rsidRPr="00452406">
        <w:t xml:space="preserve"> минор, ч.1; №6 до-диез минор</w:t>
      </w:r>
      <w:proofErr w:type="gramStart"/>
      <w:r w:rsidRPr="00452406">
        <w:t>,ч</w:t>
      </w:r>
      <w:proofErr w:type="gramEnd"/>
      <w:r w:rsidRPr="00452406">
        <w:t>.1.; №7 Ре</w:t>
      </w:r>
      <w:r w:rsidR="00CB3CDF" w:rsidRPr="00452406">
        <w:t xml:space="preserve"> </w:t>
      </w:r>
      <w:r w:rsidRPr="00452406">
        <w:t xml:space="preserve">мажор, </w:t>
      </w:r>
      <w:r w:rsidR="00292AFC" w:rsidRPr="00452406">
        <w:t xml:space="preserve">ч.1.; №9 Ре </w:t>
      </w:r>
      <w:r w:rsidRPr="00452406">
        <w:t>мажор, ч.1.; №13 Ми-</w:t>
      </w:r>
      <w:r w:rsidR="00292AFC" w:rsidRPr="00452406">
        <w:t>бемоль</w:t>
      </w:r>
      <w:r w:rsidR="00CB3CDF" w:rsidRPr="00452406">
        <w:t xml:space="preserve"> </w:t>
      </w:r>
      <w:r w:rsidR="00292AFC" w:rsidRPr="00452406">
        <w:t xml:space="preserve">мажор; </w:t>
      </w:r>
      <w:r w:rsidRPr="00452406">
        <w:t xml:space="preserve">№17, </w:t>
      </w:r>
      <w:r w:rsidR="00292AFC" w:rsidRPr="00452406">
        <w:t xml:space="preserve">Соль </w:t>
      </w:r>
      <w:r w:rsidRPr="00452406">
        <w:t>мажо</w:t>
      </w:r>
      <w:r w:rsidR="00292AFC" w:rsidRPr="00452406">
        <w:t xml:space="preserve">р, ч. 1, 3; №20 Ре мажор; №26 </w:t>
      </w:r>
      <w:r w:rsidRPr="00452406">
        <w:t>Си-бемоль</w:t>
      </w:r>
      <w:r w:rsidR="00292AFC" w:rsidRPr="00452406">
        <w:t xml:space="preserve"> </w:t>
      </w:r>
      <w:r w:rsidRPr="00452406">
        <w:t>мажо</w:t>
      </w:r>
      <w:r w:rsidR="00292AFC" w:rsidRPr="00452406">
        <w:t xml:space="preserve">р; №37 Ре мажор, ч.1; №41 Ля </w:t>
      </w:r>
      <w:r w:rsidRPr="00452406">
        <w:t>мажор</w:t>
      </w:r>
    </w:p>
    <w:p w:rsidR="002B5416" w:rsidRPr="00452406" w:rsidRDefault="00292AFC" w:rsidP="00603806">
      <w:pPr>
        <w:pStyle w:val="af"/>
        <w:spacing w:before="0" w:beforeAutospacing="0" w:after="0" w:afterAutospacing="0"/>
        <w:jc w:val="both"/>
      </w:pPr>
      <w:r w:rsidRPr="00452406">
        <w:t xml:space="preserve">Гендель Г. Соната - фантазия </w:t>
      </w:r>
      <w:proofErr w:type="gramStart"/>
      <w:r w:rsidRPr="00452406">
        <w:t>До</w:t>
      </w:r>
      <w:proofErr w:type="gramEnd"/>
      <w:r w:rsidR="002B5416" w:rsidRPr="00452406">
        <w:t xml:space="preserve"> мажор, ч. 1, 3</w:t>
      </w:r>
      <w:r w:rsidRPr="00452406">
        <w:t>. Вариации: Ми</w:t>
      </w:r>
      <w:r w:rsidR="00CB3CDF" w:rsidRPr="00452406">
        <w:t xml:space="preserve"> </w:t>
      </w:r>
      <w:r w:rsidRPr="00452406">
        <w:t>мажор, Соль</w:t>
      </w:r>
      <w:r w:rsidR="002B5416" w:rsidRPr="00452406">
        <w:t xml:space="preserve"> мажор</w:t>
      </w:r>
    </w:p>
    <w:p w:rsidR="002B5416" w:rsidRPr="00452406" w:rsidRDefault="00292AFC" w:rsidP="00603806">
      <w:pPr>
        <w:pStyle w:val="af"/>
        <w:spacing w:before="0" w:beforeAutospacing="0" w:after="0" w:afterAutospacing="0"/>
        <w:jc w:val="both"/>
      </w:pPr>
      <w:r w:rsidRPr="00452406">
        <w:t>Кабалевский</w:t>
      </w:r>
      <w:r w:rsidR="002B5416" w:rsidRPr="00452406">
        <w:t xml:space="preserve"> Д. с</w:t>
      </w:r>
      <w:r w:rsidRPr="00452406">
        <w:t>оч.13.Сонатина</w:t>
      </w:r>
      <w:r w:rsidR="002B5416" w:rsidRPr="00452406">
        <w:t xml:space="preserve"> №2 соль минор, </w:t>
      </w:r>
      <w:r w:rsidRPr="00452406">
        <w:t>Соната №3</w:t>
      </w:r>
      <w:r w:rsidR="002B5416" w:rsidRPr="00452406">
        <w:t xml:space="preserve"> Фа</w:t>
      </w:r>
      <w:r w:rsidR="00CB3CDF" w:rsidRPr="00452406">
        <w:t xml:space="preserve"> </w:t>
      </w:r>
      <w:r w:rsidR="002B5416" w:rsidRPr="00452406">
        <w:t xml:space="preserve">мажор, ч. 2, 3, </w:t>
      </w:r>
      <w:r w:rsidRPr="00452406">
        <w:t xml:space="preserve">Концерт №3 Ре </w:t>
      </w:r>
      <w:r w:rsidR="002B5416" w:rsidRPr="00452406">
        <w:t>мажор</w:t>
      </w:r>
    </w:p>
    <w:p w:rsidR="002B5416" w:rsidRPr="00452406" w:rsidRDefault="002B5416" w:rsidP="00603806">
      <w:pPr>
        <w:pStyle w:val="af"/>
        <w:spacing w:before="0" w:beforeAutospacing="0" w:after="0" w:afterAutospacing="0"/>
        <w:jc w:val="both"/>
      </w:pPr>
      <w:proofErr w:type="spellStart"/>
      <w:r w:rsidRPr="00452406">
        <w:t>Клемен</w:t>
      </w:r>
      <w:r w:rsidR="00292AFC" w:rsidRPr="00452406">
        <w:t>ти</w:t>
      </w:r>
      <w:proofErr w:type="spellEnd"/>
      <w:r w:rsidR="00292AFC" w:rsidRPr="00452406">
        <w:t xml:space="preserve"> М. Соч.1. Соната Ми-бемоль </w:t>
      </w:r>
      <w:r w:rsidRPr="00452406">
        <w:t>мажор, с</w:t>
      </w:r>
      <w:r w:rsidR="00292AFC" w:rsidRPr="00452406">
        <w:t xml:space="preserve">оч.26.Соната фа-диез </w:t>
      </w:r>
      <w:r w:rsidRPr="00452406">
        <w:t>минор, с</w:t>
      </w:r>
      <w:r w:rsidR="00292AFC" w:rsidRPr="00452406">
        <w:t xml:space="preserve">оч.28. Соната Ре </w:t>
      </w:r>
      <w:r w:rsidRPr="00452406">
        <w:t>мажор</w:t>
      </w:r>
    </w:p>
    <w:p w:rsidR="002B5416" w:rsidRPr="00452406" w:rsidRDefault="002B5416" w:rsidP="00603806">
      <w:pPr>
        <w:pStyle w:val="af"/>
        <w:spacing w:before="0" w:beforeAutospacing="0" w:after="0" w:afterAutospacing="0"/>
        <w:jc w:val="both"/>
      </w:pPr>
      <w:r w:rsidRPr="00452406">
        <w:t>Мендельсон Ф. Кон</w:t>
      </w:r>
      <w:r w:rsidR="00292AFC" w:rsidRPr="00452406">
        <w:t>церты: №1 соль минор, ч.1.; №2</w:t>
      </w:r>
      <w:r w:rsidRPr="00452406">
        <w:t xml:space="preserve"> ре минор, ч.1</w:t>
      </w:r>
    </w:p>
    <w:p w:rsidR="002B5416" w:rsidRPr="00452406" w:rsidRDefault="002B5416" w:rsidP="00603806">
      <w:pPr>
        <w:pStyle w:val="af"/>
        <w:spacing w:before="0" w:beforeAutospacing="0" w:after="0" w:afterAutospacing="0"/>
        <w:jc w:val="both"/>
      </w:pPr>
      <w:r w:rsidRPr="00452406">
        <w:t>Моцарт</w:t>
      </w:r>
      <w:r w:rsidR="00CB3CDF" w:rsidRPr="00452406">
        <w:t xml:space="preserve"> </w:t>
      </w:r>
      <w:r w:rsidRPr="00452406">
        <w:t>В. Концерты: Ля</w:t>
      </w:r>
      <w:r w:rsidR="00CB3CDF" w:rsidRPr="00452406">
        <w:t xml:space="preserve"> </w:t>
      </w:r>
      <w:r w:rsidRPr="00452406">
        <w:t>мажор, ч.1; Ми-бемоль</w:t>
      </w:r>
      <w:r w:rsidR="00CB3CDF" w:rsidRPr="00452406">
        <w:t xml:space="preserve"> </w:t>
      </w:r>
      <w:r w:rsidRPr="00452406">
        <w:t>мажор, ч.1</w:t>
      </w:r>
      <w:r w:rsidR="00292AFC" w:rsidRPr="00452406">
        <w:t xml:space="preserve">. </w:t>
      </w:r>
      <w:r w:rsidRPr="00452406">
        <w:t>Сонат</w:t>
      </w:r>
      <w:r w:rsidR="00292AFC" w:rsidRPr="00452406">
        <w:t>ы: №5 Соль</w:t>
      </w:r>
      <w:r w:rsidR="00CB3CDF" w:rsidRPr="00452406">
        <w:t xml:space="preserve"> </w:t>
      </w:r>
      <w:r w:rsidR="00292AFC" w:rsidRPr="00452406">
        <w:t>мажор, ч.1; №7</w:t>
      </w:r>
      <w:proofErr w:type="gramStart"/>
      <w:r w:rsidR="00292AFC" w:rsidRPr="00452406">
        <w:t xml:space="preserve"> Д</w:t>
      </w:r>
      <w:proofErr w:type="gramEnd"/>
      <w:r w:rsidR="00292AFC" w:rsidRPr="00452406">
        <w:t xml:space="preserve">о </w:t>
      </w:r>
      <w:r w:rsidRPr="00452406">
        <w:t xml:space="preserve">мажор, ч.1; №9, </w:t>
      </w:r>
      <w:r w:rsidR="00292AFC" w:rsidRPr="00452406">
        <w:t xml:space="preserve">Ре мажор, ч.1; №12. </w:t>
      </w:r>
      <w:r w:rsidRPr="00452406">
        <w:t>Фа мажор, ч.1; №13</w:t>
      </w:r>
      <w:r w:rsidR="00CB3CDF" w:rsidRPr="00452406">
        <w:t xml:space="preserve"> </w:t>
      </w:r>
      <w:r w:rsidRPr="00452406">
        <w:t>Си-бемоль</w:t>
      </w:r>
      <w:r w:rsidR="00CB3CDF" w:rsidRPr="00452406">
        <w:t xml:space="preserve"> </w:t>
      </w:r>
      <w:r w:rsidRPr="00452406">
        <w:t>мажор, ч.1; №16 Си-бемоль</w:t>
      </w:r>
      <w:r w:rsidR="00CB3CDF" w:rsidRPr="00452406">
        <w:t xml:space="preserve"> </w:t>
      </w:r>
      <w:r w:rsidRPr="00452406">
        <w:t>мажор, ч.1.</w:t>
      </w:r>
      <w:r w:rsidR="00292AFC" w:rsidRPr="00452406">
        <w:t xml:space="preserve"> </w:t>
      </w:r>
      <w:r w:rsidRPr="00452406">
        <w:t>Фантазия</w:t>
      </w:r>
      <w:r w:rsidR="00CB3CDF" w:rsidRPr="00452406">
        <w:t xml:space="preserve"> </w:t>
      </w:r>
      <w:r w:rsidRPr="00452406">
        <w:t>ре</w:t>
      </w:r>
      <w:r w:rsidR="00CB3CDF" w:rsidRPr="00452406">
        <w:t xml:space="preserve"> </w:t>
      </w:r>
      <w:r w:rsidRPr="00452406">
        <w:t>минор</w:t>
      </w:r>
    </w:p>
    <w:p w:rsidR="002B5416" w:rsidRPr="00452406" w:rsidRDefault="002B5416" w:rsidP="00603806">
      <w:pPr>
        <w:pStyle w:val="af"/>
        <w:spacing w:before="0" w:beforeAutospacing="0" w:after="0" w:afterAutospacing="0"/>
        <w:jc w:val="both"/>
      </w:pPr>
      <w:r w:rsidRPr="00452406">
        <w:t>Раков</w:t>
      </w:r>
      <w:r w:rsidR="00CB3CDF" w:rsidRPr="00452406">
        <w:t xml:space="preserve"> </w:t>
      </w:r>
      <w:r w:rsidRPr="00452406">
        <w:t>Н. Вариации</w:t>
      </w:r>
      <w:r w:rsidR="00CB3CDF" w:rsidRPr="00452406">
        <w:t xml:space="preserve"> </w:t>
      </w:r>
      <w:r w:rsidRPr="00452406">
        <w:t>на</w:t>
      </w:r>
      <w:r w:rsidR="00CB3CDF" w:rsidRPr="00452406">
        <w:t xml:space="preserve"> </w:t>
      </w:r>
      <w:r w:rsidRPr="00452406">
        <w:t>тему</w:t>
      </w:r>
      <w:r w:rsidR="00CB3CDF" w:rsidRPr="00452406">
        <w:t xml:space="preserve"> </w:t>
      </w:r>
      <w:r w:rsidRPr="00452406">
        <w:t>белорусской</w:t>
      </w:r>
      <w:r w:rsidR="00CB3CDF" w:rsidRPr="00452406">
        <w:t xml:space="preserve"> </w:t>
      </w:r>
      <w:r w:rsidRPr="00452406">
        <w:t>народной</w:t>
      </w:r>
      <w:r w:rsidR="00CB3CDF" w:rsidRPr="00452406">
        <w:t xml:space="preserve"> </w:t>
      </w:r>
      <w:r w:rsidRPr="00452406">
        <w:t>песни</w:t>
      </w:r>
      <w:r w:rsidR="00CB3CDF" w:rsidRPr="00452406">
        <w:t xml:space="preserve"> </w:t>
      </w:r>
      <w:r w:rsidRPr="00452406">
        <w:t>ля минор</w:t>
      </w:r>
      <w:r w:rsidR="00292AFC" w:rsidRPr="00452406">
        <w:t xml:space="preserve">. Лирическая сонатина №4 </w:t>
      </w:r>
      <w:r w:rsidRPr="00452406">
        <w:t>ля минор</w:t>
      </w:r>
    </w:p>
    <w:p w:rsidR="002B5416" w:rsidRPr="00452406" w:rsidRDefault="00292AFC" w:rsidP="00603806">
      <w:pPr>
        <w:pStyle w:val="af"/>
        <w:spacing w:before="0" w:beforeAutospacing="0" w:after="0" w:afterAutospacing="0"/>
        <w:jc w:val="both"/>
      </w:pPr>
      <w:proofErr w:type="spellStart"/>
      <w:r w:rsidRPr="00452406">
        <w:t>Салютринская</w:t>
      </w:r>
      <w:proofErr w:type="spellEnd"/>
      <w:r w:rsidRPr="00452406">
        <w:t xml:space="preserve"> Т. Концерт </w:t>
      </w:r>
      <w:r w:rsidR="002B5416" w:rsidRPr="00452406">
        <w:t>Ре мажор</w:t>
      </w:r>
    </w:p>
    <w:p w:rsidR="002B5416" w:rsidRPr="00452406" w:rsidRDefault="00292AFC" w:rsidP="00603806">
      <w:pPr>
        <w:pStyle w:val="af"/>
        <w:spacing w:before="0" w:beforeAutospacing="0" w:after="0" w:afterAutospacing="0"/>
        <w:jc w:val="both"/>
      </w:pPr>
      <w:r w:rsidRPr="00452406">
        <w:t xml:space="preserve">Сибелиус Я. Сонатина Ми </w:t>
      </w:r>
      <w:r w:rsidR="002B5416" w:rsidRPr="00452406">
        <w:t>мажор, ч.2, 3</w:t>
      </w:r>
    </w:p>
    <w:p w:rsidR="002B5416" w:rsidRPr="00452406" w:rsidRDefault="00292AFC" w:rsidP="00603806">
      <w:pPr>
        <w:pStyle w:val="af"/>
        <w:spacing w:before="0" w:beforeAutospacing="0" w:after="0" w:afterAutospacing="0"/>
        <w:jc w:val="both"/>
      </w:pPr>
      <w:proofErr w:type="spellStart"/>
      <w:r w:rsidRPr="00452406">
        <w:t>Скарлатти</w:t>
      </w:r>
      <w:proofErr w:type="spellEnd"/>
      <w:r w:rsidRPr="00452406">
        <w:t xml:space="preserve"> </w:t>
      </w:r>
      <w:r w:rsidR="002B5416" w:rsidRPr="00452406">
        <w:t>Д. 6</w:t>
      </w:r>
      <w:r w:rsidRPr="00452406">
        <w:t xml:space="preserve">0 сонат: №32 </w:t>
      </w:r>
      <w:proofErr w:type="gramStart"/>
      <w:r w:rsidRPr="00452406">
        <w:t>До</w:t>
      </w:r>
      <w:proofErr w:type="gramEnd"/>
      <w:r w:rsidRPr="00452406">
        <w:t xml:space="preserve"> </w:t>
      </w:r>
      <w:proofErr w:type="gramStart"/>
      <w:r w:rsidRPr="00452406">
        <w:t>мажор</w:t>
      </w:r>
      <w:proofErr w:type="gramEnd"/>
      <w:r w:rsidRPr="00452406">
        <w:t>, №33 Ре</w:t>
      </w:r>
      <w:r w:rsidR="002B5416" w:rsidRPr="00452406">
        <w:t xml:space="preserve"> мажор</w:t>
      </w:r>
    </w:p>
    <w:p w:rsidR="002B5416" w:rsidRPr="00452406" w:rsidRDefault="00292AFC" w:rsidP="00603806">
      <w:pPr>
        <w:pStyle w:val="af"/>
        <w:spacing w:before="0" w:beforeAutospacing="0" w:after="0" w:afterAutospacing="0"/>
        <w:jc w:val="both"/>
      </w:pPr>
      <w:r w:rsidRPr="00452406">
        <w:t xml:space="preserve">Хачатурян А. Сонатина </w:t>
      </w:r>
      <w:proofErr w:type="gramStart"/>
      <w:r w:rsidRPr="00452406">
        <w:t>До</w:t>
      </w:r>
      <w:proofErr w:type="gramEnd"/>
      <w:r w:rsidR="002B5416" w:rsidRPr="00452406">
        <w:t xml:space="preserve"> мажор</w:t>
      </w:r>
    </w:p>
    <w:p w:rsidR="002B5416" w:rsidRPr="00452406" w:rsidRDefault="002B5416" w:rsidP="00603806">
      <w:pPr>
        <w:autoSpaceDE w:val="0"/>
        <w:adjustRightInd w:val="0"/>
        <w:jc w:val="both"/>
        <w:rPr>
          <w:rFonts w:ascii="Times New Roman" w:hAnsi="Times New Roman" w:cs="Times New Roman"/>
          <w:b/>
          <w:bCs/>
          <w:lang w:val="ru-RU"/>
        </w:rPr>
      </w:pPr>
      <w:r w:rsidRPr="00452406">
        <w:rPr>
          <w:rFonts w:ascii="Times New Roman" w:hAnsi="Times New Roman" w:cs="Times New Roman"/>
          <w:b/>
          <w:bCs/>
          <w:lang w:val="ru-RU"/>
        </w:rPr>
        <w:t>Примерные программы выпускного экзамена</w:t>
      </w:r>
    </w:p>
    <w:p w:rsidR="002B5416" w:rsidRPr="00452406" w:rsidRDefault="002B5416" w:rsidP="00603806">
      <w:pPr>
        <w:autoSpaceDE w:val="0"/>
        <w:adjustRightInd w:val="0"/>
        <w:jc w:val="both"/>
        <w:rPr>
          <w:rFonts w:ascii="Times New Roman" w:hAnsi="Times New Roman" w:cs="Times New Roman"/>
          <w:i/>
          <w:iCs/>
          <w:lang w:val="ru-RU"/>
        </w:rPr>
      </w:pPr>
      <w:r w:rsidRPr="00452406">
        <w:rPr>
          <w:rFonts w:ascii="Times New Roman" w:hAnsi="Times New Roman" w:cs="Times New Roman"/>
          <w:i/>
          <w:iCs/>
          <w:lang w:val="ru-RU"/>
        </w:rPr>
        <w:t>Вариант 1</w:t>
      </w:r>
    </w:p>
    <w:p w:rsidR="002B5416" w:rsidRPr="00452406" w:rsidRDefault="002B5416" w:rsidP="00603806">
      <w:pPr>
        <w:pStyle w:val="af"/>
        <w:spacing w:before="0" w:beforeAutospacing="0" w:after="0" w:afterAutospacing="0"/>
        <w:jc w:val="both"/>
      </w:pPr>
      <w:r w:rsidRPr="00452406">
        <w:t>Бах И. С. Прелюдия</w:t>
      </w:r>
      <w:r w:rsidR="00CB3CDF" w:rsidRPr="00452406">
        <w:t xml:space="preserve"> </w:t>
      </w:r>
      <w:r w:rsidRPr="00452406">
        <w:t>и фуга</w:t>
      </w:r>
      <w:r w:rsidR="00CB3CDF" w:rsidRPr="00452406">
        <w:t xml:space="preserve"> </w:t>
      </w:r>
      <w:r w:rsidRPr="00452406">
        <w:t>№8 ля</w:t>
      </w:r>
      <w:r w:rsidR="00CB3CDF" w:rsidRPr="00452406">
        <w:t xml:space="preserve"> </w:t>
      </w:r>
      <w:r w:rsidRPr="00452406">
        <w:t>минор</w:t>
      </w:r>
    </w:p>
    <w:p w:rsidR="002B5416" w:rsidRPr="00452406" w:rsidRDefault="002B5416" w:rsidP="00603806">
      <w:pPr>
        <w:autoSpaceDE w:val="0"/>
        <w:adjustRightInd w:val="0"/>
        <w:jc w:val="both"/>
        <w:rPr>
          <w:rFonts w:ascii="Times New Roman" w:hAnsi="Times New Roman" w:cs="Times New Roman"/>
          <w:lang w:val="ru-RU" w:eastAsia="ru-RU"/>
        </w:rPr>
      </w:pPr>
      <w:proofErr w:type="spellStart"/>
      <w:r w:rsidRPr="00452406">
        <w:rPr>
          <w:rFonts w:ascii="Times New Roman" w:hAnsi="Times New Roman" w:cs="Times New Roman"/>
          <w:lang w:val="ru-RU"/>
        </w:rPr>
        <w:t>Лешгорн</w:t>
      </w:r>
      <w:proofErr w:type="spellEnd"/>
      <w:r w:rsidRPr="00452406">
        <w:rPr>
          <w:rFonts w:ascii="Times New Roman" w:hAnsi="Times New Roman" w:cs="Times New Roman"/>
          <w:lang w:val="ru-RU"/>
        </w:rPr>
        <w:t xml:space="preserve"> А. Соч.66. Этюд: №27</w:t>
      </w:r>
    </w:p>
    <w:p w:rsidR="002B5416" w:rsidRPr="00452406" w:rsidRDefault="002B5416" w:rsidP="00603806">
      <w:pPr>
        <w:autoSpaceDE w:val="0"/>
        <w:adjustRightInd w:val="0"/>
        <w:jc w:val="both"/>
        <w:rPr>
          <w:rFonts w:ascii="Times New Roman" w:hAnsi="Times New Roman" w:cs="Times New Roman"/>
          <w:lang w:val="ru-RU"/>
        </w:rPr>
      </w:pPr>
      <w:r w:rsidRPr="00452406">
        <w:rPr>
          <w:rFonts w:ascii="Times New Roman" w:hAnsi="Times New Roman" w:cs="Times New Roman"/>
          <w:lang w:val="ru-RU"/>
        </w:rPr>
        <w:t>Моцарт В. Соната Си-бемоль мажор, 1-я часть</w:t>
      </w:r>
    </w:p>
    <w:p w:rsidR="002B5416" w:rsidRPr="00452406" w:rsidRDefault="002B5416" w:rsidP="00603806">
      <w:pPr>
        <w:autoSpaceDE w:val="0"/>
        <w:adjustRightInd w:val="0"/>
        <w:jc w:val="both"/>
        <w:rPr>
          <w:rFonts w:ascii="Times New Roman" w:hAnsi="Times New Roman" w:cs="Times New Roman"/>
          <w:lang w:val="ru-RU"/>
        </w:rPr>
      </w:pPr>
      <w:proofErr w:type="spellStart"/>
      <w:r w:rsidRPr="00452406">
        <w:rPr>
          <w:rFonts w:ascii="Times New Roman" w:hAnsi="Times New Roman" w:cs="Times New Roman"/>
          <w:lang w:val="ru-RU"/>
        </w:rPr>
        <w:t>Дакен</w:t>
      </w:r>
      <w:proofErr w:type="spellEnd"/>
      <w:r w:rsidRPr="00452406">
        <w:rPr>
          <w:rFonts w:ascii="Times New Roman" w:hAnsi="Times New Roman" w:cs="Times New Roman"/>
          <w:lang w:val="ru-RU"/>
        </w:rPr>
        <w:t xml:space="preserve"> К. Кукушка</w:t>
      </w:r>
    </w:p>
    <w:p w:rsidR="002B5416" w:rsidRPr="00452406" w:rsidRDefault="002B5416" w:rsidP="00603806">
      <w:pPr>
        <w:autoSpaceDE w:val="0"/>
        <w:adjustRightInd w:val="0"/>
        <w:jc w:val="both"/>
        <w:rPr>
          <w:rFonts w:ascii="Times New Roman" w:hAnsi="Times New Roman" w:cs="Times New Roman"/>
          <w:iCs/>
          <w:lang w:val="ru-RU"/>
        </w:rPr>
      </w:pPr>
      <w:r w:rsidRPr="00452406">
        <w:rPr>
          <w:rFonts w:ascii="Times New Roman" w:hAnsi="Times New Roman" w:cs="Times New Roman"/>
          <w:i/>
          <w:iCs/>
          <w:lang w:val="ru-RU"/>
        </w:rPr>
        <w:t>Вариант 2</w:t>
      </w:r>
    </w:p>
    <w:p w:rsidR="002B5416" w:rsidRPr="00452406" w:rsidRDefault="002B5416" w:rsidP="00603806">
      <w:pPr>
        <w:autoSpaceDE w:val="0"/>
        <w:adjustRightInd w:val="0"/>
        <w:jc w:val="both"/>
        <w:rPr>
          <w:rFonts w:ascii="Times New Roman" w:hAnsi="Times New Roman" w:cs="Times New Roman"/>
          <w:iCs/>
          <w:lang w:val="ru-RU"/>
        </w:rPr>
      </w:pPr>
      <w:r w:rsidRPr="00452406">
        <w:rPr>
          <w:rFonts w:ascii="Times New Roman" w:hAnsi="Times New Roman" w:cs="Times New Roman"/>
          <w:lang w:val="ru-RU"/>
        </w:rPr>
        <w:t>Бах И.С. Трехголосная инвенция</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№3</w:t>
      </w:r>
      <w:r w:rsidR="00CB3CDF" w:rsidRPr="00452406">
        <w:rPr>
          <w:rFonts w:ascii="Times New Roman" w:hAnsi="Times New Roman" w:cs="Times New Roman"/>
          <w:lang w:val="ru-RU"/>
        </w:rPr>
        <w:t xml:space="preserve"> </w:t>
      </w:r>
      <w:r w:rsidRPr="00452406">
        <w:rPr>
          <w:rFonts w:ascii="Times New Roman" w:hAnsi="Times New Roman" w:cs="Times New Roman"/>
          <w:lang w:val="ru-RU"/>
        </w:rPr>
        <w:t>Ре мажор</w:t>
      </w:r>
    </w:p>
    <w:p w:rsidR="004A44C5" w:rsidRPr="00452406" w:rsidRDefault="002B5416" w:rsidP="00603806">
      <w:pPr>
        <w:autoSpaceDE w:val="0"/>
        <w:adjustRightInd w:val="0"/>
        <w:jc w:val="both"/>
        <w:rPr>
          <w:rFonts w:ascii="Times New Roman" w:hAnsi="Times New Roman" w:cs="Times New Roman"/>
          <w:lang w:val="ru-RU"/>
        </w:rPr>
      </w:pPr>
      <w:proofErr w:type="spellStart"/>
      <w:r w:rsidRPr="00452406">
        <w:rPr>
          <w:rFonts w:ascii="Times New Roman" w:hAnsi="Times New Roman" w:cs="Times New Roman"/>
          <w:lang w:val="ru-RU"/>
        </w:rPr>
        <w:t>Краме</w:t>
      </w:r>
      <w:r w:rsidR="004A44C5" w:rsidRPr="00452406">
        <w:rPr>
          <w:rFonts w:ascii="Times New Roman" w:hAnsi="Times New Roman" w:cs="Times New Roman"/>
          <w:lang w:val="ru-RU"/>
        </w:rPr>
        <w:t>р</w:t>
      </w:r>
      <w:proofErr w:type="spellEnd"/>
      <w:r w:rsidR="004A44C5" w:rsidRPr="00452406">
        <w:rPr>
          <w:rFonts w:ascii="Times New Roman" w:hAnsi="Times New Roman" w:cs="Times New Roman"/>
          <w:lang w:val="ru-RU"/>
        </w:rPr>
        <w:t xml:space="preserve"> И. соч.60№10</w:t>
      </w:r>
    </w:p>
    <w:p w:rsidR="002B5416" w:rsidRPr="00452406" w:rsidRDefault="002B5416" w:rsidP="00603806">
      <w:pPr>
        <w:autoSpaceDE w:val="0"/>
        <w:adjustRightInd w:val="0"/>
        <w:jc w:val="both"/>
        <w:rPr>
          <w:rFonts w:ascii="Times New Roman" w:hAnsi="Times New Roman" w:cs="Times New Roman"/>
          <w:lang w:val="ru-RU"/>
        </w:rPr>
      </w:pPr>
      <w:r w:rsidRPr="00452406">
        <w:rPr>
          <w:rFonts w:ascii="Times New Roman" w:hAnsi="Times New Roman" w:cs="Times New Roman"/>
          <w:lang w:val="ru-RU"/>
        </w:rPr>
        <w:t>Бетховен Л. Соната № 5, 1-я часть</w:t>
      </w:r>
    </w:p>
    <w:p w:rsidR="004A44C5" w:rsidRPr="00452406" w:rsidRDefault="002B5416" w:rsidP="00603806">
      <w:pPr>
        <w:autoSpaceDE w:val="0"/>
        <w:adjustRightInd w:val="0"/>
        <w:jc w:val="both"/>
        <w:rPr>
          <w:rFonts w:ascii="Times New Roman" w:hAnsi="Times New Roman" w:cs="Times New Roman"/>
          <w:lang w:val="ru-RU"/>
        </w:rPr>
      </w:pPr>
      <w:r w:rsidRPr="00452406">
        <w:rPr>
          <w:rFonts w:ascii="Times New Roman" w:hAnsi="Times New Roman" w:cs="Times New Roman"/>
          <w:lang w:val="ru-RU"/>
        </w:rPr>
        <w:t>Чайковский</w:t>
      </w:r>
      <w:r w:rsidR="004A44C5" w:rsidRPr="00452406">
        <w:rPr>
          <w:rFonts w:ascii="Times New Roman" w:hAnsi="Times New Roman" w:cs="Times New Roman"/>
          <w:lang w:val="ru-RU"/>
        </w:rPr>
        <w:t xml:space="preserve"> П. Белые ночи</w:t>
      </w:r>
    </w:p>
    <w:p w:rsidR="002B5416" w:rsidRPr="00452406" w:rsidRDefault="003E2D5E" w:rsidP="00603806">
      <w:pPr>
        <w:autoSpaceDE w:val="0"/>
        <w:adjustRightInd w:val="0"/>
        <w:jc w:val="both"/>
        <w:rPr>
          <w:rFonts w:ascii="Times New Roman" w:hAnsi="Times New Roman" w:cs="Times New Roman"/>
          <w:i/>
          <w:iCs/>
          <w:lang w:val="ru-RU"/>
        </w:rPr>
      </w:pPr>
      <w:r w:rsidRPr="00452406">
        <w:rPr>
          <w:rFonts w:ascii="Times New Roman" w:hAnsi="Times New Roman" w:cs="Times New Roman"/>
          <w:i/>
          <w:iCs/>
          <w:lang w:val="ru-RU"/>
        </w:rPr>
        <w:lastRenderedPageBreak/>
        <w:t>В</w:t>
      </w:r>
      <w:r w:rsidR="002B5416" w:rsidRPr="00452406">
        <w:rPr>
          <w:rFonts w:ascii="Times New Roman" w:hAnsi="Times New Roman" w:cs="Times New Roman"/>
          <w:i/>
          <w:iCs/>
          <w:lang w:val="ru-RU"/>
        </w:rPr>
        <w:t>ариант 3</w:t>
      </w:r>
    </w:p>
    <w:p w:rsidR="004A44C5" w:rsidRPr="00452406" w:rsidRDefault="004A44C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Бах И. </w:t>
      </w:r>
      <w:proofErr w:type="spellStart"/>
      <w:r w:rsidRPr="00452406">
        <w:rPr>
          <w:rFonts w:ascii="Times New Roman" w:eastAsia="Geeza Pro" w:hAnsi="Times New Roman" w:cs="Times New Roman"/>
          <w:color w:val="000000"/>
          <w:lang w:val="ru-RU"/>
        </w:rPr>
        <w:t>С.Трехголосная</w:t>
      </w:r>
      <w:proofErr w:type="spellEnd"/>
      <w:r w:rsidRPr="00452406">
        <w:rPr>
          <w:rFonts w:ascii="Times New Roman" w:eastAsia="Geeza Pro" w:hAnsi="Times New Roman" w:cs="Times New Roman"/>
          <w:color w:val="000000"/>
          <w:lang w:val="ru-RU"/>
        </w:rPr>
        <w:t xml:space="preserve"> инвенция соль минор</w:t>
      </w:r>
    </w:p>
    <w:p w:rsidR="004A44C5" w:rsidRPr="00452406" w:rsidRDefault="004A44C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Черни К.Соч.740Этюд </w:t>
      </w:r>
      <w:r w:rsidRPr="00452406">
        <w:rPr>
          <w:rFonts w:ascii="Times New Roman" w:eastAsia="Geeza Pro" w:hAnsi="Times New Roman" w:cs="Times New Roman"/>
          <w:color w:val="000000"/>
        </w:rPr>
        <w:t>N</w:t>
      </w:r>
      <w:r w:rsidRPr="00452406">
        <w:rPr>
          <w:rFonts w:ascii="Times New Roman" w:eastAsia="Geeza Pro" w:hAnsi="Times New Roman" w:cs="Times New Roman"/>
          <w:color w:val="000000"/>
          <w:lang w:val="ru-RU"/>
        </w:rPr>
        <w:t xml:space="preserve"> 11</w:t>
      </w:r>
    </w:p>
    <w:p w:rsidR="004A44C5" w:rsidRPr="00452406" w:rsidRDefault="004A44C5" w:rsidP="00603806">
      <w:pPr>
        <w:autoSpaceDE w:val="0"/>
        <w:adjustRightInd w:val="0"/>
        <w:jc w:val="both"/>
        <w:rPr>
          <w:rFonts w:ascii="Times New Roman" w:hAnsi="Times New Roman" w:cs="Times New Roman"/>
          <w:lang w:val="ru-RU"/>
        </w:rPr>
      </w:pPr>
      <w:r w:rsidRPr="00452406">
        <w:rPr>
          <w:rFonts w:ascii="Times New Roman" w:eastAsia="Geeza Pro" w:hAnsi="Times New Roman" w:cs="Times New Roman"/>
          <w:color w:val="000000"/>
          <w:lang w:val="ru-RU"/>
        </w:rPr>
        <w:t xml:space="preserve">Гайдн </w:t>
      </w:r>
      <w:proofErr w:type="spellStart"/>
      <w:r w:rsidRPr="00452406">
        <w:rPr>
          <w:rFonts w:ascii="Times New Roman" w:eastAsia="Geeza Pro" w:hAnsi="Times New Roman" w:cs="Times New Roman"/>
          <w:color w:val="000000"/>
          <w:lang w:val="ru-RU"/>
        </w:rPr>
        <w:t>Й.СонатаМи</w:t>
      </w:r>
      <w:proofErr w:type="spellEnd"/>
      <w:r w:rsidRPr="00452406">
        <w:rPr>
          <w:rFonts w:ascii="Times New Roman" w:eastAsia="Geeza Pro" w:hAnsi="Times New Roman" w:cs="Times New Roman"/>
          <w:color w:val="000000"/>
          <w:lang w:val="ru-RU"/>
        </w:rPr>
        <w:t>-бемоль мажор, 1-я часть</w:t>
      </w:r>
    </w:p>
    <w:p w:rsidR="004A44C5" w:rsidRPr="00452406" w:rsidRDefault="004A44C5" w:rsidP="00603806">
      <w:pPr>
        <w:autoSpaceDE w:val="0"/>
        <w:adjustRightInd w:val="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Шопен </w:t>
      </w:r>
      <w:proofErr w:type="spellStart"/>
      <w:r w:rsidRPr="00452406">
        <w:rPr>
          <w:rFonts w:ascii="Times New Roman" w:eastAsia="Geeza Pro" w:hAnsi="Times New Roman" w:cs="Times New Roman"/>
          <w:color w:val="000000"/>
          <w:lang w:val="ru-RU"/>
        </w:rPr>
        <w:t>Ф.Ноктюрн</w:t>
      </w:r>
      <w:proofErr w:type="spellEnd"/>
      <w:r w:rsidRPr="00452406">
        <w:rPr>
          <w:rFonts w:ascii="Times New Roman" w:eastAsia="Geeza Pro" w:hAnsi="Times New Roman" w:cs="Times New Roman"/>
          <w:color w:val="000000"/>
          <w:lang w:val="ru-RU"/>
        </w:rPr>
        <w:t xml:space="preserve"> ми минор</w:t>
      </w:r>
    </w:p>
    <w:p w:rsidR="004A44C5" w:rsidRPr="00452406" w:rsidRDefault="004A44C5" w:rsidP="00603806">
      <w:pPr>
        <w:autoSpaceDE w:val="0"/>
        <w:adjustRightInd w:val="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i/>
          <w:color w:val="000000"/>
          <w:lang w:val="ru-RU"/>
        </w:rPr>
        <w:t>Вариант 4</w:t>
      </w:r>
    </w:p>
    <w:p w:rsidR="004A44C5" w:rsidRPr="00452406" w:rsidRDefault="004A44C5"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БахИ</w:t>
      </w:r>
      <w:proofErr w:type="spellEnd"/>
      <w:r w:rsidRPr="00452406">
        <w:rPr>
          <w:rFonts w:ascii="Times New Roman" w:eastAsia="Geeza Pro" w:hAnsi="Times New Roman" w:cs="Times New Roman"/>
          <w:color w:val="000000"/>
          <w:lang w:val="ru-RU"/>
        </w:rPr>
        <w:t xml:space="preserve">. С.ХТК 1-й </w:t>
      </w:r>
      <w:proofErr w:type="spellStart"/>
      <w:r w:rsidRPr="00452406">
        <w:rPr>
          <w:rFonts w:ascii="Times New Roman" w:eastAsia="Geeza Pro" w:hAnsi="Times New Roman" w:cs="Times New Roman"/>
          <w:color w:val="000000"/>
          <w:lang w:val="ru-RU"/>
        </w:rPr>
        <w:t>том</w:t>
      </w:r>
      <w:proofErr w:type="gramStart"/>
      <w:r w:rsidRPr="00452406">
        <w:rPr>
          <w:rFonts w:ascii="Times New Roman" w:eastAsia="Geeza Pro" w:hAnsi="Times New Roman" w:cs="Times New Roman"/>
          <w:color w:val="000000"/>
          <w:lang w:val="ru-RU"/>
        </w:rPr>
        <w:t>,П</w:t>
      </w:r>
      <w:proofErr w:type="gramEnd"/>
      <w:r w:rsidRPr="00452406">
        <w:rPr>
          <w:rFonts w:ascii="Times New Roman" w:eastAsia="Geeza Pro" w:hAnsi="Times New Roman" w:cs="Times New Roman"/>
          <w:color w:val="000000"/>
          <w:lang w:val="ru-RU"/>
        </w:rPr>
        <w:t>релюдия</w:t>
      </w:r>
      <w:proofErr w:type="spellEnd"/>
      <w:r w:rsidRPr="00452406">
        <w:rPr>
          <w:rFonts w:ascii="Times New Roman" w:eastAsia="Geeza Pro" w:hAnsi="Times New Roman" w:cs="Times New Roman"/>
          <w:color w:val="000000"/>
          <w:lang w:val="ru-RU"/>
        </w:rPr>
        <w:t xml:space="preserve"> и фуга до минор</w:t>
      </w:r>
    </w:p>
    <w:p w:rsidR="004A44C5" w:rsidRPr="00452406" w:rsidRDefault="004A44C5" w:rsidP="00603806">
      <w:pPr>
        <w:autoSpaceDE w:val="0"/>
        <w:adjustRightInd w:val="0"/>
        <w:jc w:val="both"/>
        <w:rPr>
          <w:rFonts w:ascii="Times New Roman" w:hAnsi="Times New Roman" w:cs="Times New Roman"/>
          <w:lang w:val="ru-RU"/>
        </w:rPr>
      </w:pPr>
      <w:r w:rsidRPr="00452406">
        <w:rPr>
          <w:rFonts w:ascii="Times New Roman" w:eastAsia="Geeza Pro" w:hAnsi="Times New Roman" w:cs="Times New Roman"/>
          <w:color w:val="000000"/>
          <w:lang w:val="ru-RU"/>
        </w:rPr>
        <w:t xml:space="preserve">Бетховен </w:t>
      </w:r>
      <w:proofErr w:type="spellStart"/>
      <w:r w:rsidRPr="00452406">
        <w:rPr>
          <w:rFonts w:ascii="Times New Roman" w:eastAsia="Geeza Pro" w:hAnsi="Times New Roman" w:cs="Times New Roman"/>
          <w:color w:val="000000"/>
          <w:lang w:val="ru-RU"/>
        </w:rPr>
        <w:t>Л.Соната</w:t>
      </w:r>
      <w:proofErr w:type="spellEnd"/>
      <w:r w:rsidRPr="00452406">
        <w:rPr>
          <w:rFonts w:ascii="Times New Roman" w:eastAsia="Geeza Pro" w:hAnsi="Times New Roman" w:cs="Times New Roman"/>
          <w:color w:val="000000"/>
          <w:lang w:val="ru-RU"/>
        </w:rPr>
        <w:t xml:space="preserve"> №7, 1-я часть</w:t>
      </w:r>
    </w:p>
    <w:p w:rsidR="004A44C5" w:rsidRPr="00452406" w:rsidRDefault="004A44C5" w:rsidP="00603806">
      <w:pPr>
        <w:autoSpaceDE w:val="0"/>
        <w:adjustRightInd w:val="0"/>
        <w:jc w:val="both"/>
        <w:rPr>
          <w:rFonts w:ascii="Times New Roman" w:hAnsi="Times New Roman" w:cs="Times New Roman"/>
          <w:lang w:val="ru-RU"/>
        </w:rPr>
      </w:pPr>
      <w:proofErr w:type="spellStart"/>
      <w:r w:rsidRPr="00452406">
        <w:rPr>
          <w:rFonts w:ascii="Times New Roman" w:hAnsi="Times New Roman" w:cs="Times New Roman"/>
          <w:lang w:val="ru-RU"/>
        </w:rPr>
        <w:t>Мошковский</w:t>
      </w:r>
      <w:proofErr w:type="spellEnd"/>
      <w:r w:rsidRPr="00452406">
        <w:rPr>
          <w:rFonts w:ascii="Times New Roman" w:hAnsi="Times New Roman" w:cs="Times New Roman"/>
          <w:lang w:val="ru-RU"/>
        </w:rPr>
        <w:t xml:space="preserve"> М. Соч.72 Этюд №1</w:t>
      </w:r>
    </w:p>
    <w:p w:rsidR="004A44C5" w:rsidRPr="00452406" w:rsidRDefault="004A44C5" w:rsidP="00603806">
      <w:pPr>
        <w:autoSpaceDE w:val="0"/>
        <w:adjustRightInd w:val="0"/>
        <w:jc w:val="both"/>
        <w:rPr>
          <w:rFonts w:ascii="Times New Roman" w:hAnsi="Times New Roman" w:cs="Times New Roman"/>
          <w:lang w:val="ru-RU"/>
        </w:rPr>
      </w:pPr>
      <w:r w:rsidRPr="00452406">
        <w:rPr>
          <w:rFonts w:ascii="Times New Roman" w:hAnsi="Times New Roman" w:cs="Times New Roman"/>
          <w:lang w:val="ru-RU"/>
        </w:rPr>
        <w:t>Рахманинов С. Соч.32 Прелюдия соль-диез минор</w:t>
      </w:r>
    </w:p>
    <w:p w:rsidR="004A44C5" w:rsidRPr="00452406" w:rsidRDefault="004A44C5" w:rsidP="00603806">
      <w:pPr>
        <w:autoSpaceDE w:val="0"/>
        <w:adjustRightInd w:val="0"/>
        <w:jc w:val="both"/>
        <w:rPr>
          <w:rFonts w:ascii="Times New Roman" w:hAnsi="Times New Roman" w:cs="Times New Roman"/>
          <w:i/>
          <w:lang w:val="ru-RU"/>
        </w:rPr>
      </w:pPr>
      <w:r w:rsidRPr="00452406">
        <w:rPr>
          <w:rFonts w:ascii="Times New Roman" w:hAnsi="Times New Roman" w:cs="Times New Roman"/>
          <w:i/>
          <w:lang w:val="ru-RU"/>
        </w:rPr>
        <w:t>Вариант 5</w:t>
      </w:r>
    </w:p>
    <w:p w:rsidR="004A44C5" w:rsidRPr="00452406" w:rsidRDefault="004A44C5" w:rsidP="00603806">
      <w:pPr>
        <w:autoSpaceDE w:val="0"/>
        <w:adjustRightInd w:val="0"/>
        <w:jc w:val="both"/>
        <w:rPr>
          <w:rFonts w:ascii="Times New Roman" w:hAnsi="Times New Roman" w:cs="Times New Roman"/>
          <w:lang w:val="ru-RU"/>
        </w:rPr>
      </w:pPr>
      <w:r w:rsidRPr="00452406">
        <w:rPr>
          <w:rFonts w:ascii="Times New Roman" w:eastAsia="Geeza Pro" w:hAnsi="Times New Roman" w:cs="Times New Roman"/>
          <w:color w:val="000000"/>
          <w:lang w:val="ru-RU"/>
        </w:rPr>
        <w:t>Бах И. С.ХТК 2-й том Прелюдия и фуга фа минор</w:t>
      </w:r>
    </w:p>
    <w:p w:rsidR="004A44C5" w:rsidRPr="00452406" w:rsidRDefault="004A44C5" w:rsidP="00603806">
      <w:pPr>
        <w:jc w:val="both"/>
        <w:rPr>
          <w:rFonts w:ascii="Times New Roman" w:eastAsia="Helvetica" w:hAnsi="Times New Roman" w:cs="Times New Roman"/>
          <w:b/>
          <w:color w:val="000000"/>
          <w:lang w:val="ru-RU"/>
        </w:rPr>
      </w:pPr>
      <w:r w:rsidRPr="00452406">
        <w:rPr>
          <w:rFonts w:ascii="Times New Roman" w:eastAsia="Geeza Pro" w:hAnsi="Times New Roman" w:cs="Times New Roman"/>
          <w:color w:val="000000"/>
          <w:lang w:val="ru-RU"/>
        </w:rPr>
        <w:t>Григ Э.</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 ля минор, 1-я часть</w:t>
      </w:r>
    </w:p>
    <w:p w:rsidR="004A44C5" w:rsidRPr="00452406" w:rsidRDefault="004A44C5" w:rsidP="00603806">
      <w:pPr>
        <w:autoSpaceDE w:val="0"/>
        <w:adjustRightInd w:val="0"/>
        <w:jc w:val="both"/>
        <w:rPr>
          <w:rFonts w:ascii="Times New Roman" w:hAnsi="Times New Roman" w:cs="Times New Roman"/>
          <w:lang w:val="ru-RU"/>
        </w:rPr>
      </w:pPr>
      <w:proofErr w:type="spellStart"/>
      <w:r w:rsidRPr="00452406">
        <w:rPr>
          <w:rFonts w:ascii="Times New Roman" w:hAnsi="Times New Roman" w:cs="Times New Roman"/>
          <w:lang w:val="ru-RU"/>
        </w:rPr>
        <w:t>Клементи</w:t>
      </w:r>
      <w:proofErr w:type="spellEnd"/>
      <w:r w:rsidRPr="00452406">
        <w:rPr>
          <w:rFonts w:ascii="Times New Roman" w:hAnsi="Times New Roman" w:cs="Times New Roman"/>
          <w:lang w:val="ru-RU"/>
        </w:rPr>
        <w:t xml:space="preserve"> М. Этюд №13</w:t>
      </w:r>
    </w:p>
    <w:p w:rsidR="004A44C5" w:rsidRPr="00452406" w:rsidRDefault="004A44C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Чайковский П." Размышление"</w:t>
      </w:r>
    </w:p>
    <w:p w:rsidR="004A44C5" w:rsidRPr="00452406" w:rsidRDefault="004A44C5"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Мошковский</w:t>
      </w:r>
      <w:proofErr w:type="spellEnd"/>
      <w:r w:rsidRPr="00452406">
        <w:rPr>
          <w:rFonts w:ascii="Times New Roman" w:eastAsia="Geeza Pro" w:hAnsi="Times New Roman" w:cs="Times New Roman"/>
          <w:color w:val="000000"/>
          <w:lang w:val="ru-RU"/>
        </w:rPr>
        <w:t xml:space="preserve"> М.</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"Искорки"</w:t>
      </w:r>
    </w:p>
    <w:p w:rsidR="00426660" w:rsidRPr="00452406" w:rsidRDefault="00426660" w:rsidP="00603806">
      <w:pPr>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9 класс</w:t>
      </w:r>
    </w:p>
    <w:p w:rsidR="00426660" w:rsidRPr="00452406" w:rsidRDefault="00426660" w:rsidP="006038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 xml:space="preserve">Специальность и чтение с листа </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3 часа в неделю</w:t>
      </w:r>
    </w:p>
    <w:p w:rsidR="00426660" w:rsidRPr="00452406" w:rsidRDefault="00426660" w:rsidP="006038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Самостоятельная работа</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не менее 6 часов в неделю</w:t>
      </w:r>
    </w:p>
    <w:p w:rsidR="00426660" w:rsidRPr="00452406" w:rsidRDefault="00426660" w:rsidP="00603806">
      <w:pPr>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 xml:space="preserve">Консультации по специальности </w:t>
      </w:r>
      <w:r w:rsidRPr="00452406">
        <w:rPr>
          <w:rFonts w:ascii="Times New Roman" w:eastAsia="Geeza Pro" w:hAnsi="Times New Roman" w:cs="Times New Roman"/>
          <w:i/>
          <w:color w:val="000000"/>
          <w:lang w:val="ru-RU"/>
        </w:rPr>
        <w:tab/>
      </w:r>
      <w:r w:rsidRPr="00452406">
        <w:rPr>
          <w:rFonts w:ascii="Times New Roman" w:eastAsia="Geeza Pro" w:hAnsi="Times New Roman" w:cs="Times New Roman"/>
          <w:i/>
          <w:color w:val="000000"/>
          <w:lang w:val="ru-RU"/>
        </w:rPr>
        <w:tab/>
        <w:t>8 часов в год</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 этом классе обучаются учащиеся, которые целенаправленно готовятся к поступлению в среднее профессиональное образовательное учреждение.</w:t>
      </w:r>
    </w:p>
    <w:p w:rsidR="00252545" w:rsidRPr="00452406" w:rsidRDefault="0025254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Учащийся может повторить произведение из программы предыдущих классов. Перед экзаменом учащиеся обыгрывают выпускную программу на прослушиваниях</w:t>
      </w:r>
      <w:proofErr w:type="gramStart"/>
      <w:r w:rsidRPr="00452406">
        <w:rPr>
          <w:rFonts w:ascii="Times New Roman" w:eastAsia="Geeza Pro" w:hAnsi="Times New Roman" w:cs="Times New Roman"/>
          <w:color w:val="000000"/>
          <w:lang w:val="ru-RU"/>
        </w:rPr>
        <w:t xml:space="preserve"> ,</w:t>
      </w:r>
      <w:proofErr w:type="gramEnd"/>
      <w:r w:rsidRPr="00452406">
        <w:rPr>
          <w:rFonts w:ascii="Times New Roman" w:eastAsia="Geeza Pro" w:hAnsi="Times New Roman" w:cs="Times New Roman"/>
          <w:color w:val="000000"/>
          <w:lang w:val="ru-RU"/>
        </w:rPr>
        <w:t xml:space="preserve"> классных вечерах и концертах.</w:t>
      </w:r>
    </w:p>
    <w:p w:rsidR="00426660" w:rsidRPr="00452406" w:rsidRDefault="0025254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Требования к итог</w:t>
      </w:r>
      <w:r w:rsidR="00426660" w:rsidRPr="00452406">
        <w:rPr>
          <w:rFonts w:ascii="Times New Roman" w:eastAsia="Geeza Pro" w:hAnsi="Times New Roman" w:cs="Times New Roman"/>
          <w:color w:val="000000"/>
          <w:lang w:val="ru-RU"/>
        </w:rPr>
        <w:t xml:space="preserve">овому экзамену: </w:t>
      </w:r>
    </w:p>
    <w:p w:rsidR="00426660" w:rsidRPr="00452406" w:rsidRDefault="0025254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полифония</w:t>
      </w:r>
      <w:r w:rsidR="00426660" w:rsidRPr="00452406">
        <w:rPr>
          <w:rFonts w:ascii="Times New Roman" w:eastAsia="Geeza Pro" w:hAnsi="Times New Roman" w:cs="Times New Roman"/>
          <w:color w:val="000000"/>
          <w:lang w:val="ru-RU"/>
        </w:rPr>
        <w:t xml:space="preserve">, </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крупная форм</w:t>
      </w:r>
      <w:proofErr w:type="gramStart"/>
      <w:r w:rsidRPr="00452406">
        <w:rPr>
          <w:rFonts w:ascii="Times New Roman" w:eastAsia="Geeza Pro" w:hAnsi="Times New Roman" w:cs="Times New Roman"/>
          <w:color w:val="000000"/>
          <w:lang w:val="ru-RU"/>
        </w:rPr>
        <w:t>а(</w:t>
      </w:r>
      <w:proofErr w:type="gramEnd"/>
      <w:r w:rsidRPr="00452406">
        <w:rPr>
          <w:rFonts w:ascii="Times New Roman" w:eastAsia="Geeza Pro" w:hAnsi="Times New Roman" w:cs="Times New Roman"/>
          <w:color w:val="000000"/>
          <w:lang w:val="ru-RU"/>
        </w:rPr>
        <w:t>классическая или романтическая соната,</w:t>
      </w:r>
      <w:r w:rsidR="00252545"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вариации,</w:t>
      </w:r>
      <w:r w:rsidR="00252545"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 </w:t>
      </w:r>
      <w:r w:rsidR="00252545" w:rsidRPr="00452406">
        <w:rPr>
          <w:rFonts w:ascii="Times New Roman" w:eastAsia="Geeza Pro" w:hAnsi="Times New Roman" w:cs="Times New Roman"/>
          <w:color w:val="000000"/>
          <w:lang w:val="ru-RU"/>
        </w:rPr>
        <w:t>этюд</w:t>
      </w:r>
      <w:r w:rsidRPr="00452406">
        <w:rPr>
          <w:rFonts w:ascii="Times New Roman" w:eastAsia="Geeza Pro" w:hAnsi="Times New Roman" w:cs="Times New Roman"/>
          <w:color w:val="000000"/>
          <w:lang w:val="ru-RU"/>
        </w:rPr>
        <w:t xml:space="preserve"> (инструктивные этюды Черни, </w:t>
      </w:r>
      <w:proofErr w:type="spellStart"/>
      <w:r w:rsidRPr="00452406">
        <w:rPr>
          <w:rFonts w:ascii="Times New Roman" w:eastAsia="Geeza Pro" w:hAnsi="Times New Roman" w:cs="Times New Roman"/>
          <w:color w:val="000000"/>
          <w:lang w:val="ru-RU"/>
        </w:rPr>
        <w:t>Клементи</w:t>
      </w:r>
      <w:proofErr w:type="spellEnd"/>
      <w:r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Мошковского</w:t>
      </w:r>
      <w:proofErr w:type="spellEnd"/>
      <w:r w:rsidRPr="00452406">
        <w:rPr>
          <w:rFonts w:ascii="Times New Roman" w:eastAsia="Geeza Pro" w:hAnsi="Times New Roman" w:cs="Times New Roman"/>
          <w:color w:val="000000"/>
          <w:lang w:val="ru-RU"/>
        </w:rPr>
        <w:t xml:space="preserve">); возможны этюды Шопена, Листа, Рахманинова. </w:t>
      </w:r>
    </w:p>
    <w:p w:rsidR="00426660" w:rsidRPr="00452406" w:rsidRDefault="0025254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пьеса</w:t>
      </w:r>
      <w:r w:rsidR="00426660" w:rsidRPr="00452406">
        <w:rPr>
          <w:rFonts w:ascii="Times New Roman" w:eastAsia="Geeza Pro" w:hAnsi="Times New Roman" w:cs="Times New Roman"/>
          <w:color w:val="000000"/>
          <w:lang w:val="ru-RU"/>
        </w:rPr>
        <w:t>.</w:t>
      </w:r>
    </w:p>
    <w:p w:rsidR="003E2D5E" w:rsidRPr="00452406" w:rsidRDefault="003E2D5E" w:rsidP="00603806">
      <w:pPr>
        <w:jc w:val="both"/>
        <w:rPr>
          <w:rFonts w:ascii="Times New Roman" w:eastAsia="Helvetica" w:hAnsi="Times New Roman" w:cs="Times New Roman"/>
          <w:b/>
          <w:color w:val="000000"/>
          <w:lang w:val="ru-RU"/>
        </w:rPr>
      </w:pPr>
    </w:p>
    <w:p w:rsidR="00426660" w:rsidRPr="00452406" w:rsidRDefault="00426660" w:rsidP="00603806">
      <w:pPr>
        <w:jc w:val="both"/>
        <w:rPr>
          <w:rFonts w:ascii="Times New Roman" w:eastAsia="Helvetica" w:hAnsi="Times New Roman" w:cs="Times New Roman"/>
          <w:b/>
          <w:color w:val="000000"/>
          <w:lang w:val="ru-RU"/>
        </w:rPr>
      </w:pPr>
      <w:r w:rsidRPr="00452406">
        <w:rPr>
          <w:rFonts w:ascii="Times New Roman" w:eastAsia="Helvetica" w:hAnsi="Times New Roman" w:cs="Times New Roman"/>
          <w:b/>
          <w:color w:val="000000"/>
          <w:lang w:val="ru-RU"/>
        </w:rPr>
        <w:t>Примерный репертуарный список:</w:t>
      </w:r>
    </w:p>
    <w:p w:rsidR="003E2D5E" w:rsidRPr="00452406" w:rsidRDefault="003E2D5E" w:rsidP="00603806">
      <w:pPr>
        <w:pStyle w:val="14"/>
        <w:ind w:left="0"/>
        <w:jc w:val="both"/>
        <w:rPr>
          <w:rFonts w:ascii="Times New Roman" w:eastAsia="Helvetica" w:hAnsi="Times New Roman" w:cs="Times New Roman"/>
          <w:b/>
          <w:i/>
          <w:color w:val="000000"/>
          <w:lang w:val="ru-RU"/>
        </w:rPr>
      </w:pPr>
    </w:p>
    <w:p w:rsidR="00426660" w:rsidRPr="00452406" w:rsidRDefault="00426660" w:rsidP="00603806">
      <w:pPr>
        <w:pStyle w:val="14"/>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Полифонические произведения</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Хорошо темперированный клавир,</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 xml:space="preserve">1 и 2 том, </w:t>
      </w:r>
      <w:r w:rsidR="00D97E25" w:rsidRPr="00452406">
        <w:rPr>
          <w:rFonts w:ascii="Times New Roman" w:eastAsia="Geeza Pro" w:hAnsi="Times New Roman" w:cs="Times New Roman"/>
          <w:color w:val="000000"/>
          <w:lang w:val="ru-RU"/>
        </w:rPr>
        <w:t>Токката</w:t>
      </w:r>
      <w:r w:rsidR="002F6162" w:rsidRPr="00452406">
        <w:rPr>
          <w:rFonts w:ascii="Times New Roman" w:eastAsia="Geeza Pro" w:hAnsi="Times New Roman" w:cs="Times New Roman"/>
          <w:color w:val="000000"/>
          <w:lang w:val="ru-RU"/>
        </w:rPr>
        <w:t xml:space="preserve"> ре минор, Токката ми минор, </w:t>
      </w:r>
      <w:r w:rsidRPr="00452406">
        <w:rPr>
          <w:rFonts w:ascii="Times New Roman" w:eastAsia="Geeza Pro" w:hAnsi="Times New Roman" w:cs="Times New Roman"/>
          <w:color w:val="000000"/>
          <w:lang w:val="ru-RU"/>
        </w:rPr>
        <w:t xml:space="preserve">Партита ми минор, Партита </w:t>
      </w:r>
      <w:proofErr w:type="gramStart"/>
      <w:r w:rsidRPr="00452406">
        <w:rPr>
          <w:rFonts w:ascii="Times New Roman" w:eastAsia="Geeza Pro" w:hAnsi="Times New Roman" w:cs="Times New Roman"/>
          <w:color w:val="000000"/>
          <w:lang w:val="ru-RU"/>
        </w:rPr>
        <w:t>до</w:t>
      </w:r>
      <w:proofErr w:type="gramEnd"/>
      <w:r w:rsidRPr="00452406">
        <w:rPr>
          <w:rFonts w:ascii="Times New Roman" w:eastAsia="Geeza Pro" w:hAnsi="Times New Roman" w:cs="Times New Roman"/>
          <w:color w:val="000000"/>
          <w:lang w:val="ru-RU"/>
        </w:rPr>
        <w:t xml:space="preserve"> минор</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w:t>
      </w:r>
      <w:proofErr w:type="spellStart"/>
      <w:r w:rsidRPr="00452406">
        <w:rPr>
          <w:rFonts w:ascii="Times New Roman" w:eastAsia="Geeza Pro" w:hAnsi="Times New Roman" w:cs="Times New Roman"/>
          <w:color w:val="000000"/>
          <w:lang w:val="ru-RU"/>
        </w:rPr>
        <w:t>Бузони</w:t>
      </w:r>
      <w:proofErr w:type="spellEnd"/>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Органные хоральные прелюдии</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Шостакович Д.</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24</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Прелюдии и фуги</w:t>
      </w:r>
    </w:p>
    <w:p w:rsidR="003E2D5E" w:rsidRPr="00BD67E9"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Щедрин Р.</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24</w:t>
      </w:r>
      <w:r w:rsidR="003E2D5E" w:rsidRPr="00452406">
        <w:rPr>
          <w:rFonts w:ascii="Times New Roman" w:eastAsia="Geeza Pro" w:hAnsi="Times New Roman" w:cs="Times New Roman"/>
          <w:color w:val="000000"/>
          <w:lang w:val="ru-RU"/>
        </w:rPr>
        <w:t xml:space="preserve"> </w:t>
      </w:r>
      <w:r w:rsidR="00BD67E9">
        <w:rPr>
          <w:rFonts w:ascii="Times New Roman" w:eastAsia="Geeza Pro" w:hAnsi="Times New Roman" w:cs="Times New Roman"/>
          <w:color w:val="000000"/>
          <w:lang w:val="ru-RU"/>
        </w:rPr>
        <w:t>Прелюдии и фуги</w:t>
      </w:r>
    </w:p>
    <w:p w:rsidR="00426660" w:rsidRPr="00452406" w:rsidRDefault="00426660" w:rsidP="00603806">
      <w:pPr>
        <w:pStyle w:val="14"/>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Этюды</w:t>
      </w:r>
    </w:p>
    <w:p w:rsidR="00426660" w:rsidRPr="00452406" w:rsidRDefault="00426660"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Гензельт</w:t>
      </w:r>
      <w:proofErr w:type="spellEnd"/>
      <w:r w:rsidRPr="00452406">
        <w:rPr>
          <w:rFonts w:ascii="Times New Roman" w:eastAsia="Geeza Pro" w:hAnsi="Times New Roman" w:cs="Times New Roman"/>
          <w:color w:val="000000"/>
          <w:lang w:val="ru-RU"/>
        </w:rPr>
        <w:t xml:space="preserve"> А.</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Этюды</w:t>
      </w:r>
    </w:p>
    <w:p w:rsidR="00426660" w:rsidRPr="00452406" w:rsidRDefault="00426660"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Кесслер</w:t>
      </w:r>
      <w:proofErr w:type="spellEnd"/>
      <w:r w:rsidRPr="00452406">
        <w:rPr>
          <w:rFonts w:ascii="Times New Roman" w:eastAsia="Geeza Pro" w:hAnsi="Times New Roman" w:cs="Times New Roman"/>
          <w:color w:val="000000"/>
          <w:lang w:val="ru-RU"/>
        </w:rPr>
        <w:t xml:space="preserve"> И.</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Соч.100 Этюды тт. 2,3,4</w:t>
      </w:r>
    </w:p>
    <w:p w:rsidR="00426660" w:rsidRPr="00452406" w:rsidRDefault="00426660"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Клементи</w:t>
      </w:r>
      <w:proofErr w:type="spellEnd"/>
      <w:r w:rsidRPr="00452406">
        <w:rPr>
          <w:rFonts w:ascii="Times New Roman" w:eastAsia="Geeza Pro" w:hAnsi="Times New Roman" w:cs="Times New Roman"/>
          <w:color w:val="000000"/>
          <w:lang w:val="ru-RU"/>
        </w:rPr>
        <w:t xml:space="preserve"> М.</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Этюды</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Лист Ф.</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Концертные этюды</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Мендельсон Ф.</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Этюды</w:t>
      </w:r>
    </w:p>
    <w:p w:rsidR="00426660" w:rsidRPr="00452406" w:rsidRDefault="00426660"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Мошковский</w:t>
      </w:r>
      <w:proofErr w:type="spellEnd"/>
      <w:r w:rsidRPr="00452406">
        <w:rPr>
          <w:rFonts w:ascii="Times New Roman" w:eastAsia="Geeza Pro" w:hAnsi="Times New Roman" w:cs="Times New Roman"/>
          <w:color w:val="000000"/>
          <w:lang w:val="ru-RU"/>
        </w:rPr>
        <w:t xml:space="preserve"> М.</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Соч.72 Этюды,</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Соч.48этюды Ре мажор, </w:t>
      </w:r>
      <w:proofErr w:type="gramStart"/>
      <w:r w:rsidRPr="00452406">
        <w:rPr>
          <w:rFonts w:ascii="Times New Roman" w:eastAsia="Geeza Pro" w:hAnsi="Times New Roman" w:cs="Times New Roman"/>
          <w:color w:val="000000"/>
          <w:lang w:val="ru-RU"/>
        </w:rPr>
        <w:t>До</w:t>
      </w:r>
      <w:proofErr w:type="gramEnd"/>
      <w:r w:rsidRPr="00452406">
        <w:rPr>
          <w:rFonts w:ascii="Times New Roman" w:eastAsia="Geeza Pro" w:hAnsi="Times New Roman" w:cs="Times New Roman"/>
          <w:color w:val="000000"/>
          <w:lang w:val="ru-RU"/>
        </w:rPr>
        <w:t xml:space="preserve"> мажор</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Паганин</w:t>
      </w:r>
      <w:proofErr w:type="gramStart"/>
      <w:r w:rsidRPr="00452406">
        <w:rPr>
          <w:rFonts w:ascii="Times New Roman" w:eastAsia="Geeza Pro" w:hAnsi="Times New Roman" w:cs="Times New Roman"/>
          <w:color w:val="000000"/>
          <w:lang w:val="ru-RU"/>
        </w:rPr>
        <w:t>и-</w:t>
      </w:r>
      <w:proofErr w:type="gramEnd"/>
      <w:r w:rsidRPr="00452406">
        <w:rPr>
          <w:rFonts w:ascii="Times New Roman" w:eastAsia="Geeza Pro" w:hAnsi="Times New Roman" w:cs="Times New Roman"/>
          <w:color w:val="000000"/>
          <w:lang w:val="ru-RU"/>
        </w:rPr>
        <w:t xml:space="preserve"> Лист.</w:t>
      </w:r>
      <w:r w:rsidR="003E2D5E"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ЭтюдыМи</w:t>
      </w:r>
      <w:proofErr w:type="spellEnd"/>
      <w:r w:rsidRPr="00452406">
        <w:rPr>
          <w:rFonts w:ascii="Times New Roman" w:eastAsia="Geeza Pro" w:hAnsi="Times New Roman" w:cs="Times New Roman"/>
          <w:color w:val="000000"/>
          <w:lang w:val="ru-RU"/>
        </w:rPr>
        <w:t xml:space="preserve"> мажор</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Паганини-Шуман.</w:t>
      </w:r>
      <w:r w:rsidR="003E2D5E"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Этюдыля</w:t>
      </w:r>
      <w:proofErr w:type="spellEnd"/>
      <w:r w:rsidRPr="00452406">
        <w:rPr>
          <w:rFonts w:ascii="Times New Roman" w:eastAsia="Geeza Pro" w:hAnsi="Times New Roman" w:cs="Times New Roman"/>
          <w:color w:val="000000"/>
          <w:lang w:val="ru-RU"/>
        </w:rPr>
        <w:t xml:space="preserve"> минор, Ми мажор</w:t>
      </w:r>
    </w:p>
    <w:p w:rsidR="00426660" w:rsidRPr="00452406" w:rsidRDefault="00D97E25"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Этюды-</w:t>
      </w:r>
      <w:r w:rsidR="00426660" w:rsidRPr="00452406">
        <w:rPr>
          <w:rFonts w:ascii="Times New Roman" w:eastAsia="Geeza Pro" w:hAnsi="Times New Roman" w:cs="Times New Roman"/>
          <w:color w:val="000000"/>
          <w:lang w:val="ru-RU"/>
        </w:rPr>
        <w:t>картины соч.33, соч.39</w:t>
      </w:r>
    </w:p>
    <w:p w:rsidR="00426660" w:rsidRPr="00452406" w:rsidRDefault="00426660"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Тальберг</w:t>
      </w:r>
      <w:proofErr w:type="spellEnd"/>
      <w:r w:rsidR="00D97E25" w:rsidRPr="00452406">
        <w:rPr>
          <w:rFonts w:ascii="Times New Roman" w:eastAsia="Geeza Pro" w:hAnsi="Times New Roman" w:cs="Times New Roman"/>
          <w:color w:val="000000"/>
          <w:lang w:val="ru-RU"/>
        </w:rPr>
        <w:t xml:space="preserve"> З.</w:t>
      </w:r>
      <w:r w:rsidR="003E2D5E" w:rsidRPr="00452406">
        <w:rPr>
          <w:rFonts w:ascii="Times New Roman" w:eastAsia="Geeza Pro" w:hAnsi="Times New Roman" w:cs="Times New Roman"/>
          <w:color w:val="000000"/>
          <w:lang w:val="ru-RU"/>
        </w:rPr>
        <w:t xml:space="preserve"> </w:t>
      </w:r>
      <w:r w:rsidR="00D97E25" w:rsidRPr="00452406">
        <w:rPr>
          <w:rFonts w:ascii="Times New Roman" w:eastAsia="Geeza Pro" w:hAnsi="Times New Roman" w:cs="Times New Roman"/>
          <w:color w:val="000000"/>
          <w:lang w:val="ru-RU"/>
        </w:rPr>
        <w:t>Соч.26 Этюд фа-</w:t>
      </w:r>
      <w:r w:rsidRPr="00452406">
        <w:rPr>
          <w:rFonts w:ascii="Times New Roman" w:eastAsia="Geeza Pro" w:hAnsi="Times New Roman" w:cs="Times New Roman"/>
          <w:color w:val="000000"/>
          <w:lang w:val="ru-RU"/>
        </w:rPr>
        <w:t>диез минор</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Черни К.</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Соч.740 Этюды</w:t>
      </w:r>
    </w:p>
    <w:p w:rsidR="00426660" w:rsidRPr="00452406" w:rsidRDefault="00426660" w:rsidP="006038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Шл</w:t>
      </w:r>
      <w:r w:rsidR="00D97E25" w:rsidRPr="00452406">
        <w:rPr>
          <w:rFonts w:ascii="Times New Roman" w:eastAsia="Geeza Pro" w:hAnsi="Times New Roman" w:cs="Times New Roman"/>
          <w:color w:val="000000"/>
          <w:lang w:val="ru-RU"/>
        </w:rPr>
        <w:t>ецер</w:t>
      </w:r>
      <w:proofErr w:type="spellEnd"/>
      <w:r w:rsidR="00D97E25" w:rsidRPr="00452406">
        <w:rPr>
          <w:rFonts w:ascii="Times New Roman" w:eastAsia="Geeza Pro" w:hAnsi="Times New Roman" w:cs="Times New Roman"/>
          <w:color w:val="000000"/>
          <w:lang w:val="ru-RU"/>
        </w:rPr>
        <w:t xml:space="preserve"> П.</w:t>
      </w:r>
      <w:r w:rsidR="003E2D5E" w:rsidRPr="00452406">
        <w:rPr>
          <w:rFonts w:ascii="Times New Roman" w:eastAsia="Geeza Pro" w:hAnsi="Times New Roman" w:cs="Times New Roman"/>
          <w:color w:val="000000"/>
          <w:lang w:val="ru-RU"/>
        </w:rPr>
        <w:t xml:space="preserve"> </w:t>
      </w:r>
      <w:proofErr w:type="spellStart"/>
      <w:r w:rsidR="00D97E25" w:rsidRPr="00452406">
        <w:rPr>
          <w:rFonts w:ascii="Times New Roman" w:eastAsia="Geeza Pro" w:hAnsi="Times New Roman" w:cs="Times New Roman"/>
          <w:color w:val="000000"/>
          <w:lang w:val="ru-RU"/>
        </w:rPr>
        <w:t>ЭтюдЛя</w:t>
      </w:r>
      <w:proofErr w:type="spellEnd"/>
      <w:r w:rsidR="00D97E25"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бемоль мажор</w:t>
      </w:r>
    </w:p>
    <w:p w:rsidR="00426660" w:rsidRPr="00452406" w:rsidRDefault="00426660" w:rsidP="006038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Шимановский К.</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Соч.4 Этюды</w:t>
      </w:r>
    </w:p>
    <w:p w:rsidR="003E2D5E" w:rsidRPr="00BD67E9"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Шопен Ф.</w:t>
      </w:r>
      <w:r w:rsidR="003E2D5E" w:rsidRPr="00452406">
        <w:rPr>
          <w:rFonts w:ascii="Times New Roman" w:eastAsia="Geeza Pro" w:hAnsi="Times New Roman" w:cs="Times New Roman"/>
          <w:color w:val="000000"/>
          <w:lang w:val="ru-RU"/>
        </w:rPr>
        <w:t xml:space="preserve"> </w:t>
      </w:r>
      <w:r w:rsidR="00BD67E9">
        <w:rPr>
          <w:rFonts w:ascii="Times New Roman" w:eastAsia="Geeza Pro" w:hAnsi="Times New Roman" w:cs="Times New Roman"/>
          <w:color w:val="000000"/>
          <w:lang w:val="ru-RU"/>
        </w:rPr>
        <w:t>Соч.10 и соч.25 (по выбору)</w:t>
      </w:r>
    </w:p>
    <w:p w:rsidR="00426660" w:rsidRPr="00452406" w:rsidRDefault="00426660" w:rsidP="00452406">
      <w:pPr>
        <w:pStyle w:val="14"/>
        <w:ind w:left="1418" w:hanging="1418"/>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Крупная форма</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Бетховен </w:t>
      </w:r>
      <w:proofErr w:type="spellStart"/>
      <w:r w:rsidRPr="00452406">
        <w:rPr>
          <w:rFonts w:ascii="Times New Roman" w:eastAsia="Geeza Pro" w:hAnsi="Times New Roman" w:cs="Times New Roman"/>
          <w:color w:val="000000"/>
          <w:lang w:val="ru-RU"/>
        </w:rPr>
        <w:t>Л.Сонаты</w:t>
      </w:r>
      <w:proofErr w:type="spellEnd"/>
      <w:r w:rsidRPr="00452406">
        <w:rPr>
          <w:rFonts w:ascii="Times New Roman" w:eastAsia="Geeza Pro" w:hAnsi="Times New Roman" w:cs="Times New Roman"/>
          <w:color w:val="000000"/>
          <w:lang w:val="ru-RU"/>
        </w:rPr>
        <w:t xml:space="preserve"> №№ 1, 2, 3, 5,</w:t>
      </w:r>
      <w:r w:rsidR="002F6162" w:rsidRPr="00452406">
        <w:rPr>
          <w:rFonts w:ascii="Times New Roman" w:eastAsia="Geeza Pro" w:hAnsi="Times New Roman" w:cs="Times New Roman"/>
          <w:color w:val="000000"/>
          <w:lang w:val="ru-RU"/>
        </w:rPr>
        <w:t xml:space="preserve"> 6, 7, 8, 9, 10, 11, 16, 25, 27,</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Вари</w:t>
      </w:r>
      <w:r w:rsidR="002F6162" w:rsidRPr="00452406">
        <w:rPr>
          <w:rFonts w:ascii="Times New Roman" w:eastAsia="Geeza Pro" w:hAnsi="Times New Roman" w:cs="Times New Roman"/>
          <w:color w:val="000000"/>
          <w:lang w:val="ru-RU"/>
        </w:rPr>
        <w:t>ации Ля мажор (на русскую тему),</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Концерты №№1, 2, 3</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Гайдн Й.</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Сонаты (по выбору)</w:t>
      </w:r>
    </w:p>
    <w:p w:rsidR="00426660" w:rsidRPr="00452406" w:rsidRDefault="00D97E25" w:rsidP="00BD67E9">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Галынин</w:t>
      </w:r>
      <w:proofErr w:type="spellEnd"/>
      <w:r w:rsidR="00426660" w:rsidRPr="00452406">
        <w:rPr>
          <w:rFonts w:ascii="Times New Roman" w:eastAsia="Geeza Pro" w:hAnsi="Times New Roman" w:cs="Times New Roman"/>
          <w:color w:val="000000"/>
          <w:lang w:val="ru-RU"/>
        </w:rPr>
        <w:t xml:space="preserve"> Г.</w:t>
      </w:r>
      <w:r w:rsidR="003E2D5E" w:rsidRPr="00452406">
        <w:rPr>
          <w:rFonts w:ascii="Times New Roman" w:eastAsia="Geeza Pro" w:hAnsi="Times New Roman" w:cs="Times New Roman"/>
          <w:color w:val="000000"/>
          <w:lang w:val="ru-RU"/>
        </w:rPr>
        <w:t xml:space="preserve"> </w:t>
      </w:r>
      <w:r w:rsidR="00426660" w:rsidRPr="00452406">
        <w:rPr>
          <w:rFonts w:ascii="Times New Roman" w:eastAsia="Geeza Pro" w:hAnsi="Times New Roman" w:cs="Times New Roman"/>
          <w:color w:val="000000"/>
          <w:lang w:val="ru-RU"/>
        </w:rPr>
        <w:t>Сонатная триада</w:t>
      </w:r>
    </w:p>
    <w:p w:rsidR="003E2D5E" w:rsidRPr="00452406" w:rsidRDefault="003E2D5E"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Глинка М. Вариации на шотландскую тему, Вариации на тему Моцарта</w:t>
      </w:r>
    </w:p>
    <w:p w:rsidR="00426660" w:rsidRPr="00452406" w:rsidRDefault="00D97E25"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Григ Э.</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Соната ми минор,</w:t>
      </w:r>
      <w:r w:rsidR="003E2D5E" w:rsidRPr="00452406">
        <w:rPr>
          <w:rFonts w:ascii="Times New Roman" w:eastAsia="Geeza Pro" w:hAnsi="Times New Roman" w:cs="Times New Roman"/>
          <w:color w:val="000000"/>
          <w:lang w:val="ru-RU"/>
        </w:rPr>
        <w:t xml:space="preserve"> </w:t>
      </w:r>
      <w:r w:rsidR="00426660" w:rsidRPr="00452406">
        <w:rPr>
          <w:rFonts w:ascii="Times New Roman" w:eastAsia="Geeza Pro" w:hAnsi="Times New Roman" w:cs="Times New Roman"/>
          <w:color w:val="000000"/>
          <w:lang w:val="ru-RU"/>
        </w:rPr>
        <w:t>Концерт ля минор</w:t>
      </w:r>
    </w:p>
    <w:p w:rsidR="00426660" w:rsidRPr="00452406" w:rsidRDefault="00426660" w:rsidP="00BD67E9">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Лядов</w:t>
      </w:r>
      <w:proofErr w:type="spellEnd"/>
      <w:r w:rsidRPr="00452406">
        <w:rPr>
          <w:rFonts w:ascii="Times New Roman" w:eastAsia="Geeza Pro" w:hAnsi="Times New Roman" w:cs="Times New Roman"/>
          <w:color w:val="000000"/>
          <w:lang w:val="ru-RU"/>
        </w:rPr>
        <w:t xml:space="preserve"> А.</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Вариации на тему Глинки</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Моцарт </w:t>
      </w:r>
      <w:proofErr w:type="spellStart"/>
      <w:r w:rsidRPr="00452406">
        <w:rPr>
          <w:rFonts w:ascii="Times New Roman" w:eastAsia="Geeza Pro" w:hAnsi="Times New Roman" w:cs="Times New Roman"/>
          <w:color w:val="000000"/>
          <w:lang w:val="ru-RU"/>
        </w:rPr>
        <w:t>В.Сонаты</w:t>
      </w:r>
      <w:proofErr w:type="spellEnd"/>
      <w:r w:rsidRPr="00452406">
        <w:rPr>
          <w:rFonts w:ascii="Times New Roman" w:eastAsia="Geeza Pro" w:hAnsi="Times New Roman" w:cs="Times New Roman"/>
          <w:color w:val="000000"/>
          <w:lang w:val="ru-RU"/>
        </w:rPr>
        <w:t xml:space="preserve"> (по выбору), Вариации, Концерты</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Прокофьев </w:t>
      </w:r>
      <w:proofErr w:type="spellStart"/>
      <w:r w:rsidRPr="00452406">
        <w:rPr>
          <w:rFonts w:ascii="Times New Roman" w:eastAsia="Geeza Pro" w:hAnsi="Times New Roman" w:cs="Times New Roman"/>
          <w:color w:val="000000"/>
          <w:lang w:val="ru-RU"/>
        </w:rPr>
        <w:t>С.Сонаты</w:t>
      </w:r>
      <w:proofErr w:type="spellEnd"/>
      <w:r w:rsidRPr="00452406">
        <w:rPr>
          <w:rFonts w:ascii="Times New Roman" w:eastAsia="Geeza Pro" w:hAnsi="Times New Roman" w:cs="Times New Roman"/>
          <w:color w:val="000000"/>
          <w:lang w:val="ru-RU"/>
        </w:rPr>
        <w:t>№№1,2,3</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Равель </w:t>
      </w:r>
      <w:proofErr w:type="spellStart"/>
      <w:r w:rsidRPr="00452406">
        <w:rPr>
          <w:rFonts w:ascii="Times New Roman" w:eastAsia="Geeza Pro" w:hAnsi="Times New Roman" w:cs="Times New Roman"/>
          <w:color w:val="000000"/>
          <w:lang w:val="ru-RU"/>
        </w:rPr>
        <w:t>М.Сонатина</w:t>
      </w:r>
      <w:proofErr w:type="spellEnd"/>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Рахманинов </w:t>
      </w:r>
      <w:proofErr w:type="spellStart"/>
      <w:r w:rsidRPr="00452406">
        <w:rPr>
          <w:rFonts w:ascii="Times New Roman" w:eastAsia="Geeza Pro" w:hAnsi="Times New Roman" w:cs="Times New Roman"/>
          <w:color w:val="000000"/>
          <w:lang w:val="ru-RU"/>
        </w:rPr>
        <w:t>С.Концерты</w:t>
      </w:r>
      <w:proofErr w:type="spellEnd"/>
      <w:r w:rsidRPr="00452406">
        <w:rPr>
          <w:rFonts w:ascii="Times New Roman" w:eastAsia="Geeza Pro" w:hAnsi="Times New Roman" w:cs="Times New Roman"/>
          <w:color w:val="000000"/>
          <w:lang w:val="ru-RU"/>
        </w:rPr>
        <w:t xml:space="preserve"> №№1,2</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Скрябин А.Соч.9Пр</w:t>
      </w:r>
      <w:r w:rsidR="002F6162" w:rsidRPr="00452406">
        <w:rPr>
          <w:rFonts w:ascii="Times New Roman" w:eastAsia="Geeza Pro" w:hAnsi="Times New Roman" w:cs="Times New Roman"/>
          <w:color w:val="000000"/>
          <w:lang w:val="ru-RU"/>
        </w:rPr>
        <w:t xml:space="preserve">елюдия и Ноктюрн для левой руки, </w:t>
      </w:r>
      <w:r w:rsidRPr="00452406">
        <w:rPr>
          <w:rFonts w:ascii="Times New Roman" w:eastAsia="Geeza Pro" w:hAnsi="Times New Roman" w:cs="Times New Roman"/>
          <w:color w:val="000000"/>
          <w:lang w:val="ru-RU"/>
        </w:rPr>
        <w:t>Соч.32Две поэмы</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Шопен Ф.</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 xml:space="preserve">Блестящие вариации, </w:t>
      </w:r>
      <w:r w:rsidRPr="00452406">
        <w:rPr>
          <w:rFonts w:ascii="Times New Roman" w:eastAsia="Geeza Pro" w:hAnsi="Times New Roman" w:cs="Times New Roman"/>
          <w:color w:val="000000"/>
        </w:rPr>
        <w:t>Andante</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ap</w:t>
      </w:r>
      <w:r w:rsidR="00D97E25" w:rsidRPr="00452406">
        <w:rPr>
          <w:rFonts w:ascii="Times New Roman" w:eastAsia="Geeza Pro" w:hAnsi="Times New Roman" w:cs="Times New Roman"/>
          <w:color w:val="000000"/>
        </w:rPr>
        <w:t>p</w:t>
      </w:r>
      <w:r w:rsidRPr="00452406">
        <w:rPr>
          <w:rFonts w:ascii="Times New Roman" w:eastAsia="Geeza Pro" w:hAnsi="Times New Roman" w:cs="Times New Roman"/>
          <w:color w:val="000000"/>
        </w:rPr>
        <w:t>assionato</w:t>
      </w:r>
      <w:r w:rsidR="002F6162" w:rsidRPr="00452406">
        <w:rPr>
          <w:rFonts w:ascii="Times New Roman" w:eastAsia="Geeza Pro" w:hAnsi="Times New Roman" w:cs="Times New Roman"/>
          <w:color w:val="000000"/>
          <w:lang w:val="ru-RU"/>
        </w:rPr>
        <w:t xml:space="preserve"> и Большой блестящий полонез, </w:t>
      </w:r>
      <w:r w:rsidRPr="00452406">
        <w:rPr>
          <w:rFonts w:ascii="Times New Roman" w:eastAsia="Geeza Pro" w:hAnsi="Times New Roman" w:cs="Times New Roman"/>
          <w:color w:val="000000"/>
          <w:lang w:val="ru-RU"/>
        </w:rPr>
        <w:t>Концерт фа минор</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Шуберт Ф</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Сонаты ми минор, ля минор соч.42</w:t>
      </w:r>
    </w:p>
    <w:p w:rsidR="003E2D5E" w:rsidRPr="00452406" w:rsidRDefault="003E2D5E" w:rsidP="00BD67E9">
      <w:pPr>
        <w:pStyle w:val="14"/>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 xml:space="preserve"> </w:t>
      </w:r>
    </w:p>
    <w:p w:rsidR="00426660" w:rsidRPr="00452406" w:rsidRDefault="00426660" w:rsidP="00BD67E9">
      <w:pPr>
        <w:pStyle w:val="14"/>
        <w:ind w:left="0"/>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Пьесы</w:t>
      </w:r>
    </w:p>
    <w:p w:rsidR="00426660" w:rsidRPr="00452406" w:rsidRDefault="00426660" w:rsidP="00BD67E9">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Барток</w:t>
      </w:r>
      <w:proofErr w:type="spellEnd"/>
      <w:r w:rsidRPr="00452406">
        <w:rPr>
          <w:rFonts w:ascii="Times New Roman" w:eastAsia="Geeza Pro" w:hAnsi="Times New Roman" w:cs="Times New Roman"/>
          <w:color w:val="000000"/>
          <w:lang w:val="ru-RU"/>
        </w:rPr>
        <w:t xml:space="preserve"> Б.</w:t>
      </w:r>
      <w:r w:rsidR="003E2D5E"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Румынскиетанцы</w:t>
      </w:r>
      <w:proofErr w:type="spellEnd"/>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Брамс И.Соч.79 Рапсодии си минор, соль минор</w:t>
      </w:r>
    </w:p>
    <w:p w:rsidR="00426660" w:rsidRPr="00452406" w:rsidRDefault="00D97E25"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Верди-Лист</w:t>
      </w:r>
      <w:r w:rsidR="003E2D5E" w:rsidRPr="00452406">
        <w:rPr>
          <w:rFonts w:ascii="Times New Roman" w:eastAsia="Geeza Pro" w:hAnsi="Times New Roman" w:cs="Times New Roman"/>
          <w:color w:val="000000"/>
          <w:lang w:val="ru-RU"/>
        </w:rPr>
        <w:t xml:space="preserve"> </w:t>
      </w:r>
      <w:proofErr w:type="spellStart"/>
      <w:r w:rsidR="00426660" w:rsidRPr="00452406">
        <w:rPr>
          <w:rFonts w:ascii="Times New Roman" w:eastAsia="Geeza Pro" w:hAnsi="Times New Roman" w:cs="Times New Roman"/>
          <w:color w:val="000000"/>
          <w:lang w:val="ru-RU"/>
        </w:rPr>
        <w:t>Риголетто</w:t>
      </w:r>
      <w:proofErr w:type="spellEnd"/>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Глазунов</w:t>
      </w:r>
      <w:r w:rsidR="00D97E25" w:rsidRPr="00452406">
        <w:rPr>
          <w:rFonts w:ascii="Times New Roman" w:eastAsia="Geeza Pro" w:hAnsi="Times New Roman" w:cs="Times New Roman"/>
          <w:color w:val="000000"/>
          <w:lang w:val="ru-RU"/>
        </w:rPr>
        <w:t xml:space="preserve"> А.</w:t>
      </w:r>
      <w:r w:rsidR="003E2D5E" w:rsidRPr="00452406">
        <w:rPr>
          <w:rFonts w:ascii="Times New Roman" w:eastAsia="Geeza Pro" w:hAnsi="Times New Roman" w:cs="Times New Roman"/>
          <w:color w:val="000000"/>
          <w:lang w:val="ru-RU"/>
        </w:rPr>
        <w:t xml:space="preserve"> </w:t>
      </w:r>
      <w:r w:rsidR="00D97E25" w:rsidRPr="00452406">
        <w:rPr>
          <w:rFonts w:ascii="Times New Roman" w:eastAsia="Geeza Pro" w:hAnsi="Times New Roman" w:cs="Times New Roman"/>
          <w:color w:val="000000"/>
          <w:lang w:val="ru-RU"/>
        </w:rPr>
        <w:t>Баркарола</w:t>
      </w:r>
      <w:r w:rsidR="003E2D5E" w:rsidRPr="00452406">
        <w:rPr>
          <w:rFonts w:ascii="Times New Roman" w:eastAsia="Geeza Pro" w:hAnsi="Times New Roman" w:cs="Times New Roman"/>
          <w:color w:val="000000"/>
          <w:lang w:val="ru-RU"/>
        </w:rPr>
        <w:t xml:space="preserve"> </w:t>
      </w:r>
      <w:r w:rsidR="00D97E25" w:rsidRPr="00452406">
        <w:rPr>
          <w:rFonts w:ascii="Times New Roman" w:eastAsia="Geeza Pro" w:hAnsi="Times New Roman" w:cs="Times New Roman"/>
          <w:color w:val="000000"/>
          <w:lang w:val="ru-RU"/>
        </w:rPr>
        <w:t>Ре-</w:t>
      </w:r>
      <w:r w:rsidRPr="00452406">
        <w:rPr>
          <w:rFonts w:ascii="Times New Roman" w:eastAsia="Geeza Pro" w:hAnsi="Times New Roman" w:cs="Times New Roman"/>
          <w:color w:val="000000"/>
          <w:lang w:val="ru-RU"/>
        </w:rPr>
        <w:t>бемоль мажор</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Дебюсси К.</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 xml:space="preserve">Прелюдии, </w:t>
      </w:r>
      <w:proofErr w:type="spellStart"/>
      <w:r w:rsidR="002F6162" w:rsidRPr="00452406">
        <w:rPr>
          <w:rFonts w:ascii="Times New Roman" w:eastAsia="Geeza Pro" w:hAnsi="Times New Roman" w:cs="Times New Roman"/>
          <w:color w:val="000000"/>
          <w:lang w:val="ru-RU"/>
        </w:rPr>
        <w:t>Бергамасская</w:t>
      </w:r>
      <w:proofErr w:type="spellEnd"/>
      <w:r w:rsidR="002F6162" w:rsidRPr="00452406">
        <w:rPr>
          <w:rFonts w:ascii="Times New Roman" w:eastAsia="Geeza Pro" w:hAnsi="Times New Roman" w:cs="Times New Roman"/>
          <w:color w:val="000000"/>
          <w:lang w:val="ru-RU"/>
        </w:rPr>
        <w:t xml:space="preserve"> сюита, </w:t>
      </w:r>
      <w:r w:rsidRPr="00452406">
        <w:rPr>
          <w:rFonts w:ascii="Times New Roman" w:eastAsia="Geeza Pro" w:hAnsi="Times New Roman" w:cs="Times New Roman"/>
          <w:color w:val="000000"/>
          <w:lang w:val="ru-RU"/>
        </w:rPr>
        <w:t>Сюита для фортепиано</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Лист Ф.</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Венгерские рапсодии (по выбору),</w:t>
      </w:r>
      <w:r w:rsidR="003E2D5E" w:rsidRPr="00452406">
        <w:rPr>
          <w:rFonts w:ascii="Times New Roman" w:eastAsia="Geeza Pro" w:hAnsi="Times New Roman" w:cs="Times New Roman"/>
          <w:color w:val="000000"/>
          <w:lang w:val="ru-RU"/>
        </w:rPr>
        <w:t xml:space="preserve"> </w:t>
      </w:r>
      <w:r w:rsidR="00D97E25" w:rsidRPr="00452406">
        <w:rPr>
          <w:rFonts w:ascii="Times New Roman" w:eastAsia="Geeza Pro" w:hAnsi="Times New Roman" w:cs="Times New Roman"/>
          <w:color w:val="000000"/>
          <w:lang w:val="ru-RU"/>
        </w:rPr>
        <w:t>"Сонеты Петрарки" Ми мажор, Ля-</w:t>
      </w:r>
      <w:r w:rsidRPr="00452406">
        <w:rPr>
          <w:rFonts w:ascii="Times New Roman" w:eastAsia="Geeza Pro" w:hAnsi="Times New Roman" w:cs="Times New Roman"/>
          <w:color w:val="000000"/>
          <w:lang w:val="ru-RU"/>
        </w:rPr>
        <w:t>бемоль мажор</w:t>
      </w:r>
    </w:p>
    <w:p w:rsidR="00426660" w:rsidRPr="00452406" w:rsidRDefault="00426660" w:rsidP="00BD67E9">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Метнер</w:t>
      </w:r>
      <w:proofErr w:type="spellEnd"/>
      <w:r w:rsidRPr="00452406">
        <w:rPr>
          <w:rFonts w:ascii="Times New Roman" w:eastAsia="Geeza Pro" w:hAnsi="Times New Roman" w:cs="Times New Roman"/>
          <w:color w:val="000000"/>
          <w:lang w:val="ru-RU"/>
        </w:rPr>
        <w:t xml:space="preserve"> Н.</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 xml:space="preserve">Сказка фа минор, </w:t>
      </w:r>
      <w:r w:rsidR="00D97E25" w:rsidRPr="00452406">
        <w:rPr>
          <w:rFonts w:ascii="Times New Roman" w:eastAsia="Geeza Pro" w:hAnsi="Times New Roman" w:cs="Times New Roman"/>
          <w:color w:val="000000"/>
          <w:lang w:val="ru-RU"/>
        </w:rPr>
        <w:t>Соч.39. Канцона-</w:t>
      </w:r>
      <w:r w:rsidRPr="00452406">
        <w:rPr>
          <w:rFonts w:ascii="Times New Roman" w:eastAsia="Geeza Pro" w:hAnsi="Times New Roman" w:cs="Times New Roman"/>
          <w:color w:val="000000"/>
          <w:lang w:val="ru-RU"/>
        </w:rPr>
        <w:t>серенада</w:t>
      </w:r>
    </w:p>
    <w:p w:rsidR="00426660" w:rsidRPr="00452406" w:rsidRDefault="00426660" w:rsidP="00BD67E9">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Мийо</w:t>
      </w:r>
      <w:proofErr w:type="spellEnd"/>
      <w:r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Д.Бразильские</w:t>
      </w:r>
      <w:proofErr w:type="spellEnd"/>
      <w:r w:rsidRPr="00452406">
        <w:rPr>
          <w:rFonts w:ascii="Times New Roman" w:eastAsia="Geeza Pro" w:hAnsi="Times New Roman" w:cs="Times New Roman"/>
          <w:color w:val="000000"/>
          <w:lang w:val="ru-RU"/>
        </w:rPr>
        <w:t xml:space="preserve"> танцы</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Прокофьев С.</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Соч.102</w:t>
      </w:r>
      <w:r w:rsidR="003E2D5E"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Сюита из балета "Золушка",</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Соч.75</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Сюит</w:t>
      </w:r>
      <w:r w:rsidR="002F6162" w:rsidRPr="00452406">
        <w:rPr>
          <w:rFonts w:ascii="Times New Roman" w:eastAsia="Geeza Pro" w:hAnsi="Times New Roman" w:cs="Times New Roman"/>
          <w:color w:val="000000"/>
          <w:lang w:val="ru-RU"/>
        </w:rPr>
        <w:t xml:space="preserve">а из балета "Ромео и Джульетта", </w:t>
      </w:r>
      <w:r w:rsidRPr="00452406">
        <w:rPr>
          <w:rFonts w:ascii="Times New Roman" w:eastAsia="Geeza Pro" w:hAnsi="Times New Roman" w:cs="Times New Roman"/>
          <w:color w:val="000000"/>
          <w:lang w:val="ru-RU"/>
        </w:rPr>
        <w:t>Соч.22</w:t>
      </w:r>
      <w:r w:rsidR="002F6162" w:rsidRPr="00452406">
        <w:rPr>
          <w:rFonts w:ascii="Times New Roman" w:eastAsia="Geeza Pro" w:hAnsi="Times New Roman" w:cs="Times New Roman"/>
          <w:color w:val="000000"/>
          <w:lang w:val="ru-RU"/>
        </w:rPr>
        <w:t xml:space="preserve">"Мимолетности", </w:t>
      </w:r>
      <w:r w:rsidRPr="00452406">
        <w:rPr>
          <w:rFonts w:ascii="Times New Roman" w:eastAsia="Geeza Pro" w:hAnsi="Times New Roman" w:cs="Times New Roman"/>
          <w:color w:val="000000"/>
          <w:lang w:val="ru-RU"/>
        </w:rPr>
        <w:t>Сарказмы</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Равель </w:t>
      </w:r>
      <w:proofErr w:type="spellStart"/>
      <w:r w:rsidRPr="00452406">
        <w:rPr>
          <w:rFonts w:ascii="Times New Roman" w:eastAsia="Geeza Pro" w:hAnsi="Times New Roman" w:cs="Times New Roman"/>
          <w:color w:val="000000"/>
          <w:lang w:val="ru-RU"/>
        </w:rPr>
        <w:t>М.Павана</w:t>
      </w:r>
      <w:proofErr w:type="spellEnd"/>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С.Соч.23 и соч.32</w:t>
      </w:r>
      <w:r w:rsidR="002F6162" w:rsidRPr="00452406">
        <w:rPr>
          <w:rFonts w:ascii="Times New Roman" w:eastAsia="Geeza Pro" w:hAnsi="Times New Roman" w:cs="Times New Roman"/>
          <w:color w:val="000000"/>
          <w:lang w:val="ru-RU"/>
        </w:rPr>
        <w:t>Прелюдии</w:t>
      </w:r>
      <w:proofErr w:type="gramStart"/>
      <w:r w:rsidR="002F6162"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Ш</w:t>
      </w:r>
      <w:proofErr w:type="gramEnd"/>
      <w:r w:rsidRPr="00452406">
        <w:rPr>
          <w:rFonts w:ascii="Times New Roman" w:eastAsia="Geeza Pro" w:hAnsi="Times New Roman" w:cs="Times New Roman"/>
          <w:color w:val="000000"/>
          <w:lang w:val="ru-RU"/>
        </w:rPr>
        <w:t>есть музыкальных моментов</w:t>
      </w:r>
    </w:p>
    <w:p w:rsidR="00426660" w:rsidRPr="00452406" w:rsidRDefault="002F6162" w:rsidP="00BD67E9">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Санкан</w:t>
      </w:r>
      <w:proofErr w:type="spellEnd"/>
      <w:r w:rsidRPr="00452406">
        <w:rPr>
          <w:rFonts w:ascii="Times New Roman" w:eastAsia="Geeza Pro" w:hAnsi="Times New Roman" w:cs="Times New Roman"/>
          <w:color w:val="000000"/>
          <w:lang w:val="ru-RU"/>
        </w:rPr>
        <w:t xml:space="preserve"> П.</w:t>
      </w:r>
      <w:r w:rsidR="003E2D5E" w:rsidRPr="00452406">
        <w:rPr>
          <w:rFonts w:ascii="Times New Roman" w:eastAsia="Geeza Pro" w:hAnsi="Times New Roman" w:cs="Times New Roman"/>
          <w:color w:val="000000"/>
          <w:lang w:val="ru-RU"/>
        </w:rPr>
        <w:t xml:space="preserve"> </w:t>
      </w:r>
      <w:r w:rsidR="00426660" w:rsidRPr="00452406">
        <w:rPr>
          <w:rFonts w:ascii="Times New Roman" w:eastAsia="Geeza Pro" w:hAnsi="Times New Roman" w:cs="Times New Roman"/>
          <w:color w:val="000000"/>
          <w:lang w:val="ru-RU"/>
        </w:rPr>
        <w:t>Токката</w:t>
      </w:r>
    </w:p>
    <w:p w:rsidR="00426660" w:rsidRPr="00452406" w:rsidRDefault="00D97E25"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Скрябин А.Соч.11, соч.15, соч.16</w:t>
      </w:r>
      <w:r w:rsidR="00426660" w:rsidRPr="00452406">
        <w:rPr>
          <w:rFonts w:ascii="Times New Roman" w:eastAsia="Geeza Pro" w:hAnsi="Times New Roman" w:cs="Times New Roman"/>
          <w:color w:val="000000"/>
          <w:lang w:val="ru-RU"/>
        </w:rPr>
        <w:t>Прелюдии</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Чайковский </w:t>
      </w:r>
      <w:proofErr w:type="spellStart"/>
      <w:r w:rsidRPr="00452406">
        <w:rPr>
          <w:rFonts w:ascii="Times New Roman" w:eastAsia="Geeza Pro" w:hAnsi="Times New Roman" w:cs="Times New Roman"/>
          <w:color w:val="000000"/>
          <w:lang w:val="ru-RU"/>
        </w:rPr>
        <w:t>П.</w:t>
      </w:r>
      <w:r w:rsidR="002F6162" w:rsidRPr="00452406">
        <w:rPr>
          <w:rFonts w:ascii="Times New Roman" w:eastAsia="Geeza Pro" w:hAnsi="Times New Roman" w:cs="Times New Roman"/>
          <w:color w:val="000000"/>
          <w:lang w:val="ru-RU"/>
        </w:rPr>
        <w:t>"Времена</w:t>
      </w:r>
      <w:proofErr w:type="spellEnd"/>
      <w:r w:rsidR="002F6162" w:rsidRPr="00452406">
        <w:rPr>
          <w:rFonts w:ascii="Times New Roman" w:eastAsia="Geeza Pro" w:hAnsi="Times New Roman" w:cs="Times New Roman"/>
          <w:color w:val="000000"/>
          <w:lang w:val="ru-RU"/>
        </w:rPr>
        <w:t xml:space="preserve"> года", Соч.72 "Размышление", Соч.59 "Думка", </w:t>
      </w:r>
      <w:r w:rsidRPr="00452406">
        <w:rPr>
          <w:rFonts w:ascii="Times New Roman" w:eastAsia="Geeza Pro" w:hAnsi="Times New Roman" w:cs="Times New Roman"/>
          <w:color w:val="000000"/>
          <w:lang w:val="ru-RU"/>
        </w:rPr>
        <w:t>Соч.1 Русское скерцо</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Шопен </w:t>
      </w:r>
      <w:proofErr w:type="spellStart"/>
      <w:r w:rsidRPr="00452406">
        <w:rPr>
          <w:rFonts w:ascii="Times New Roman" w:eastAsia="Geeza Pro" w:hAnsi="Times New Roman" w:cs="Times New Roman"/>
          <w:color w:val="000000"/>
          <w:lang w:val="ru-RU"/>
        </w:rPr>
        <w:t>Ф.</w:t>
      </w:r>
      <w:r w:rsidR="002F6162" w:rsidRPr="00452406">
        <w:rPr>
          <w:rFonts w:ascii="Times New Roman" w:eastAsia="Geeza Pro" w:hAnsi="Times New Roman" w:cs="Times New Roman"/>
          <w:color w:val="000000"/>
          <w:lang w:val="ru-RU"/>
        </w:rPr>
        <w:t>Полонезы</w:t>
      </w:r>
      <w:proofErr w:type="spellEnd"/>
      <w:r w:rsidR="002F6162" w:rsidRPr="00452406">
        <w:rPr>
          <w:rFonts w:ascii="Times New Roman" w:eastAsia="Geeza Pro" w:hAnsi="Times New Roman" w:cs="Times New Roman"/>
          <w:color w:val="000000"/>
          <w:lang w:val="ru-RU"/>
        </w:rPr>
        <w:t xml:space="preserve">, Вальсы, Ноктюрны, </w:t>
      </w:r>
      <w:r w:rsidR="00D97E25" w:rsidRPr="00452406">
        <w:rPr>
          <w:rFonts w:ascii="Times New Roman" w:eastAsia="Geeza Pro" w:hAnsi="Times New Roman" w:cs="Times New Roman"/>
          <w:color w:val="000000"/>
          <w:lang w:val="ru-RU"/>
        </w:rPr>
        <w:t>Экспромт Ля-</w:t>
      </w:r>
      <w:r w:rsidR="002F6162" w:rsidRPr="00452406">
        <w:rPr>
          <w:rFonts w:ascii="Times New Roman" w:eastAsia="Geeza Pro" w:hAnsi="Times New Roman" w:cs="Times New Roman"/>
          <w:color w:val="000000"/>
          <w:lang w:val="ru-RU"/>
        </w:rPr>
        <w:t xml:space="preserve">бемоль мажор, Баллады №№2, 3, </w:t>
      </w:r>
      <w:r w:rsidRPr="00452406">
        <w:rPr>
          <w:rFonts w:ascii="Times New Roman" w:eastAsia="Geeza Pro" w:hAnsi="Times New Roman" w:cs="Times New Roman"/>
          <w:color w:val="000000"/>
          <w:lang w:val="ru-RU"/>
        </w:rPr>
        <w:t>Скерцо №№1, 2</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Шостакович Д.Соч.34</w:t>
      </w:r>
      <w:r w:rsidR="002F6162" w:rsidRPr="00452406">
        <w:rPr>
          <w:rFonts w:ascii="Times New Roman" w:eastAsia="Geeza Pro" w:hAnsi="Times New Roman" w:cs="Times New Roman"/>
          <w:color w:val="000000"/>
          <w:lang w:val="ru-RU"/>
        </w:rPr>
        <w:t xml:space="preserve">Прелюдии, </w:t>
      </w:r>
      <w:r w:rsidRPr="00452406">
        <w:rPr>
          <w:rFonts w:ascii="Times New Roman" w:eastAsia="Geeza Pro" w:hAnsi="Times New Roman" w:cs="Times New Roman"/>
          <w:color w:val="000000"/>
          <w:lang w:val="ru-RU"/>
        </w:rPr>
        <w:t>Афоризмы</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Шуман </w:t>
      </w:r>
      <w:proofErr w:type="spellStart"/>
      <w:r w:rsidRPr="00452406">
        <w:rPr>
          <w:rFonts w:ascii="Times New Roman" w:eastAsia="Geeza Pro" w:hAnsi="Times New Roman" w:cs="Times New Roman"/>
          <w:color w:val="000000"/>
          <w:lang w:val="ru-RU"/>
        </w:rPr>
        <w:t>Р.Венский</w:t>
      </w:r>
      <w:proofErr w:type="spellEnd"/>
      <w:r w:rsidRPr="00452406">
        <w:rPr>
          <w:rFonts w:ascii="Times New Roman" w:eastAsia="Geeza Pro" w:hAnsi="Times New Roman" w:cs="Times New Roman"/>
          <w:color w:val="000000"/>
          <w:lang w:val="ru-RU"/>
        </w:rPr>
        <w:t xml:space="preserve"> ка</w:t>
      </w:r>
      <w:r w:rsidR="002F6162" w:rsidRPr="00452406">
        <w:rPr>
          <w:rFonts w:ascii="Times New Roman" w:eastAsia="Geeza Pro" w:hAnsi="Times New Roman" w:cs="Times New Roman"/>
          <w:color w:val="000000"/>
          <w:lang w:val="ru-RU"/>
        </w:rPr>
        <w:t xml:space="preserve">рнавал, Бабочки, Соч.99 Пестрые листки, </w:t>
      </w:r>
      <w:r w:rsidRPr="00452406">
        <w:rPr>
          <w:rFonts w:ascii="Times New Roman" w:eastAsia="Geeza Pro" w:hAnsi="Times New Roman" w:cs="Times New Roman"/>
          <w:color w:val="000000"/>
          <w:lang w:val="ru-RU"/>
        </w:rPr>
        <w:t>Соч.124</w:t>
      </w:r>
      <w:r w:rsidR="008D1EB7" w:rsidRPr="00452406">
        <w:rPr>
          <w:rFonts w:ascii="Times New Roman" w:eastAsia="Geeza Pro" w:hAnsi="Times New Roman" w:cs="Times New Roman"/>
          <w:color w:val="000000"/>
          <w:lang w:val="ru-RU"/>
        </w:rPr>
        <w:t xml:space="preserve"> </w:t>
      </w:r>
      <w:r w:rsidR="002F6162" w:rsidRPr="00452406">
        <w:rPr>
          <w:rFonts w:ascii="Times New Roman" w:eastAsia="Geeza Pro" w:hAnsi="Times New Roman" w:cs="Times New Roman"/>
          <w:color w:val="000000"/>
          <w:lang w:val="ru-RU"/>
        </w:rPr>
        <w:t xml:space="preserve">Листки из альбома, </w:t>
      </w:r>
      <w:r w:rsidRPr="00452406">
        <w:rPr>
          <w:rFonts w:ascii="Times New Roman" w:eastAsia="Geeza Pro" w:hAnsi="Times New Roman" w:cs="Times New Roman"/>
          <w:color w:val="000000"/>
          <w:lang w:val="ru-RU"/>
        </w:rPr>
        <w:t>Соч.4 Шесть интермеццо</w:t>
      </w:r>
    </w:p>
    <w:p w:rsidR="00426660" w:rsidRPr="00452406" w:rsidRDefault="002F6162"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Шуман – Лист </w:t>
      </w:r>
      <w:r w:rsidR="00426660" w:rsidRPr="00452406">
        <w:rPr>
          <w:rFonts w:ascii="Times New Roman" w:eastAsia="Geeza Pro" w:hAnsi="Times New Roman" w:cs="Times New Roman"/>
          <w:color w:val="000000"/>
          <w:lang w:val="ru-RU"/>
        </w:rPr>
        <w:t>Посвящение</w:t>
      </w:r>
    </w:p>
    <w:p w:rsidR="00426660" w:rsidRPr="00452406" w:rsidRDefault="00426660" w:rsidP="00BD67E9">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Щедрин Р."</w:t>
      </w:r>
      <w:proofErr w:type="spellStart"/>
      <w:r w:rsidRPr="00452406">
        <w:rPr>
          <w:rFonts w:ascii="Times New Roman" w:eastAsia="Geeza Pro" w:hAnsi="Times New Roman" w:cs="Times New Roman"/>
          <w:color w:val="000000"/>
        </w:rPr>
        <w:t>Bassoostinato</w:t>
      </w:r>
      <w:proofErr w:type="spellEnd"/>
      <w:r w:rsidRPr="00452406">
        <w:rPr>
          <w:rFonts w:ascii="Times New Roman" w:eastAsia="Geeza Pro" w:hAnsi="Times New Roman" w:cs="Times New Roman"/>
          <w:color w:val="000000"/>
          <w:lang w:val="ru-RU"/>
        </w:rPr>
        <w:t>"</w:t>
      </w:r>
    </w:p>
    <w:p w:rsidR="003E2D5E" w:rsidRPr="00452406" w:rsidRDefault="003E2D5E" w:rsidP="00452406">
      <w:pPr>
        <w:keepNext/>
        <w:ind w:left="1418" w:hanging="1418"/>
        <w:jc w:val="both"/>
        <w:rPr>
          <w:rFonts w:ascii="Times New Roman" w:eastAsia="Geeza Pro" w:hAnsi="Times New Roman" w:cs="Times New Roman"/>
          <w:b/>
          <w:color w:val="000000"/>
          <w:lang w:val="ru-RU"/>
        </w:rPr>
      </w:pPr>
    </w:p>
    <w:p w:rsidR="00426660" w:rsidRPr="00452406" w:rsidRDefault="00426660" w:rsidP="00452406">
      <w:pPr>
        <w:keepNext/>
        <w:ind w:left="1418" w:hanging="1418"/>
        <w:jc w:val="both"/>
        <w:rPr>
          <w:rFonts w:ascii="Times New Roman" w:eastAsia="Geeza Pro" w:hAnsi="Times New Roman" w:cs="Times New Roman"/>
          <w:b/>
          <w:color w:val="000000"/>
          <w:lang w:val="ru-RU"/>
        </w:rPr>
      </w:pPr>
      <w:r w:rsidRPr="00452406">
        <w:rPr>
          <w:rFonts w:ascii="Times New Roman" w:eastAsia="Geeza Pro" w:hAnsi="Times New Roman" w:cs="Times New Roman"/>
          <w:b/>
          <w:color w:val="000000"/>
          <w:lang w:val="ru-RU"/>
        </w:rPr>
        <w:t>Примерные программы для выпускного экзамена</w:t>
      </w:r>
    </w:p>
    <w:p w:rsidR="00426660" w:rsidRPr="00452406" w:rsidRDefault="00426660" w:rsidP="00452406">
      <w:pPr>
        <w:keepNext/>
        <w:ind w:left="1418" w:hanging="1418"/>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1</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С.ХТК1-й том Прелюдия и фуга ре минор</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Моцарт В.</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Соната </w:t>
      </w:r>
      <w:proofErr w:type="gramStart"/>
      <w:r w:rsidRPr="00452406">
        <w:rPr>
          <w:rFonts w:ascii="Times New Roman" w:eastAsia="Geeza Pro" w:hAnsi="Times New Roman" w:cs="Times New Roman"/>
          <w:color w:val="000000"/>
          <w:lang w:val="ru-RU"/>
        </w:rPr>
        <w:t>До</w:t>
      </w:r>
      <w:proofErr w:type="gramEnd"/>
      <w:r w:rsidRPr="00452406">
        <w:rPr>
          <w:rFonts w:ascii="Times New Roman" w:eastAsia="Geeza Pro" w:hAnsi="Times New Roman" w:cs="Times New Roman"/>
          <w:color w:val="000000"/>
          <w:lang w:val="ru-RU"/>
        </w:rPr>
        <w:t xml:space="preserve"> мажор (</w:t>
      </w:r>
      <w:r w:rsidRPr="00452406">
        <w:rPr>
          <w:rFonts w:ascii="Times New Roman" w:eastAsia="Geeza Pro" w:hAnsi="Times New Roman" w:cs="Times New Roman"/>
          <w:color w:val="000000"/>
        </w:rPr>
        <w:t>KV</w:t>
      </w:r>
      <w:r w:rsidRPr="00452406">
        <w:rPr>
          <w:rFonts w:ascii="Times New Roman" w:eastAsia="Geeza Pro" w:hAnsi="Times New Roman" w:cs="Times New Roman"/>
          <w:color w:val="000000"/>
          <w:lang w:val="ru-RU"/>
        </w:rPr>
        <w:t xml:space="preserve"> 330), 1-я часть</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Черни К.Соч.740Этюд №24</w:t>
      </w:r>
    </w:p>
    <w:p w:rsidR="00426660" w:rsidRPr="00452406" w:rsidRDefault="00426660" w:rsidP="00452406">
      <w:pPr>
        <w:ind w:left="1418" w:hanging="1418"/>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Мошковский</w:t>
      </w:r>
      <w:proofErr w:type="spellEnd"/>
      <w:r w:rsidRPr="00452406">
        <w:rPr>
          <w:rFonts w:ascii="Times New Roman" w:eastAsia="Geeza Pro" w:hAnsi="Times New Roman" w:cs="Times New Roman"/>
          <w:color w:val="000000"/>
          <w:lang w:val="ru-RU"/>
        </w:rPr>
        <w:t xml:space="preserve"> М.</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Соч.72 Этюд №6</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Чайко</w:t>
      </w:r>
      <w:r w:rsidR="00D97E25" w:rsidRPr="00452406">
        <w:rPr>
          <w:rFonts w:ascii="Times New Roman" w:eastAsia="Geeza Pro" w:hAnsi="Times New Roman" w:cs="Times New Roman"/>
          <w:color w:val="000000"/>
          <w:lang w:val="ru-RU"/>
        </w:rPr>
        <w:t>вский П.</w:t>
      </w:r>
      <w:r w:rsidR="00BD67E9">
        <w:rPr>
          <w:rFonts w:ascii="Times New Roman" w:eastAsia="Geeza Pro" w:hAnsi="Times New Roman" w:cs="Times New Roman"/>
          <w:color w:val="000000"/>
          <w:lang w:val="ru-RU"/>
        </w:rPr>
        <w:t xml:space="preserve"> </w:t>
      </w:r>
      <w:r w:rsidR="00D97E25" w:rsidRPr="00452406">
        <w:rPr>
          <w:rFonts w:ascii="Times New Roman" w:eastAsia="Geeza Pro" w:hAnsi="Times New Roman" w:cs="Times New Roman"/>
          <w:color w:val="000000"/>
          <w:lang w:val="ru-RU"/>
        </w:rPr>
        <w:t>Ноктюрн до-</w:t>
      </w:r>
      <w:r w:rsidRPr="00452406">
        <w:rPr>
          <w:rFonts w:ascii="Times New Roman" w:eastAsia="Geeza Pro" w:hAnsi="Times New Roman" w:cs="Times New Roman"/>
          <w:color w:val="000000"/>
          <w:lang w:val="ru-RU"/>
        </w:rPr>
        <w:t>диез минор</w:t>
      </w:r>
    </w:p>
    <w:p w:rsidR="00426660" w:rsidRPr="00452406" w:rsidRDefault="00426660" w:rsidP="00452406">
      <w:pPr>
        <w:ind w:left="1418" w:hanging="1418"/>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2</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С.ХТК 2-й том Прелюдия и фуга фа минор</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Гайдн Й.</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Соната </w:t>
      </w:r>
      <w:proofErr w:type="gramStart"/>
      <w:r w:rsidRPr="00452406">
        <w:rPr>
          <w:rFonts w:ascii="Times New Roman" w:eastAsia="Geeza Pro" w:hAnsi="Times New Roman" w:cs="Times New Roman"/>
          <w:color w:val="000000"/>
          <w:lang w:val="ru-RU"/>
        </w:rPr>
        <w:t>До</w:t>
      </w:r>
      <w:proofErr w:type="gramEnd"/>
      <w:r w:rsidRPr="00452406">
        <w:rPr>
          <w:rFonts w:ascii="Times New Roman" w:eastAsia="Geeza Pro" w:hAnsi="Times New Roman" w:cs="Times New Roman"/>
          <w:color w:val="000000"/>
          <w:lang w:val="ru-RU"/>
        </w:rPr>
        <w:t xml:space="preserve"> мажор, соч.79 1-я часть</w:t>
      </w:r>
    </w:p>
    <w:p w:rsidR="00426660" w:rsidRPr="00452406" w:rsidRDefault="00426660" w:rsidP="00452406">
      <w:pPr>
        <w:ind w:left="1418" w:hanging="1418"/>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Клементи</w:t>
      </w:r>
      <w:proofErr w:type="spellEnd"/>
      <w:r w:rsidRPr="00452406">
        <w:rPr>
          <w:rFonts w:ascii="Times New Roman" w:eastAsia="Geeza Pro" w:hAnsi="Times New Roman" w:cs="Times New Roman"/>
          <w:color w:val="000000"/>
          <w:lang w:val="ru-RU"/>
        </w:rPr>
        <w:t xml:space="preserve"> М.</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 №4</w:t>
      </w:r>
    </w:p>
    <w:p w:rsidR="00426660" w:rsidRPr="00452406" w:rsidRDefault="00426660" w:rsidP="00452406">
      <w:pPr>
        <w:ind w:left="1418" w:hanging="1418"/>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Мошковский</w:t>
      </w:r>
      <w:proofErr w:type="spellEnd"/>
      <w:r w:rsidRPr="00452406">
        <w:rPr>
          <w:rFonts w:ascii="Times New Roman" w:eastAsia="Geeza Pro" w:hAnsi="Times New Roman" w:cs="Times New Roman"/>
          <w:color w:val="000000"/>
          <w:lang w:val="ru-RU"/>
        </w:rPr>
        <w:t xml:space="preserve"> М.</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Соч.72 Этюд №5</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Лист Ф.</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Ноктюрн "Грезы любви"</w:t>
      </w:r>
    </w:p>
    <w:p w:rsidR="00426660" w:rsidRPr="00452406" w:rsidRDefault="00426660" w:rsidP="00452406">
      <w:pPr>
        <w:ind w:left="1418" w:hanging="1418"/>
        <w:jc w:val="both"/>
        <w:rPr>
          <w:rFonts w:ascii="Times New Roman" w:eastAsia="ヒラギノ角ゴ Pro W3" w:hAnsi="Times New Roman" w:cs="Times New Roman"/>
          <w:i/>
          <w:color w:val="000000"/>
          <w:lang w:val="ru-RU"/>
        </w:rPr>
      </w:pPr>
      <w:r w:rsidRPr="00452406">
        <w:rPr>
          <w:rFonts w:ascii="Times New Roman" w:eastAsia="ヒラギノ角ゴ Pro W3" w:hAnsi="Times New Roman" w:cs="Times New Roman"/>
          <w:i/>
          <w:color w:val="000000"/>
          <w:lang w:val="ru-RU"/>
        </w:rPr>
        <w:t>Вариант 3</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Бах И. С.ХТК </w:t>
      </w:r>
      <w:r w:rsidR="003E2D5E" w:rsidRPr="00452406">
        <w:rPr>
          <w:rFonts w:ascii="Times New Roman" w:eastAsia="Geeza Pro" w:hAnsi="Times New Roman" w:cs="Times New Roman"/>
          <w:color w:val="000000"/>
          <w:lang w:val="ru-RU"/>
        </w:rPr>
        <w:t xml:space="preserve">1-й том </w:t>
      </w:r>
      <w:r w:rsidRPr="00452406">
        <w:rPr>
          <w:rFonts w:ascii="Times New Roman" w:eastAsia="Geeza Pro" w:hAnsi="Times New Roman" w:cs="Times New Roman"/>
          <w:color w:val="000000"/>
          <w:lang w:val="ru-RU"/>
        </w:rPr>
        <w:t>Прелюдия и фуга Ми мажор</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Соната №6, 1-я часть</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Черни К.</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 740Этюд №17</w:t>
      </w:r>
    </w:p>
    <w:p w:rsidR="00426660" w:rsidRPr="00452406" w:rsidRDefault="00426660" w:rsidP="00452406">
      <w:pPr>
        <w:ind w:left="1418" w:hanging="1418"/>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Клементи</w:t>
      </w:r>
      <w:proofErr w:type="spellEnd"/>
      <w:r w:rsidRPr="00452406">
        <w:rPr>
          <w:rFonts w:ascii="Times New Roman" w:eastAsia="Geeza Pro" w:hAnsi="Times New Roman" w:cs="Times New Roman"/>
          <w:color w:val="000000"/>
          <w:lang w:val="ru-RU"/>
        </w:rPr>
        <w:t xml:space="preserve"> М.</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 №3</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Щедрин Р.</w:t>
      </w:r>
      <w:r w:rsidR="003E2D5E"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"В подражание </w:t>
      </w:r>
      <w:proofErr w:type="spellStart"/>
      <w:r w:rsidRPr="00452406">
        <w:rPr>
          <w:rFonts w:ascii="Times New Roman" w:eastAsia="Geeza Pro" w:hAnsi="Times New Roman" w:cs="Times New Roman"/>
          <w:color w:val="000000"/>
          <w:lang w:val="ru-RU"/>
        </w:rPr>
        <w:t>Альбенису</w:t>
      </w:r>
      <w:proofErr w:type="spellEnd"/>
      <w:r w:rsidRPr="00452406">
        <w:rPr>
          <w:rFonts w:ascii="Times New Roman" w:eastAsia="Geeza Pro" w:hAnsi="Times New Roman" w:cs="Times New Roman"/>
          <w:color w:val="000000"/>
          <w:lang w:val="ru-RU"/>
        </w:rPr>
        <w:t>"</w:t>
      </w:r>
    </w:p>
    <w:p w:rsidR="00426660" w:rsidRPr="00452406" w:rsidRDefault="00426660" w:rsidP="00452406">
      <w:pPr>
        <w:ind w:left="1418" w:hanging="1418"/>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Вариант 4</w:t>
      </w:r>
    </w:p>
    <w:p w:rsidR="00426660" w:rsidRPr="00452406" w:rsidRDefault="003E2D5E"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Бах И. С. ХТК 2-й том </w:t>
      </w:r>
      <w:r w:rsidR="00426660" w:rsidRPr="00452406">
        <w:rPr>
          <w:rFonts w:ascii="Times New Roman" w:eastAsia="Geeza Pro" w:hAnsi="Times New Roman" w:cs="Times New Roman"/>
          <w:color w:val="000000"/>
          <w:lang w:val="ru-RU"/>
        </w:rPr>
        <w:t>Прелюдия и фуга ля минор</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Черни К.Соч.740 Этюд №14</w:t>
      </w:r>
    </w:p>
    <w:p w:rsidR="00426660" w:rsidRPr="00452406" w:rsidRDefault="00D97E25"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Шопен Ф.Соч.10</w:t>
      </w:r>
      <w:r w:rsidR="00426660" w:rsidRPr="00452406">
        <w:rPr>
          <w:rFonts w:ascii="Times New Roman" w:eastAsia="Geeza Pro" w:hAnsi="Times New Roman" w:cs="Times New Roman"/>
          <w:color w:val="000000"/>
          <w:lang w:val="ru-RU"/>
        </w:rPr>
        <w:t>Этюд №5</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Моцарт В.</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 №23, 1-я часть</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Прелюдия соль минор</w:t>
      </w:r>
    </w:p>
    <w:p w:rsidR="00426660" w:rsidRPr="00452406" w:rsidRDefault="00426660" w:rsidP="00452406">
      <w:pPr>
        <w:ind w:left="1418" w:hanging="1418"/>
        <w:jc w:val="both"/>
        <w:rPr>
          <w:rFonts w:ascii="Times New Roman" w:eastAsia="Geeza Pro" w:hAnsi="Times New Roman" w:cs="Times New Roman"/>
          <w:i/>
          <w:color w:val="000000"/>
          <w:lang w:val="ru-RU"/>
        </w:rPr>
      </w:pPr>
      <w:r w:rsidRPr="00452406">
        <w:rPr>
          <w:rFonts w:ascii="Times New Roman" w:eastAsia="Geeza Pro" w:hAnsi="Times New Roman" w:cs="Times New Roman"/>
          <w:i/>
          <w:color w:val="000000"/>
          <w:lang w:val="ru-RU"/>
        </w:rPr>
        <w:t>Вариант 5</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С.Х</w:t>
      </w:r>
      <w:r w:rsidR="000D5E2B" w:rsidRPr="00452406">
        <w:rPr>
          <w:rFonts w:ascii="Times New Roman" w:eastAsia="Geeza Pro" w:hAnsi="Times New Roman" w:cs="Times New Roman"/>
          <w:color w:val="000000"/>
          <w:lang w:val="ru-RU"/>
        </w:rPr>
        <w:t>ТК 1-й том</w:t>
      </w:r>
      <w:r w:rsidR="00D97E25" w:rsidRPr="00452406">
        <w:rPr>
          <w:rFonts w:ascii="Times New Roman" w:eastAsia="Geeza Pro" w:hAnsi="Times New Roman" w:cs="Times New Roman"/>
          <w:color w:val="000000"/>
          <w:lang w:val="ru-RU"/>
        </w:rPr>
        <w:t>:</w:t>
      </w:r>
      <w:r w:rsidR="000D5E2B" w:rsidRPr="00452406">
        <w:rPr>
          <w:rFonts w:ascii="Times New Roman" w:eastAsia="Geeza Pro" w:hAnsi="Times New Roman" w:cs="Times New Roman"/>
          <w:color w:val="000000"/>
          <w:lang w:val="ru-RU"/>
        </w:rPr>
        <w:t xml:space="preserve"> Прелюдия и фуга соль-</w:t>
      </w:r>
      <w:r w:rsidRPr="00452406">
        <w:rPr>
          <w:rFonts w:ascii="Times New Roman" w:eastAsia="Geeza Pro" w:hAnsi="Times New Roman" w:cs="Times New Roman"/>
          <w:color w:val="000000"/>
          <w:lang w:val="ru-RU"/>
        </w:rPr>
        <w:t>диез минор</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BD67E9">
        <w:rPr>
          <w:rFonts w:ascii="Times New Roman" w:eastAsia="Geeza Pro" w:hAnsi="Times New Roman" w:cs="Times New Roman"/>
          <w:color w:val="000000"/>
          <w:lang w:val="ru-RU"/>
        </w:rPr>
        <w:t xml:space="preserve"> </w:t>
      </w:r>
      <w:r w:rsidR="000D5E2B" w:rsidRPr="00452406">
        <w:rPr>
          <w:rFonts w:ascii="Times New Roman" w:eastAsia="Geeza Pro" w:hAnsi="Times New Roman" w:cs="Times New Roman"/>
          <w:color w:val="000000"/>
          <w:lang w:val="ru-RU"/>
        </w:rPr>
        <w:t>Вариации на тему Сальери Си-</w:t>
      </w:r>
      <w:r w:rsidRPr="00452406">
        <w:rPr>
          <w:rFonts w:ascii="Times New Roman" w:eastAsia="Geeza Pro" w:hAnsi="Times New Roman" w:cs="Times New Roman"/>
          <w:color w:val="000000"/>
          <w:lang w:val="ru-RU"/>
        </w:rPr>
        <w:t>бемоль мажор</w:t>
      </w:r>
    </w:p>
    <w:p w:rsidR="00426660" w:rsidRPr="00452406" w:rsidRDefault="00426660" w:rsidP="00452406">
      <w:pPr>
        <w:ind w:left="1418" w:hanging="1418"/>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Мошковский</w:t>
      </w:r>
      <w:proofErr w:type="spellEnd"/>
      <w:r w:rsidRPr="00452406">
        <w:rPr>
          <w:rFonts w:ascii="Times New Roman" w:eastAsia="Geeza Pro" w:hAnsi="Times New Roman" w:cs="Times New Roman"/>
          <w:color w:val="000000"/>
          <w:lang w:val="ru-RU"/>
        </w:rPr>
        <w:t xml:space="preserve"> М.</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Соч.72Этюд №1</w:t>
      </w:r>
    </w:p>
    <w:p w:rsidR="00426660" w:rsidRPr="00452406" w:rsidRDefault="00426660" w:rsidP="00452406">
      <w:pPr>
        <w:ind w:left="1418" w:hanging="14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w:t>
      </w:r>
      <w:r w:rsidR="000D5E2B" w:rsidRPr="00452406">
        <w:rPr>
          <w:rFonts w:ascii="Times New Roman" w:eastAsia="Geeza Pro" w:hAnsi="Times New Roman" w:cs="Times New Roman"/>
          <w:color w:val="000000"/>
          <w:lang w:val="ru-RU"/>
        </w:rPr>
        <w:t>Соч.33 Этюд-картина ми-</w:t>
      </w:r>
      <w:r w:rsidRPr="00452406">
        <w:rPr>
          <w:rFonts w:ascii="Times New Roman" w:eastAsia="Geeza Pro" w:hAnsi="Times New Roman" w:cs="Times New Roman"/>
          <w:color w:val="000000"/>
          <w:lang w:val="ru-RU"/>
        </w:rPr>
        <w:t>бемоль минор</w:t>
      </w:r>
    </w:p>
    <w:p w:rsidR="00426660" w:rsidRPr="00452406" w:rsidRDefault="00426660" w:rsidP="00452406">
      <w:pPr>
        <w:ind w:left="1418" w:hanging="1418"/>
        <w:jc w:val="both"/>
        <w:rPr>
          <w:rFonts w:ascii="Times New Roman" w:eastAsia="ヒラギノ角ゴ Pro W3" w:hAnsi="Times New Roman" w:cs="Times New Roman"/>
          <w:color w:val="000000"/>
          <w:lang w:val="ru-RU"/>
        </w:rPr>
      </w:pPr>
    </w:p>
    <w:p w:rsidR="00426660" w:rsidRPr="00452406" w:rsidRDefault="00426660" w:rsidP="00452406">
      <w:pPr>
        <w:ind w:left="1069" w:firstLine="371"/>
        <w:jc w:val="both"/>
        <w:rPr>
          <w:rFonts w:ascii="Times New Roman" w:hAnsi="Times New Roman" w:cs="Times New Roman"/>
          <w:b/>
          <w:lang w:val="ru-RU"/>
        </w:rPr>
      </w:pPr>
      <w:r w:rsidRPr="00452406">
        <w:rPr>
          <w:rFonts w:ascii="Times New Roman" w:hAnsi="Times New Roman" w:cs="Times New Roman"/>
          <w:b/>
        </w:rPr>
        <w:t>III</w:t>
      </w:r>
      <w:r w:rsidR="000D5E2B" w:rsidRPr="00452406">
        <w:rPr>
          <w:rFonts w:ascii="Times New Roman" w:hAnsi="Times New Roman" w:cs="Times New Roman"/>
          <w:b/>
          <w:lang w:val="ru-RU"/>
        </w:rPr>
        <w:t>.</w:t>
      </w:r>
      <w:r w:rsidRPr="00452406">
        <w:rPr>
          <w:rFonts w:ascii="Times New Roman" w:hAnsi="Times New Roman" w:cs="Times New Roman"/>
          <w:b/>
          <w:lang w:val="ru-RU"/>
        </w:rPr>
        <w:t xml:space="preserve"> Требования к уровню подготовки обучающихся</w:t>
      </w:r>
    </w:p>
    <w:p w:rsidR="00426660" w:rsidRPr="00452406" w:rsidRDefault="00426660" w:rsidP="00452406">
      <w:pPr>
        <w:ind w:firstLine="720"/>
        <w:jc w:val="both"/>
        <w:rPr>
          <w:rFonts w:ascii="Times New Roman" w:hAnsi="Times New Roman" w:cs="Times New Roman"/>
          <w:lang w:val="ru-RU"/>
        </w:rPr>
      </w:pPr>
      <w:r w:rsidRPr="00452406">
        <w:rPr>
          <w:rFonts w:ascii="Times New Roman" w:hAnsi="Times New Roman" w:cs="Times New Roman"/>
          <w:lang w:val="ru-RU"/>
        </w:rPr>
        <w:t>Уровень</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подготовки</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обучающихся</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является</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результатом</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освоения</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программы</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учебного</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предмета</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«Специальность и чтение с листа»,</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который</w:t>
      </w:r>
      <w:r w:rsidR="008D1EB7" w:rsidRPr="00452406">
        <w:rPr>
          <w:rFonts w:ascii="Times New Roman" w:hAnsi="Times New Roman" w:cs="Times New Roman"/>
          <w:lang w:val="ru-RU"/>
        </w:rPr>
        <w:t xml:space="preserve"> </w:t>
      </w:r>
      <w:r w:rsidRPr="00452406">
        <w:rPr>
          <w:rFonts w:ascii="Times New Roman" w:hAnsi="Times New Roman" w:cs="Times New Roman"/>
          <w:lang w:val="ru-RU"/>
        </w:rPr>
        <w:t xml:space="preserve">предполагает формирование следующих </w:t>
      </w:r>
      <w:r w:rsidR="008D1EB7" w:rsidRPr="00452406">
        <w:rPr>
          <w:rFonts w:ascii="Times New Roman" w:hAnsi="Times New Roman" w:cs="Times New Roman"/>
          <w:lang w:val="ru-RU"/>
        </w:rPr>
        <w:t>знаний, умений, навыков</w:t>
      </w:r>
      <w:r w:rsidRPr="00452406">
        <w:rPr>
          <w:rFonts w:ascii="Times New Roman" w:hAnsi="Times New Roman" w:cs="Times New Roman"/>
          <w:lang w:val="ru-RU"/>
        </w:rPr>
        <w:t>:</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наличие у обучающегося интереса к музыкальному искусству, самостоятельному музыкальному исполнительству;</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сформированный комплекс исполнительских зна</w:t>
      </w:r>
      <w:r w:rsidR="001F578F" w:rsidRPr="00452406">
        <w:rPr>
          <w:rFonts w:ascii="Times New Roman" w:eastAsia="Geeza Pro" w:hAnsi="Times New Roman" w:cs="Times New Roman"/>
          <w:color w:val="000000"/>
          <w:lang w:val="ru-RU"/>
        </w:rPr>
        <w:t xml:space="preserve">ний, умений и навыков, </w:t>
      </w:r>
      <w:proofErr w:type="spellStart"/>
      <w:r w:rsidRPr="00452406">
        <w:rPr>
          <w:rFonts w:ascii="Times New Roman" w:eastAsia="Geeza Pro" w:hAnsi="Times New Roman" w:cs="Times New Roman"/>
          <w:color w:val="000000"/>
          <w:lang w:val="ru-RU"/>
        </w:rPr>
        <w:t>позволяющихиспользовать</w:t>
      </w:r>
      <w:proofErr w:type="spellEnd"/>
      <w:r w:rsidRPr="00452406">
        <w:rPr>
          <w:rFonts w:ascii="Times New Roman" w:eastAsia="Geeza Pro" w:hAnsi="Times New Roman" w:cs="Times New Roman"/>
          <w:color w:val="000000"/>
          <w:lang w:val="ru-RU"/>
        </w:rPr>
        <w:t xml:space="preserve"> многообразные возможности фортепиано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знание в соответствии с программными требованиями </w:t>
      </w:r>
      <w:proofErr w:type="gramStart"/>
      <w:r w:rsidRPr="00452406">
        <w:rPr>
          <w:rFonts w:ascii="Times New Roman" w:eastAsia="Geeza Pro" w:hAnsi="Times New Roman" w:cs="Times New Roman"/>
          <w:color w:val="000000"/>
          <w:lang w:val="ru-RU"/>
        </w:rPr>
        <w:t>фортепианного</w:t>
      </w:r>
      <w:proofErr w:type="gramEnd"/>
    </w:p>
    <w:p w:rsidR="00426660" w:rsidRPr="00452406" w:rsidRDefault="00426660" w:rsidP="00452406">
      <w:pPr>
        <w:pStyle w:val="14"/>
        <w:tabs>
          <w:tab w:val="left" w:pos="993"/>
        </w:tabs>
        <w:ind w:left="0"/>
        <w:jc w:val="both"/>
        <w:rPr>
          <w:rFonts w:ascii="Times New Roman" w:eastAsia="Geeza Pro" w:hAnsi="Times New Roman" w:cs="Times New Roman"/>
          <w:color w:val="000000"/>
          <w:lang w:val="ru-RU"/>
        </w:rPr>
      </w:pPr>
      <w:proofErr w:type="gramStart"/>
      <w:r w:rsidRPr="00452406">
        <w:rPr>
          <w:rFonts w:ascii="Times New Roman" w:eastAsia="Geeza Pro" w:hAnsi="Times New Roman" w:cs="Times New Roman"/>
          <w:color w:val="000000"/>
          <w:lang w:val="ru-RU"/>
        </w:rPr>
        <w:t>репертуара, включающего произведения разных стилей и жанров (полифонические произведения, сонаты, концерты, пьесы, этюды, инструментальные миниатюры);</w:t>
      </w:r>
      <w:proofErr w:type="gramEnd"/>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знание художественно-исполнительских возможностей фортепиано;</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знание профессиональной терминологии;</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наличие умений по чтению с листа и транспонированию музыкальных произведений разных жанров и форм;</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навыки по воспитанию слухового контроля, умению управлять процессом исполнения музыкального произведения;</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наличие творческой инициативы, сформированных представлений о методике разучивания музыкальных произведений и приемах работы над исполнительскими трудностями;</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наличие музыкальной памяти, развитого полифонического мышления, мелодического, ладогармонического, тембрового слуха;</w:t>
      </w:r>
    </w:p>
    <w:p w:rsidR="00426660" w:rsidRPr="00452406" w:rsidRDefault="00426660" w:rsidP="00452406">
      <w:pPr>
        <w:pStyle w:val="14"/>
        <w:numPr>
          <w:ilvl w:val="0"/>
          <w:numId w:val="16"/>
        </w:numPr>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наличие начальных навыков </w:t>
      </w:r>
      <w:proofErr w:type="spellStart"/>
      <w:r w:rsidRPr="00452406">
        <w:rPr>
          <w:rFonts w:ascii="Times New Roman" w:eastAsia="Geeza Pro" w:hAnsi="Times New Roman" w:cs="Times New Roman"/>
          <w:color w:val="000000"/>
          <w:lang w:val="ru-RU"/>
        </w:rPr>
        <w:t>репетиционно</w:t>
      </w:r>
      <w:proofErr w:type="spellEnd"/>
      <w:r w:rsidRPr="00452406">
        <w:rPr>
          <w:rFonts w:ascii="Times New Roman" w:eastAsia="Geeza Pro" w:hAnsi="Times New Roman" w:cs="Times New Roman"/>
          <w:color w:val="000000"/>
          <w:lang w:val="ru-RU"/>
        </w:rPr>
        <w:t>-концертной работы в качестве солиста.</w:t>
      </w:r>
    </w:p>
    <w:p w:rsidR="00426660" w:rsidRPr="00452406" w:rsidRDefault="00426660" w:rsidP="00452406">
      <w:pPr>
        <w:tabs>
          <w:tab w:val="left" w:pos="993"/>
        </w:tabs>
        <w:ind w:firstLine="709"/>
        <w:jc w:val="both"/>
        <w:rPr>
          <w:rFonts w:ascii="Times New Roman" w:hAnsi="Times New Roman" w:cs="Times New Roman"/>
          <w:b/>
          <w:lang w:val="ru-RU"/>
        </w:rPr>
      </w:pPr>
    </w:p>
    <w:p w:rsidR="00426660" w:rsidRPr="00452406" w:rsidRDefault="00426660" w:rsidP="00452406">
      <w:pPr>
        <w:ind w:left="720" w:firstLine="720"/>
        <w:jc w:val="both"/>
        <w:rPr>
          <w:rFonts w:ascii="Times New Roman" w:hAnsi="Times New Roman" w:cs="Times New Roman"/>
          <w:b/>
          <w:lang w:val="ru-RU"/>
        </w:rPr>
      </w:pPr>
      <w:r w:rsidRPr="00452406">
        <w:rPr>
          <w:rFonts w:ascii="Times New Roman" w:hAnsi="Times New Roman" w:cs="Times New Roman"/>
          <w:b/>
        </w:rPr>
        <w:t>IV</w:t>
      </w:r>
      <w:r w:rsidRPr="00452406">
        <w:rPr>
          <w:rFonts w:ascii="Times New Roman" w:hAnsi="Times New Roman" w:cs="Times New Roman"/>
          <w:b/>
          <w:lang w:val="ru-RU"/>
        </w:rPr>
        <w:t>. Формы и методы контроля, система оценок</w:t>
      </w:r>
    </w:p>
    <w:p w:rsidR="00426660" w:rsidRPr="00452406" w:rsidRDefault="00426660" w:rsidP="00452406">
      <w:pPr>
        <w:pStyle w:val="13"/>
        <w:widowControl/>
        <w:numPr>
          <w:ilvl w:val="0"/>
          <w:numId w:val="17"/>
        </w:numPr>
        <w:ind w:left="1134" w:firstLine="0"/>
        <w:jc w:val="both"/>
        <w:rPr>
          <w:rFonts w:ascii="Times New Roman" w:hAnsi="Times New Roman" w:cs="Times New Roman"/>
          <w:i/>
        </w:rPr>
      </w:pPr>
      <w:r w:rsidRPr="00452406">
        <w:rPr>
          <w:rFonts w:ascii="Times New Roman" w:hAnsi="Times New Roman" w:cs="Times New Roman"/>
          <w:i/>
        </w:rPr>
        <w:t>Аттестация: цели, виды, форма, содержание.</w:t>
      </w:r>
    </w:p>
    <w:p w:rsidR="00426660" w:rsidRPr="00452406" w:rsidRDefault="00426660" w:rsidP="00452406">
      <w:pPr>
        <w:pStyle w:val="14"/>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Оценка качества реализации программы "Специальность и чтение с листа" включает в себя текущий контроль успеваемости, промежуточную и итоговую аттестацию обучающихся.</w:t>
      </w:r>
    </w:p>
    <w:p w:rsidR="00426660" w:rsidRPr="00452406" w:rsidRDefault="00426660" w:rsidP="00452406">
      <w:pPr>
        <w:pStyle w:val="14"/>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Успеваемость учащихся проверяется на различных выступлениях: академических зачетах, контрольных уроках, экзаменах, концертах, конкурсах, прослушиваниях к ним и т.д.</w:t>
      </w:r>
    </w:p>
    <w:p w:rsidR="00426660" w:rsidRPr="00452406" w:rsidRDefault="00426660" w:rsidP="00452406">
      <w:pPr>
        <w:pStyle w:val="14"/>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Текущий контроль успеваемости учащихся проводится в счет аудиторного времени, предусмотренного на учебный предмет.</w:t>
      </w:r>
    </w:p>
    <w:p w:rsidR="00426660" w:rsidRPr="00452406" w:rsidRDefault="00426660" w:rsidP="00452406">
      <w:pPr>
        <w:pStyle w:val="14"/>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Промежуточная аттестация проводится в форме контрольных уроков, зачетов и экзаменов. Контрольные уроки, зачеты и экзамены могут проходить в виде технических зачетов, академических концертов, исполнения концертных программ.</w:t>
      </w:r>
    </w:p>
    <w:p w:rsidR="00426660" w:rsidRPr="00452406" w:rsidRDefault="00426660" w:rsidP="00452406">
      <w:pPr>
        <w:pStyle w:val="14"/>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rsidR="00426660" w:rsidRPr="00452406" w:rsidRDefault="00426660" w:rsidP="00452406">
      <w:pPr>
        <w:pStyle w:val="14"/>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Итоговая аттестация проводится в форме выпускных экзаменов, представляющих собой концертное исполнение программы. По итогам этого экзамена выставляется оценка "отлично", "хорошо", "удовлетворительно", "неудовлетворительно". Учащиеся на выпускном экзамене должны продемонстрировать достаточный технический уровень владения фортепиано для воссоздания художественного образа и стиля исполняемых произведений разных жанров и форм зарубежных и отечественных композиторов. </w:t>
      </w:r>
    </w:p>
    <w:p w:rsidR="00426660" w:rsidRPr="00452406" w:rsidRDefault="00426660" w:rsidP="00452406">
      <w:pPr>
        <w:pStyle w:val="Body1"/>
        <w:ind w:left="1276"/>
        <w:jc w:val="both"/>
        <w:rPr>
          <w:rFonts w:ascii="Times New Roman" w:eastAsia="Helvetica" w:hAnsi="Times New Roman" w:cs="Times New Roman"/>
          <w:i/>
          <w:lang w:val="ru-RU"/>
        </w:rPr>
      </w:pPr>
      <w:r w:rsidRPr="00452406">
        <w:rPr>
          <w:rFonts w:ascii="Times New Roman" w:eastAsia="Helvetica" w:hAnsi="Times New Roman" w:cs="Times New Roman"/>
          <w:i/>
          <w:lang w:val="ru-RU"/>
        </w:rPr>
        <w:t>2.Критерии оценок</w:t>
      </w:r>
    </w:p>
    <w:p w:rsidR="00481121" w:rsidRPr="00452406" w:rsidRDefault="00426660" w:rsidP="00452406">
      <w:pPr>
        <w:pStyle w:val="14"/>
        <w:ind w:left="0" w:firstLine="720"/>
        <w:jc w:val="both"/>
        <w:rPr>
          <w:rFonts w:ascii="Times New Roman" w:hAnsi="Times New Roman" w:cs="Times New Roman"/>
          <w:lang w:val="ru-RU"/>
        </w:rPr>
      </w:pPr>
      <w:r w:rsidRPr="00452406">
        <w:rPr>
          <w:rFonts w:ascii="Times New Roman" w:hAnsi="Times New Roman" w:cs="Times New Roman"/>
          <w:lang w:val="ru-RU"/>
        </w:rPr>
        <w:t>Для аттестации обучающихся создаются фонды оценочных средств, которые включают в себя методы контроля, позволяющие оценить приобретенные знания, умения и навыки.</w:t>
      </w:r>
    </w:p>
    <w:p w:rsidR="00426660" w:rsidRPr="00452406" w:rsidRDefault="00426660" w:rsidP="00452406">
      <w:pPr>
        <w:pStyle w:val="13"/>
        <w:ind w:firstLine="720"/>
        <w:jc w:val="both"/>
        <w:rPr>
          <w:rFonts w:ascii="Times New Roman" w:hAnsi="Times New Roman" w:cs="Times New Roman"/>
          <w:i/>
          <w:color w:val="00000A"/>
        </w:rPr>
      </w:pPr>
      <w:r w:rsidRPr="00452406">
        <w:rPr>
          <w:rFonts w:ascii="Times New Roman" w:hAnsi="Times New Roman" w:cs="Times New Roman"/>
          <w:i/>
          <w:color w:val="00000A"/>
        </w:rPr>
        <w:t>Критерии оценки качества исполнения</w:t>
      </w:r>
      <w:r w:rsidRPr="00452406">
        <w:rPr>
          <w:rFonts w:ascii="Times New Roman" w:hAnsi="Times New Roman" w:cs="Times New Roman"/>
          <w:i/>
          <w:color w:val="00000A"/>
        </w:rPr>
        <w:tab/>
      </w:r>
    </w:p>
    <w:p w:rsidR="00426660" w:rsidRPr="00452406" w:rsidRDefault="00426660" w:rsidP="00452406">
      <w:pPr>
        <w:pStyle w:val="13"/>
        <w:ind w:firstLine="720"/>
        <w:jc w:val="both"/>
        <w:rPr>
          <w:rFonts w:ascii="Times New Roman" w:hAnsi="Times New Roman" w:cs="Times New Roman"/>
          <w:color w:val="00000A"/>
        </w:rPr>
      </w:pPr>
      <w:r w:rsidRPr="00452406">
        <w:rPr>
          <w:rFonts w:ascii="Times New Roman" w:hAnsi="Times New Roman" w:cs="Times New Roman"/>
          <w:color w:val="00000A"/>
        </w:rPr>
        <w:t>По итогам исполнения программы на зачете, академическом прослушивании или экзамене выставляется оценка по пятибалльной шкале:</w:t>
      </w:r>
    </w:p>
    <w:p w:rsidR="00426660" w:rsidRPr="00452406" w:rsidRDefault="00426660" w:rsidP="00452406">
      <w:pPr>
        <w:pStyle w:val="Body1"/>
        <w:ind w:left="7920"/>
        <w:jc w:val="both"/>
        <w:rPr>
          <w:rFonts w:ascii="Times New Roman" w:eastAsia="Helvetica" w:hAnsi="Times New Roman" w:cs="Times New Roman"/>
          <w:b/>
          <w:i/>
          <w:lang w:val="ru-RU"/>
        </w:rPr>
      </w:pPr>
      <w:r w:rsidRPr="00452406">
        <w:rPr>
          <w:rFonts w:ascii="Times New Roman" w:eastAsia="Helvetica" w:hAnsi="Times New Roman" w:cs="Times New Roman"/>
          <w:b/>
          <w:i/>
          <w:lang w:val="ru-RU"/>
        </w:rPr>
        <w:t>Таблица 3</w:t>
      </w:r>
    </w:p>
    <w:tbl>
      <w:tblPr>
        <w:tblW w:w="0" w:type="auto"/>
        <w:tblInd w:w="-15" w:type="dxa"/>
        <w:tblLayout w:type="fixed"/>
        <w:tblLook w:val="0000" w:firstRow="0" w:lastRow="0" w:firstColumn="0" w:lastColumn="0" w:noHBand="0" w:noVBand="0"/>
      </w:tblPr>
      <w:tblGrid>
        <w:gridCol w:w="3100"/>
        <w:gridCol w:w="6713"/>
      </w:tblGrid>
      <w:tr w:rsidR="00426660" w:rsidRPr="00452406" w:rsidTr="002F6162">
        <w:trPr>
          <w:cantSplit/>
          <w:trHeight w:hRule="exact" w:val="517"/>
        </w:trPr>
        <w:tc>
          <w:tcPr>
            <w:tcW w:w="3100"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pStyle w:val="13"/>
              <w:snapToGrid w:val="0"/>
              <w:jc w:val="both"/>
              <w:rPr>
                <w:rFonts w:ascii="Times New Roman" w:hAnsi="Times New Roman" w:cs="Times New Roman"/>
                <w:b/>
              </w:rPr>
            </w:pPr>
            <w:r w:rsidRPr="00452406">
              <w:rPr>
                <w:rFonts w:ascii="Times New Roman" w:hAnsi="Times New Roman" w:cs="Times New Roman"/>
                <w:b/>
              </w:rPr>
              <w:t>Оценка</w:t>
            </w:r>
          </w:p>
        </w:tc>
        <w:tc>
          <w:tcPr>
            <w:tcW w:w="6713" w:type="dxa"/>
            <w:tcBorders>
              <w:top w:val="single" w:sz="4" w:space="0" w:color="000000"/>
              <w:left w:val="single" w:sz="4" w:space="0" w:color="000000"/>
              <w:bottom w:val="single" w:sz="4" w:space="0" w:color="000000"/>
              <w:right w:val="single" w:sz="4" w:space="0" w:color="000000"/>
            </w:tcBorders>
            <w:shd w:val="clear" w:color="auto" w:fill="auto"/>
          </w:tcPr>
          <w:p w:rsidR="00426660" w:rsidRPr="00452406" w:rsidRDefault="00426660" w:rsidP="00452406">
            <w:pPr>
              <w:pStyle w:val="13"/>
              <w:snapToGrid w:val="0"/>
              <w:jc w:val="both"/>
              <w:rPr>
                <w:rFonts w:ascii="Times New Roman" w:hAnsi="Times New Roman" w:cs="Times New Roman"/>
                <w:b/>
              </w:rPr>
            </w:pPr>
            <w:r w:rsidRPr="00452406">
              <w:rPr>
                <w:rFonts w:ascii="Times New Roman" w:hAnsi="Times New Roman" w:cs="Times New Roman"/>
                <w:b/>
              </w:rPr>
              <w:t>Критерии оценивания выступления</w:t>
            </w:r>
          </w:p>
        </w:tc>
      </w:tr>
      <w:tr w:rsidR="00426660" w:rsidRPr="00452406" w:rsidTr="002F6162">
        <w:trPr>
          <w:cantSplit/>
          <w:trHeight w:hRule="exact" w:val="931"/>
        </w:trPr>
        <w:tc>
          <w:tcPr>
            <w:tcW w:w="3100"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pStyle w:val="Body1"/>
              <w:snapToGrid w:val="0"/>
              <w:jc w:val="both"/>
              <w:rPr>
                <w:rFonts w:ascii="Times New Roman" w:hAnsi="Times New Roman" w:cs="Times New Roman"/>
                <w:lang w:val="ru-RU"/>
              </w:rPr>
            </w:pPr>
            <w:r w:rsidRPr="00452406">
              <w:rPr>
                <w:rFonts w:ascii="Times New Roman" w:hAnsi="Times New Roman" w:cs="Times New Roman"/>
                <w:lang w:val="ru-RU"/>
              </w:rPr>
              <w:t>5 («отлично»)</w:t>
            </w:r>
          </w:p>
        </w:tc>
        <w:tc>
          <w:tcPr>
            <w:tcW w:w="6713" w:type="dxa"/>
            <w:tcBorders>
              <w:top w:val="single" w:sz="4" w:space="0" w:color="000000"/>
              <w:left w:val="single" w:sz="4" w:space="0" w:color="000000"/>
              <w:bottom w:val="single" w:sz="4" w:space="0" w:color="000000"/>
              <w:right w:val="single" w:sz="4" w:space="0" w:color="000000"/>
            </w:tcBorders>
            <w:shd w:val="clear" w:color="auto" w:fill="auto"/>
          </w:tcPr>
          <w:p w:rsidR="00426660" w:rsidRPr="00452406" w:rsidRDefault="00426660" w:rsidP="00452406">
            <w:pPr>
              <w:pStyle w:val="Body1"/>
              <w:snapToGrid w:val="0"/>
              <w:jc w:val="both"/>
              <w:rPr>
                <w:rFonts w:ascii="Times New Roman" w:eastAsia="Helvetica" w:hAnsi="Times New Roman" w:cs="Times New Roman"/>
                <w:lang w:val="ru-RU"/>
              </w:rPr>
            </w:pPr>
            <w:r w:rsidRPr="00452406">
              <w:rPr>
                <w:rFonts w:ascii="Times New Roman" w:eastAsia="Helvetica" w:hAnsi="Times New Roman" w:cs="Times New Roman"/>
                <w:lang w:val="ru-RU"/>
              </w:rPr>
              <w:t>технически качественное и художественно осмысленное исполнение, отвечающее всем требованиям на данном этапе обучения</w:t>
            </w:r>
          </w:p>
        </w:tc>
      </w:tr>
      <w:tr w:rsidR="00426660" w:rsidRPr="00452406" w:rsidTr="002F6162">
        <w:trPr>
          <w:cantSplit/>
          <w:trHeight w:hRule="exact" w:val="562"/>
        </w:trPr>
        <w:tc>
          <w:tcPr>
            <w:tcW w:w="3100"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pStyle w:val="Body1"/>
              <w:snapToGrid w:val="0"/>
              <w:jc w:val="both"/>
              <w:rPr>
                <w:rFonts w:ascii="Times New Roman" w:hAnsi="Times New Roman" w:cs="Times New Roman"/>
                <w:lang w:val="ru-RU"/>
              </w:rPr>
            </w:pPr>
            <w:r w:rsidRPr="00452406">
              <w:rPr>
                <w:rFonts w:ascii="Times New Roman" w:hAnsi="Times New Roman" w:cs="Times New Roman"/>
                <w:lang w:val="ru-RU"/>
              </w:rPr>
              <w:t>4 («хорошо»)</w:t>
            </w:r>
          </w:p>
        </w:tc>
        <w:tc>
          <w:tcPr>
            <w:tcW w:w="6713" w:type="dxa"/>
            <w:tcBorders>
              <w:top w:val="single" w:sz="4" w:space="0" w:color="000000"/>
              <w:left w:val="single" w:sz="4" w:space="0" w:color="000000"/>
              <w:bottom w:val="single" w:sz="4" w:space="0" w:color="000000"/>
              <w:right w:val="single" w:sz="4" w:space="0" w:color="000000"/>
            </w:tcBorders>
            <w:shd w:val="clear" w:color="auto" w:fill="auto"/>
          </w:tcPr>
          <w:p w:rsidR="00426660" w:rsidRPr="00452406" w:rsidRDefault="00426660" w:rsidP="00452406">
            <w:pPr>
              <w:pStyle w:val="Body1"/>
              <w:snapToGrid w:val="0"/>
              <w:jc w:val="both"/>
              <w:rPr>
                <w:rFonts w:ascii="Times New Roman" w:eastAsia="Helvetica" w:hAnsi="Times New Roman" w:cs="Times New Roman"/>
                <w:lang w:val="ru-RU"/>
              </w:rPr>
            </w:pPr>
            <w:r w:rsidRPr="00452406">
              <w:rPr>
                <w:rFonts w:ascii="Times New Roman" w:eastAsia="Helvetica" w:hAnsi="Times New Roman" w:cs="Times New Roman"/>
                <w:lang w:val="ru-RU"/>
              </w:rPr>
              <w:t>оценка отражает грамотное исполнение с небольшими недочетами (как в техническом плане, так и в художественном)</w:t>
            </w:r>
          </w:p>
        </w:tc>
      </w:tr>
      <w:tr w:rsidR="00426660" w:rsidRPr="00452406" w:rsidTr="002F6162">
        <w:trPr>
          <w:cantSplit/>
          <w:trHeight w:hRule="exact" w:val="1137"/>
        </w:trPr>
        <w:tc>
          <w:tcPr>
            <w:tcW w:w="3100"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pStyle w:val="Body1"/>
              <w:snapToGrid w:val="0"/>
              <w:jc w:val="both"/>
              <w:rPr>
                <w:rFonts w:ascii="Times New Roman" w:hAnsi="Times New Roman" w:cs="Times New Roman"/>
                <w:lang w:val="ru-RU"/>
              </w:rPr>
            </w:pPr>
            <w:r w:rsidRPr="00452406">
              <w:rPr>
                <w:rFonts w:ascii="Times New Roman" w:hAnsi="Times New Roman" w:cs="Times New Roman"/>
                <w:lang w:val="ru-RU"/>
              </w:rPr>
              <w:t>3 («удовлетворительно»)</w:t>
            </w:r>
          </w:p>
        </w:tc>
        <w:tc>
          <w:tcPr>
            <w:tcW w:w="6713" w:type="dxa"/>
            <w:tcBorders>
              <w:top w:val="single" w:sz="4" w:space="0" w:color="000000"/>
              <w:left w:val="single" w:sz="4" w:space="0" w:color="000000"/>
              <w:bottom w:val="single" w:sz="4" w:space="0" w:color="000000"/>
              <w:right w:val="single" w:sz="4" w:space="0" w:color="000000"/>
            </w:tcBorders>
            <w:shd w:val="clear" w:color="auto" w:fill="auto"/>
          </w:tcPr>
          <w:p w:rsidR="00426660" w:rsidRPr="00452406" w:rsidRDefault="00426660" w:rsidP="00452406">
            <w:pPr>
              <w:pStyle w:val="Body1"/>
              <w:snapToGrid w:val="0"/>
              <w:jc w:val="both"/>
              <w:rPr>
                <w:rFonts w:ascii="Times New Roman" w:eastAsia="Helvetica" w:hAnsi="Times New Roman" w:cs="Times New Roman"/>
                <w:lang w:val="ru-RU"/>
              </w:rPr>
            </w:pPr>
            <w:r w:rsidRPr="00452406">
              <w:rPr>
                <w:rFonts w:ascii="Times New Roman" w:eastAsia="Helvetica" w:hAnsi="Times New Roman" w:cs="Times New Roman"/>
                <w:lang w:val="ru-RU"/>
              </w:rPr>
              <w:t xml:space="preserve">исполнение с большим количеством недочетов, а именно: недоученный текст, слабая техническая </w:t>
            </w:r>
            <w:proofErr w:type="spellStart"/>
            <w:r w:rsidRPr="00452406">
              <w:rPr>
                <w:rFonts w:ascii="Times New Roman" w:eastAsia="Helvetica" w:hAnsi="Times New Roman" w:cs="Times New Roman"/>
                <w:lang w:val="ru-RU"/>
              </w:rPr>
              <w:t>подготовка</w:t>
            </w:r>
            <w:proofErr w:type="gramStart"/>
            <w:r w:rsidRPr="00452406">
              <w:rPr>
                <w:rFonts w:ascii="Times New Roman" w:eastAsia="Helvetica" w:hAnsi="Times New Roman" w:cs="Times New Roman"/>
                <w:lang w:val="ru-RU"/>
              </w:rPr>
              <w:t>,м</w:t>
            </w:r>
            <w:proofErr w:type="gramEnd"/>
            <w:r w:rsidRPr="00452406">
              <w:rPr>
                <w:rFonts w:ascii="Times New Roman" w:eastAsia="Helvetica" w:hAnsi="Times New Roman" w:cs="Times New Roman"/>
                <w:lang w:val="ru-RU"/>
              </w:rPr>
              <w:t>алохудожественная</w:t>
            </w:r>
            <w:proofErr w:type="spellEnd"/>
            <w:r w:rsidRPr="00452406">
              <w:rPr>
                <w:rFonts w:ascii="Times New Roman" w:eastAsia="Helvetica" w:hAnsi="Times New Roman" w:cs="Times New Roman"/>
                <w:lang w:val="ru-RU"/>
              </w:rPr>
              <w:t xml:space="preserve"> игра, отсутствие свободы игрового аппарата и т.д. </w:t>
            </w:r>
          </w:p>
        </w:tc>
      </w:tr>
      <w:tr w:rsidR="00426660" w:rsidRPr="00452406" w:rsidTr="002F6162">
        <w:trPr>
          <w:cantSplit/>
          <w:trHeight w:hRule="exact" w:val="842"/>
        </w:trPr>
        <w:tc>
          <w:tcPr>
            <w:tcW w:w="3100"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pStyle w:val="Body1"/>
              <w:snapToGrid w:val="0"/>
              <w:jc w:val="both"/>
              <w:rPr>
                <w:rFonts w:ascii="Times New Roman" w:hAnsi="Times New Roman" w:cs="Times New Roman"/>
                <w:lang w:val="ru-RU"/>
              </w:rPr>
            </w:pPr>
            <w:r w:rsidRPr="00452406">
              <w:rPr>
                <w:rFonts w:ascii="Times New Roman" w:hAnsi="Times New Roman" w:cs="Times New Roman"/>
                <w:lang w:val="ru-RU"/>
              </w:rPr>
              <w:t>2 («неудовлетворительно»)</w:t>
            </w:r>
          </w:p>
        </w:tc>
        <w:tc>
          <w:tcPr>
            <w:tcW w:w="6713" w:type="dxa"/>
            <w:tcBorders>
              <w:top w:val="single" w:sz="4" w:space="0" w:color="000000"/>
              <w:left w:val="single" w:sz="4" w:space="0" w:color="000000"/>
              <w:bottom w:val="single" w:sz="4" w:space="0" w:color="000000"/>
              <w:right w:val="single" w:sz="4" w:space="0" w:color="000000"/>
            </w:tcBorders>
            <w:shd w:val="clear" w:color="auto" w:fill="auto"/>
          </w:tcPr>
          <w:p w:rsidR="00426660" w:rsidRPr="00452406" w:rsidRDefault="00426660" w:rsidP="00452406">
            <w:pPr>
              <w:pStyle w:val="Body1"/>
              <w:snapToGrid w:val="0"/>
              <w:jc w:val="both"/>
              <w:rPr>
                <w:rFonts w:ascii="Times New Roman" w:eastAsia="Helvetica" w:hAnsi="Times New Roman" w:cs="Times New Roman"/>
                <w:lang w:val="ru-RU"/>
              </w:rPr>
            </w:pPr>
            <w:r w:rsidRPr="00452406">
              <w:rPr>
                <w:rFonts w:ascii="Times New Roman" w:eastAsia="Helvetica" w:hAnsi="Times New Roman" w:cs="Times New Roman"/>
                <w:lang w:val="ru-RU"/>
              </w:rPr>
              <w:t>комплекс серьезных недостатков, невыученный текст, отсутствие домашней работы, а также плохая посещаемость аудиторных занятий</w:t>
            </w:r>
          </w:p>
        </w:tc>
      </w:tr>
      <w:tr w:rsidR="00426660" w:rsidRPr="00452406" w:rsidTr="002F6162">
        <w:trPr>
          <w:cantSplit/>
          <w:trHeight w:hRule="exact" w:val="570"/>
        </w:trPr>
        <w:tc>
          <w:tcPr>
            <w:tcW w:w="3100" w:type="dxa"/>
            <w:tcBorders>
              <w:top w:val="single" w:sz="4" w:space="0" w:color="000000"/>
              <w:left w:val="single" w:sz="4" w:space="0" w:color="000000"/>
              <w:bottom w:val="single" w:sz="4" w:space="0" w:color="000000"/>
            </w:tcBorders>
            <w:shd w:val="clear" w:color="auto" w:fill="auto"/>
          </w:tcPr>
          <w:p w:rsidR="00426660" w:rsidRPr="00452406" w:rsidRDefault="00426660" w:rsidP="00452406">
            <w:pPr>
              <w:pStyle w:val="Body1"/>
              <w:snapToGrid w:val="0"/>
              <w:jc w:val="both"/>
              <w:rPr>
                <w:rFonts w:ascii="Times New Roman" w:hAnsi="Times New Roman" w:cs="Times New Roman"/>
                <w:lang w:val="ru-RU"/>
              </w:rPr>
            </w:pPr>
            <w:r w:rsidRPr="00452406">
              <w:rPr>
                <w:rFonts w:ascii="Times New Roman" w:hAnsi="Times New Roman" w:cs="Times New Roman"/>
                <w:lang w:val="ru-RU"/>
              </w:rPr>
              <w:t>«зачет» (без оценки)</w:t>
            </w:r>
          </w:p>
        </w:tc>
        <w:tc>
          <w:tcPr>
            <w:tcW w:w="6713" w:type="dxa"/>
            <w:tcBorders>
              <w:top w:val="single" w:sz="4" w:space="0" w:color="000000"/>
              <w:left w:val="single" w:sz="4" w:space="0" w:color="000000"/>
              <w:bottom w:val="single" w:sz="4" w:space="0" w:color="000000"/>
              <w:right w:val="single" w:sz="4" w:space="0" w:color="000000"/>
            </w:tcBorders>
            <w:shd w:val="clear" w:color="auto" w:fill="auto"/>
          </w:tcPr>
          <w:p w:rsidR="00426660" w:rsidRPr="00452406" w:rsidRDefault="00426660" w:rsidP="00452406">
            <w:pPr>
              <w:pStyle w:val="Body1"/>
              <w:snapToGrid w:val="0"/>
              <w:jc w:val="both"/>
              <w:rPr>
                <w:rFonts w:ascii="Times New Roman" w:eastAsia="Helvetica" w:hAnsi="Times New Roman" w:cs="Times New Roman"/>
                <w:lang w:val="ru-RU"/>
              </w:rPr>
            </w:pPr>
            <w:r w:rsidRPr="00452406">
              <w:rPr>
                <w:rFonts w:ascii="Times New Roman" w:eastAsia="Helvetica" w:hAnsi="Times New Roman" w:cs="Times New Roman"/>
                <w:lang w:val="ru-RU"/>
              </w:rPr>
              <w:t>отражает достаточный уровень подготовки и исполнения на данном этапе обучения</w:t>
            </w:r>
          </w:p>
        </w:tc>
      </w:tr>
    </w:tbl>
    <w:p w:rsidR="00426660" w:rsidRPr="00452406" w:rsidRDefault="00426660" w:rsidP="00452406">
      <w:pPr>
        <w:ind w:firstLine="851"/>
        <w:jc w:val="both"/>
        <w:rPr>
          <w:rFonts w:ascii="Times New Roman" w:hAnsi="Times New Roman" w:cs="Times New Roman"/>
          <w:lang w:val="ru-RU"/>
        </w:rPr>
      </w:pPr>
      <w:r w:rsidRPr="00452406">
        <w:rPr>
          <w:rFonts w:ascii="Times New Roman" w:hAnsi="Times New Roman" w:cs="Times New Roman"/>
          <w:lang w:val="ru-RU"/>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sidRPr="00452406">
        <w:rPr>
          <w:rFonts w:ascii="Times New Roman" w:hAnsi="Times New Roman" w:cs="Times New Roman"/>
          <w:lang w:val="ru-RU"/>
        </w:rPr>
        <w:t>-»</w:t>
      </w:r>
      <w:proofErr w:type="gramEnd"/>
      <w:r w:rsidRPr="00452406">
        <w:rPr>
          <w:rFonts w:ascii="Times New Roman" w:hAnsi="Times New Roman" w:cs="Times New Roman"/>
          <w:lang w:val="ru-RU"/>
        </w:rPr>
        <w:t>, что даст возможность более конкретно и точно оценить выступление учащегося.</w:t>
      </w:r>
    </w:p>
    <w:p w:rsidR="00426660" w:rsidRPr="00452406" w:rsidRDefault="00426660" w:rsidP="00452406">
      <w:pPr>
        <w:ind w:firstLine="851"/>
        <w:jc w:val="both"/>
        <w:rPr>
          <w:rFonts w:ascii="Times New Roman" w:hAnsi="Times New Roman" w:cs="Times New Roman"/>
          <w:lang w:val="ru-RU"/>
        </w:rPr>
      </w:pPr>
      <w:r w:rsidRPr="00452406">
        <w:rPr>
          <w:rFonts w:ascii="Times New Roman" w:hAnsi="Times New Roman" w:cs="Times New Roman"/>
          <w:lang w:val="ru-RU"/>
        </w:rPr>
        <w:t>Фонды оценочных сре</w:t>
      </w:r>
      <w:proofErr w:type="gramStart"/>
      <w:r w:rsidRPr="00452406">
        <w:rPr>
          <w:rFonts w:ascii="Times New Roman" w:hAnsi="Times New Roman" w:cs="Times New Roman"/>
          <w:lang w:val="ru-RU"/>
        </w:rPr>
        <w:t>дств пр</w:t>
      </w:r>
      <w:proofErr w:type="gramEnd"/>
      <w:r w:rsidRPr="00452406">
        <w:rPr>
          <w:rFonts w:ascii="Times New Roman" w:hAnsi="Times New Roman" w:cs="Times New Roman"/>
          <w:lang w:val="ru-RU"/>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При выведении экзаменационной (переводной) оценки учитывается следующее:</w:t>
      </w:r>
    </w:p>
    <w:p w:rsidR="00426660" w:rsidRPr="00452406" w:rsidRDefault="00426660" w:rsidP="00452406">
      <w:pPr>
        <w:pStyle w:val="14"/>
        <w:numPr>
          <w:ilvl w:val="0"/>
          <w:numId w:val="18"/>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оценка годовой работы ученика;</w:t>
      </w:r>
    </w:p>
    <w:p w:rsidR="00426660" w:rsidRPr="00452406" w:rsidRDefault="00426660" w:rsidP="00452406">
      <w:pPr>
        <w:pStyle w:val="14"/>
        <w:numPr>
          <w:ilvl w:val="0"/>
          <w:numId w:val="18"/>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оценка на академическом концерте или экзамене;</w:t>
      </w:r>
    </w:p>
    <w:p w:rsidR="00426660" w:rsidRPr="00452406" w:rsidRDefault="00426660" w:rsidP="00452406">
      <w:pPr>
        <w:pStyle w:val="14"/>
        <w:numPr>
          <w:ilvl w:val="0"/>
          <w:numId w:val="18"/>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другие выступления ученика в течение учебного года.</w:t>
      </w:r>
    </w:p>
    <w:p w:rsidR="00426660" w:rsidRPr="00452406" w:rsidRDefault="00426660" w:rsidP="00452406">
      <w:pPr>
        <w:ind w:firstLine="718"/>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Оценки выставляются по окончании каждой четверти и полугодий учебного года.</w:t>
      </w:r>
    </w:p>
    <w:p w:rsidR="00426660" w:rsidRPr="00452406" w:rsidRDefault="00426660" w:rsidP="00452406">
      <w:pPr>
        <w:pStyle w:val="Body1"/>
        <w:jc w:val="both"/>
        <w:rPr>
          <w:rFonts w:ascii="Times New Roman" w:hAnsi="Times New Roman" w:cs="Times New Roman"/>
          <w:b/>
          <w:lang w:val="ru-RU"/>
        </w:rPr>
      </w:pPr>
    </w:p>
    <w:p w:rsidR="00426660" w:rsidRPr="00452406" w:rsidRDefault="00426660" w:rsidP="00452406">
      <w:pPr>
        <w:pStyle w:val="Body1"/>
        <w:ind w:left="1440"/>
        <w:jc w:val="both"/>
        <w:rPr>
          <w:rFonts w:ascii="Times New Roman" w:hAnsi="Times New Roman" w:cs="Times New Roman"/>
          <w:b/>
          <w:lang w:val="ru-RU"/>
        </w:rPr>
      </w:pPr>
      <w:r w:rsidRPr="00452406">
        <w:rPr>
          <w:rFonts w:ascii="Times New Roman" w:hAnsi="Times New Roman" w:cs="Times New Roman"/>
          <w:b/>
        </w:rPr>
        <w:lastRenderedPageBreak/>
        <w:t>V</w:t>
      </w:r>
      <w:r w:rsidRPr="00452406">
        <w:rPr>
          <w:rFonts w:ascii="Times New Roman" w:hAnsi="Times New Roman" w:cs="Times New Roman"/>
          <w:b/>
          <w:lang w:val="ru-RU"/>
        </w:rPr>
        <w:t>. Методическое обеспечение учебного процесса</w:t>
      </w:r>
    </w:p>
    <w:p w:rsidR="00426660" w:rsidRPr="00452406" w:rsidRDefault="00426660" w:rsidP="00452406">
      <w:pPr>
        <w:pStyle w:val="Body1"/>
        <w:ind w:firstLine="720"/>
        <w:jc w:val="both"/>
        <w:rPr>
          <w:rFonts w:ascii="Times New Roman" w:hAnsi="Times New Roman" w:cs="Times New Roman"/>
          <w:b/>
          <w:i/>
          <w:lang w:val="ru-RU"/>
        </w:rPr>
      </w:pPr>
      <w:r w:rsidRPr="00452406">
        <w:rPr>
          <w:rFonts w:ascii="Times New Roman" w:hAnsi="Times New Roman" w:cs="Times New Roman"/>
          <w:b/>
          <w:i/>
          <w:lang w:val="ru-RU"/>
        </w:rPr>
        <w:t>1.Методические рекомендации педагогическим работникам</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Основная форма учебной и воспитательной работы - урок в классе по специальности, обычно включающий в себя проверку выполненного задания, совместную работу педагога и ученика над музыкальным произведением, рекомендации педагога относительно способов самостоятельной работы обучающегося. Урок может иметь различную форму, которая определяется не только конкретными задачами, стоящими перед учеником, но также во многом обусловлена его индивидуальностью и характером, а также сложившимися в процессе занятий отношениями ученика и педагога. Работа в классе, как правило, сочетает словесное объяснение с показом на инструменте необходимых фрагментов музыкального текста.</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В работе с учащимися преподаватель должен следовать принципам последовательности, постепенности, доступности, наглядности в освоении материала. Весь процесс обучения строится с учетом принципа: от простого к </w:t>
      </w:r>
      <w:proofErr w:type="gramStart"/>
      <w:r w:rsidRPr="00452406">
        <w:rPr>
          <w:rFonts w:ascii="Times New Roman" w:eastAsia="Geeza Pro" w:hAnsi="Times New Roman" w:cs="Times New Roman"/>
          <w:color w:val="000000"/>
          <w:lang w:val="ru-RU"/>
        </w:rPr>
        <w:t>сложному</w:t>
      </w:r>
      <w:proofErr w:type="gramEnd"/>
      <w:r w:rsidRPr="00452406">
        <w:rPr>
          <w:rFonts w:ascii="Times New Roman" w:eastAsia="Geeza Pro" w:hAnsi="Times New Roman" w:cs="Times New Roman"/>
          <w:color w:val="000000"/>
          <w:lang w:val="ru-RU"/>
        </w:rPr>
        <w:t>, опирается на индивидуальные особенности ученика - интеллектуальные, физические, музыкальные и эмоциональные данные, уровень его подготовки.</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Одна из основных задач специальных классов - формирование музыкально-исполнительского аппарата обучающегося. С первых уроков полезно ученику</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рассказывать об истории инструмента, о композиторах и выдающихся исполнителях, ярко и выразительно исполнять на инструменте для ученика музыкальные произведения.</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Следуя лучшим традициям и достижениям</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русской пианистической школы, преподаватель в занятиях с учеником должен стремиться к раскрытию содержания музыкального произведения, добиваясь ясного ощущения мелодии, гармонии, выразительности музыкальных интонаций, а также понимания элементов формы.</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Исполнительская техника является необходимым средством для исполнения любого сочинения, поэтому необходимо постоянно стимулировать работу ученика над совершенствованием его исполнительской техники.</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Систематическое развитие навыков чтения с листа</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lang w:val="ru-RU"/>
        </w:rPr>
        <w:t>является составной частью предмета, важнейшим направлением в работе и, таким образом, входит в обязанности преподавателя.</w:t>
      </w:r>
      <w:r w:rsidRPr="00452406">
        <w:rPr>
          <w:rFonts w:ascii="Times New Roman" w:eastAsia="Geeza Pro" w:hAnsi="Times New Roman" w:cs="Times New Roman"/>
          <w:color w:val="000000"/>
          <w:lang w:val="ru-RU"/>
        </w:rPr>
        <w:t xml:space="preserve"> Перед прочтением нового материала необходимо предварительно </w:t>
      </w:r>
      <w:r w:rsidRPr="00452406">
        <w:rPr>
          <w:rFonts w:ascii="Times New Roman" w:eastAsia="Geeza Pro" w:hAnsi="Times New Roman" w:cs="Times New Roman"/>
          <w:lang w:val="ru-RU"/>
        </w:rPr>
        <w:t xml:space="preserve">просмотреть и, по возможности, проанализировать музыкальный текст с целью осознания </w:t>
      </w:r>
      <w:proofErr w:type="spellStart"/>
      <w:r w:rsidRPr="00452406">
        <w:rPr>
          <w:rFonts w:ascii="Times New Roman" w:eastAsia="Geeza Pro" w:hAnsi="Times New Roman" w:cs="Times New Roman"/>
          <w:color w:val="000000"/>
          <w:lang w:val="ru-RU"/>
        </w:rPr>
        <w:t>ладотональности</w:t>
      </w:r>
      <w:proofErr w:type="spellEnd"/>
      <w:r w:rsidRPr="00452406">
        <w:rPr>
          <w:rFonts w:ascii="Times New Roman" w:eastAsia="Geeza Pro" w:hAnsi="Times New Roman" w:cs="Times New Roman"/>
          <w:color w:val="000000"/>
          <w:lang w:val="ru-RU"/>
        </w:rPr>
        <w:t>, метроритма, выявления мелодии и аккомпанемента.</w:t>
      </w:r>
    </w:p>
    <w:p w:rsidR="00426660" w:rsidRPr="00452406" w:rsidRDefault="00426660" w:rsidP="00452406">
      <w:pPr>
        <w:ind w:firstLine="720"/>
        <w:jc w:val="both"/>
        <w:rPr>
          <w:rFonts w:ascii="Times New Roman" w:eastAsia="Geeza Pro" w:hAnsi="Times New Roman" w:cs="Times New Roman"/>
          <w:color w:val="000000"/>
          <w:lang w:val="ru-RU"/>
        </w:rPr>
      </w:pPr>
      <w:proofErr w:type="gramStart"/>
      <w:r w:rsidRPr="00452406">
        <w:rPr>
          <w:rFonts w:ascii="Times New Roman" w:eastAsia="Geeza Pro" w:hAnsi="Times New Roman" w:cs="Times New Roman"/>
          <w:color w:val="000000"/>
          <w:lang w:val="ru-RU"/>
        </w:rPr>
        <w:t xml:space="preserve">В работе над музыкальным произведением необходимо </w:t>
      </w:r>
      <w:r w:rsidRPr="00452406">
        <w:rPr>
          <w:rFonts w:ascii="Times New Roman" w:eastAsia="Geeza Pro" w:hAnsi="Times New Roman" w:cs="Times New Roman"/>
          <w:lang w:val="ru-RU"/>
        </w:rPr>
        <w:t xml:space="preserve">прослеживать </w:t>
      </w:r>
      <w:r w:rsidRPr="00452406">
        <w:rPr>
          <w:rFonts w:ascii="Times New Roman" w:eastAsia="Geeza Pro" w:hAnsi="Times New Roman" w:cs="Times New Roman"/>
          <w:color w:val="000000"/>
          <w:lang w:val="ru-RU"/>
        </w:rPr>
        <w:t>связь между художественной и технической сторонами изучаемого произведения.</w:t>
      </w:r>
      <w:proofErr w:type="gramEnd"/>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 начале каждого полугодия преподаватель составляет для учащегося индивидуальный план, который утверждается заведующим отделом. В конце учебного года преподаватель представляет отчет о его выполнении с приложением краткой характеристики работы обучающегося. При составлении индивидуального учебного плана с</w:t>
      </w:r>
      <w:r w:rsidR="00BD67E9">
        <w:rPr>
          <w:rFonts w:ascii="Times New Roman" w:eastAsia="Geeza Pro" w:hAnsi="Times New Roman" w:cs="Times New Roman"/>
          <w:color w:val="000000"/>
          <w:lang w:val="ru-RU"/>
        </w:rPr>
        <w:t>ледует учитывать индивидуально-</w:t>
      </w:r>
      <w:r w:rsidRPr="00452406">
        <w:rPr>
          <w:rFonts w:ascii="Times New Roman" w:eastAsia="Geeza Pro" w:hAnsi="Times New Roman" w:cs="Times New Roman"/>
          <w:color w:val="000000"/>
          <w:lang w:val="ru-RU"/>
        </w:rPr>
        <w:t xml:space="preserve">личностные особенности и степень подготовки обучающегося. В репертуар необходимо включать произведения, доступные по степени технической и образной сложности, высокохудожественные по содержанию, разнообразные по стилю, жанру, форме и фактуре. Индивидуальные планы вновь </w:t>
      </w:r>
      <w:proofErr w:type="gramStart"/>
      <w:r w:rsidRPr="00452406">
        <w:rPr>
          <w:rFonts w:ascii="Times New Roman" w:eastAsia="Geeza Pro" w:hAnsi="Times New Roman" w:cs="Times New Roman"/>
          <w:color w:val="000000"/>
          <w:lang w:val="ru-RU"/>
        </w:rPr>
        <w:t>поступивших</w:t>
      </w:r>
      <w:proofErr w:type="gramEnd"/>
      <w:r w:rsidRPr="00452406">
        <w:rPr>
          <w:rFonts w:ascii="Times New Roman" w:eastAsia="Geeza Pro" w:hAnsi="Times New Roman" w:cs="Times New Roman"/>
          <w:color w:val="000000"/>
          <w:lang w:val="ru-RU"/>
        </w:rPr>
        <w:t xml:space="preserve"> обучающихся должны быть составлены к концу сентября после детального ознакомления с особенностями, возможностями и уровнем подготовки ученика.</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Основное место в репертуаре должна занимать академическая музыка как отечественных, так и зарубежных композиторов.</w:t>
      </w:r>
    </w:p>
    <w:p w:rsidR="00426660" w:rsidRPr="00452406" w:rsidRDefault="00426660" w:rsidP="00452406">
      <w:pPr>
        <w:ind w:firstLine="720"/>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Одна из самых главных методических задач преподавателя состоит в том, чтобы научить ребенка работать самостоятельно. Творческая деятельность развивает такие важные для любого вида деятельности личные качества, как воображение, мышление, увлеченность, трудолюбие, активность, инициативность, самостоятельность. Эти качества необходимы для </w:t>
      </w:r>
      <w:r w:rsidRPr="00452406">
        <w:rPr>
          <w:rFonts w:ascii="Times New Roman" w:eastAsia="Geeza Pro" w:hAnsi="Times New Roman" w:cs="Times New Roman"/>
          <w:lang w:val="ru-RU"/>
        </w:rPr>
        <w:lastRenderedPageBreak/>
        <w:t>организации</w:t>
      </w:r>
      <w:r w:rsidRPr="00452406">
        <w:rPr>
          <w:rFonts w:ascii="Times New Roman" w:eastAsia="Geeza Pro" w:hAnsi="Times New Roman" w:cs="Times New Roman"/>
          <w:color w:val="000000"/>
          <w:lang w:val="ru-RU"/>
        </w:rPr>
        <w:t xml:space="preserve"> грамотной самостоятельной работы, которая позволяет значительно активизировать учебный процесс.</w:t>
      </w:r>
    </w:p>
    <w:p w:rsidR="00426660" w:rsidRPr="00452406" w:rsidRDefault="00426660" w:rsidP="00452406">
      <w:pPr>
        <w:pStyle w:val="14"/>
        <w:numPr>
          <w:ilvl w:val="0"/>
          <w:numId w:val="17"/>
        </w:numPr>
        <w:ind w:left="0" w:firstLine="491"/>
        <w:jc w:val="both"/>
        <w:rPr>
          <w:rFonts w:ascii="Times New Roman" w:eastAsia="Helvetica" w:hAnsi="Times New Roman" w:cs="Times New Roman"/>
          <w:b/>
          <w:i/>
          <w:color w:val="000000"/>
          <w:lang w:val="ru-RU"/>
        </w:rPr>
      </w:pPr>
      <w:r w:rsidRPr="00452406">
        <w:rPr>
          <w:rFonts w:ascii="Times New Roman" w:eastAsia="Helvetica" w:hAnsi="Times New Roman" w:cs="Times New Roman"/>
          <w:b/>
          <w:i/>
          <w:color w:val="000000"/>
          <w:lang w:val="ru-RU"/>
        </w:rPr>
        <w:t>Методические рекомендации по организации самостоятельной работы</w:t>
      </w:r>
    </w:p>
    <w:p w:rsidR="00426660" w:rsidRPr="00452406" w:rsidRDefault="00426660" w:rsidP="00452406">
      <w:pPr>
        <w:pStyle w:val="14"/>
        <w:numPr>
          <w:ilvl w:val="0"/>
          <w:numId w:val="19"/>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самостоятельные занятия должны быть регулярными и систематическими;</w:t>
      </w:r>
    </w:p>
    <w:p w:rsidR="00426660" w:rsidRPr="00452406" w:rsidRDefault="00426660" w:rsidP="00452406">
      <w:pPr>
        <w:pStyle w:val="14"/>
        <w:numPr>
          <w:ilvl w:val="0"/>
          <w:numId w:val="19"/>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периодичность занятий - каждый день;</w:t>
      </w:r>
    </w:p>
    <w:p w:rsidR="00426660" w:rsidRPr="00452406" w:rsidRDefault="00426660" w:rsidP="00452406">
      <w:pPr>
        <w:pStyle w:val="14"/>
        <w:numPr>
          <w:ilvl w:val="0"/>
          <w:numId w:val="19"/>
        </w:num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количество зан</w:t>
      </w:r>
      <w:r w:rsidR="001F578F" w:rsidRPr="00452406">
        <w:rPr>
          <w:rFonts w:ascii="Times New Roman" w:eastAsia="Geeza Pro" w:hAnsi="Times New Roman" w:cs="Times New Roman"/>
          <w:color w:val="000000"/>
          <w:lang w:val="ru-RU"/>
        </w:rPr>
        <w:t>ятий в неделю - от 2 до 6 часов.</w:t>
      </w:r>
    </w:p>
    <w:p w:rsidR="00426660" w:rsidRPr="00452406" w:rsidRDefault="00426660" w:rsidP="00452406">
      <w:pPr>
        <w:ind w:firstLine="709"/>
        <w:jc w:val="both"/>
        <w:rPr>
          <w:rFonts w:ascii="Times New Roman" w:eastAsia="Geeza Pro" w:hAnsi="Times New Roman" w:cs="Times New Roman"/>
          <w:lang w:val="ru-RU"/>
        </w:rPr>
      </w:pPr>
      <w:r w:rsidRPr="00452406">
        <w:rPr>
          <w:rFonts w:ascii="Times New Roman" w:eastAsia="Geeza Pro" w:hAnsi="Times New Roman" w:cs="Times New Roman"/>
          <w:color w:val="000000"/>
          <w:lang w:val="ru-RU"/>
        </w:rPr>
        <w:t>Объем самостоятельной работы определяется с учетом минимальных затрат на подготовку домашнего задания (параллельно с освоением детьми</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программы начального и основного общего образования), </w:t>
      </w:r>
      <w:r w:rsidRPr="00452406">
        <w:rPr>
          <w:rFonts w:ascii="Times New Roman" w:eastAsia="Geeza Pro" w:hAnsi="Times New Roman" w:cs="Times New Roman"/>
          <w:lang w:val="ru-RU"/>
        </w:rPr>
        <w:t>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426660" w:rsidRPr="00452406" w:rsidRDefault="00426660" w:rsidP="00452406">
      <w:pPr>
        <w:pStyle w:val="14"/>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Ученик должен быть физически здоров. Занятия при повышенной температуре опасны для здоровья и нецелесообразны, так как результат</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занятий всегда будет отрицательным.</w:t>
      </w:r>
    </w:p>
    <w:p w:rsidR="00426660" w:rsidRPr="00452406" w:rsidRDefault="00426660" w:rsidP="00452406">
      <w:pPr>
        <w:pStyle w:val="14"/>
        <w:tabs>
          <w:tab w:val="left" w:pos="993"/>
        </w:tabs>
        <w:ind w:left="0" w:firstLine="709"/>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Индивидуальная домашняя работа может проходить в несколько приемов и должна строиться в соответствии с рекомендациями преподавателя по специальности.</w:t>
      </w:r>
    </w:p>
    <w:p w:rsidR="00426660" w:rsidRPr="00452406" w:rsidRDefault="00426660" w:rsidP="00452406">
      <w:pPr>
        <w:pStyle w:val="Body1"/>
        <w:tabs>
          <w:tab w:val="left" w:pos="2127"/>
        </w:tabs>
        <w:ind w:firstLine="720"/>
        <w:jc w:val="both"/>
        <w:rPr>
          <w:rFonts w:ascii="Times New Roman" w:hAnsi="Times New Roman" w:cs="Times New Roman"/>
          <w:lang w:val="ru-RU"/>
        </w:rPr>
      </w:pPr>
      <w:r w:rsidRPr="00452406">
        <w:rPr>
          <w:rFonts w:ascii="Times New Roman" w:hAnsi="Times New Roman" w:cs="Times New Roman"/>
          <w:lang w:val="ru-RU"/>
        </w:rPr>
        <w:t xml:space="preserve">Необходимо помочь ученику организовать домашнюю работу, исходя из количества времени, отведенного на занятие. </w:t>
      </w:r>
      <w:proofErr w:type="gramStart"/>
      <w:r w:rsidRPr="00452406">
        <w:rPr>
          <w:rFonts w:ascii="Times New Roman" w:hAnsi="Times New Roman" w:cs="Times New Roman"/>
          <w:lang w:val="ru-RU"/>
        </w:rPr>
        <w:t>В самостоятельной работе должны присутствовать разные виды заданий: игра технических упражнений, гамм и этюдов (с этого задания полезно начинать занятие и тратить на это примерно треть времени); разбор новых произведений или чтение с листа более легких (на 2-3 класса ниже по трудности); выучивание наизусть нотного текста, необходимого на данном этапе работы;</w:t>
      </w:r>
      <w:proofErr w:type="gramEnd"/>
      <w:r w:rsidRPr="00452406">
        <w:rPr>
          <w:rFonts w:ascii="Times New Roman" w:hAnsi="Times New Roman" w:cs="Times New Roman"/>
          <w:lang w:val="ru-RU"/>
        </w:rPr>
        <w:t xml:space="preserve"> работа над звуком и конкретными деталями (следуя рекомендациям, данным преподавателем на уроке), доведение произведения до концертного вида; проигрывание программы целиком перед зачетом или концертом; повторение ранее пройденных произведений. Все рекомендации по домашней работе в индивидуальном порядке дает преподаватель и фиксирует их, в случае необходимости, в дневнике.</w:t>
      </w:r>
    </w:p>
    <w:p w:rsidR="00426660" w:rsidRPr="00452406" w:rsidRDefault="00426660" w:rsidP="00452406">
      <w:pPr>
        <w:pStyle w:val="Body1"/>
        <w:tabs>
          <w:tab w:val="left" w:pos="2127"/>
        </w:tabs>
        <w:ind w:left="720"/>
        <w:jc w:val="both"/>
        <w:rPr>
          <w:rFonts w:ascii="Times New Roman" w:hAnsi="Times New Roman" w:cs="Times New Roman"/>
          <w:color w:val="FB0007"/>
          <w:lang w:val="ru-RU"/>
        </w:rPr>
      </w:pPr>
    </w:p>
    <w:p w:rsidR="00426660" w:rsidRPr="00452406" w:rsidRDefault="00426660" w:rsidP="00452406">
      <w:pPr>
        <w:pStyle w:val="Body1"/>
        <w:ind w:left="720"/>
        <w:jc w:val="both"/>
        <w:rPr>
          <w:rFonts w:ascii="Times New Roman" w:eastAsia="Helvetica" w:hAnsi="Times New Roman" w:cs="Times New Roman"/>
          <w:b/>
          <w:lang w:val="ru-RU"/>
        </w:rPr>
      </w:pPr>
      <w:r w:rsidRPr="00452406">
        <w:rPr>
          <w:rFonts w:ascii="Times New Roman" w:eastAsia="Helvetica" w:hAnsi="Times New Roman" w:cs="Times New Roman"/>
          <w:b/>
        </w:rPr>
        <w:t>VI</w:t>
      </w:r>
      <w:r w:rsidRPr="00452406">
        <w:rPr>
          <w:rFonts w:ascii="Times New Roman" w:eastAsia="Helvetica" w:hAnsi="Times New Roman" w:cs="Times New Roman"/>
          <w:b/>
          <w:lang w:val="ru-RU"/>
        </w:rPr>
        <w:t>. Списки рекомендуемой нотной и методической литературы</w:t>
      </w:r>
    </w:p>
    <w:p w:rsidR="00426660" w:rsidRPr="00452406" w:rsidRDefault="00426660" w:rsidP="00452406">
      <w:pPr>
        <w:pStyle w:val="Body1"/>
        <w:numPr>
          <w:ilvl w:val="0"/>
          <w:numId w:val="20"/>
        </w:numPr>
        <w:ind w:left="851" w:firstLine="0"/>
        <w:jc w:val="both"/>
        <w:rPr>
          <w:rFonts w:ascii="Times New Roman" w:eastAsia="Helvetica" w:hAnsi="Times New Roman" w:cs="Times New Roman"/>
          <w:b/>
          <w:i/>
          <w:lang w:val="ru-RU"/>
        </w:rPr>
      </w:pPr>
      <w:r w:rsidRPr="00452406">
        <w:rPr>
          <w:rFonts w:ascii="Times New Roman" w:eastAsia="Helvetica" w:hAnsi="Times New Roman" w:cs="Times New Roman"/>
          <w:b/>
          <w:i/>
          <w:lang w:val="ru-RU"/>
        </w:rPr>
        <w:t>Список</w:t>
      </w:r>
      <w:r w:rsidR="008D1EB7" w:rsidRPr="00452406">
        <w:rPr>
          <w:rFonts w:ascii="Times New Roman" w:eastAsia="Helvetica" w:hAnsi="Times New Roman" w:cs="Times New Roman"/>
          <w:b/>
          <w:i/>
          <w:lang w:val="ru-RU"/>
        </w:rPr>
        <w:t xml:space="preserve"> </w:t>
      </w:r>
      <w:r w:rsidRPr="00452406">
        <w:rPr>
          <w:rFonts w:ascii="Times New Roman" w:eastAsia="Helvetica" w:hAnsi="Times New Roman" w:cs="Times New Roman"/>
          <w:b/>
          <w:i/>
          <w:lang w:val="ru-RU"/>
        </w:rPr>
        <w:t>рекомендуемых нотных сборников</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Альбом классического ре</w:t>
      </w:r>
      <w:r w:rsidR="001F578F" w:rsidRPr="00452406">
        <w:rPr>
          <w:rFonts w:ascii="Times New Roman" w:eastAsia="Geeza Pro" w:hAnsi="Times New Roman" w:cs="Times New Roman"/>
          <w:color w:val="000000"/>
          <w:lang w:val="ru-RU"/>
        </w:rPr>
        <w:t>пертуара. П</w:t>
      </w:r>
      <w:r w:rsidRPr="00452406">
        <w:rPr>
          <w:rFonts w:ascii="Times New Roman" w:eastAsia="Geeza Pro" w:hAnsi="Times New Roman" w:cs="Times New Roman"/>
          <w:color w:val="000000"/>
          <w:lang w:val="ru-RU"/>
        </w:rPr>
        <w:t>особие д</w:t>
      </w:r>
      <w:r w:rsidR="00F777A7" w:rsidRPr="00452406">
        <w:rPr>
          <w:rFonts w:ascii="Times New Roman" w:eastAsia="Geeza Pro" w:hAnsi="Times New Roman" w:cs="Times New Roman"/>
          <w:color w:val="000000"/>
          <w:lang w:val="ru-RU"/>
        </w:rPr>
        <w:t xml:space="preserve">ля подготовительного и 1 класса, </w:t>
      </w:r>
      <w:r w:rsidRPr="00452406">
        <w:rPr>
          <w:rFonts w:ascii="Times New Roman" w:eastAsia="Geeza Pro" w:hAnsi="Times New Roman" w:cs="Times New Roman"/>
          <w:color w:val="000000"/>
          <w:lang w:val="ru-RU"/>
        </w:rPr>
        <w:t xml:space="preserve">Сост. Т. </w:t>
      </w:r>
      <w:proofErr w:type="spellStart"/>
      <w:r w:rsidRPr="00452406">
        <w:rPr>
          <w:rFonts w:ascii="Times New Roman" w:eastAsia="Geeza Pro" w:hAnsi="Times New Roman" w:cs="Times New Roman"/>
          <w:color w:val="000000"/>
          <w:lang w:val="ru-RU"/>
        </w:rPr>
        <w:t>Директоренко</w:t>
      </w:r>
      <w:proofErr w:type="spellEnd"/>
      <w:r w:rsidRPr="00452406">
        <w:rPr>
          <w:rFonts w:ascii="Times New Roman" w:eastAsia="Geeza Pro" w:hAnsi="Times New Roman" w:cs="Times New Roman"/>
          <w:color w:val="000000"/>
          <w:lang w:val="ru-RU"/>
        </w:rPr>
        <w:t xml:space="preserve">, О. </w:t>
      </w:r>
      <w:proofErr w:type="spellStart"/>
      <w:r w:rsidRPr="00452406">
        <w:rPr>
          <w:rFonts w:ascii="Times New Roman" w:eastAsia="Geeza Pro" w:hAnsi="Times New Roman" w:cs="Times New Roman"/>
          <w:color w:val="000000"/>
          <w:lang w:val="ru-RU"/>
        </w:rPr>
        <w:t>Мечетина</w:t>
      </w:r>
      <w:proofErr w:type="spellEnd"/>
      <w:r w:rsidRPr="00452406">
        <w:rPr>
          <w:rFonts w:ascii="Times New Roman" w:eastAsia="Geeza Pro" w:hAnsi="Times New Roman" w:cs="Times New Roman"/>
          <w:color w:val="000000"/>
          <w:lang w:val="ru-RU"/>
        </w:rPr>
        <w:t xml:space="preserve"> / М., Композитор,2003</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Аренский А.</w:t>
      </w:r>
      <w:r w:rsidR="00BD67E9">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Форте</w:t>
      </w:r>
      <w:r w:rsidR="008D1EB7" w:rsidRPr="00452406">
        <w:rPr>
          <w:rFonts w:ascii="Times New Roman" w:eastAsia="Geeza Pro" w:hAnsi="Times New Roman" w:cs="Times New Roman"/>
          <w:color w:val="000000"/>
          <w:lang w:val="ru-RU"/>
        </w:rPr>
        <w:t xml:space="preserve">пианные пьесы/ М., Музыка, 2000. </w:t>
      </w:r>
      <w:r w:rsidRPr="00452406">
        <w:rPr>
          <w:rFonts w:ascii="Times New Roman" w:eastAsia="Geeza Pro" w:hAnsi="Times New Roman" w:cs="Times New Roman"/>
          <w:color w:val="000000"/>
          <w:lang w:val="ru-RU"/>
        </w:rPr>
        <w:t>Шесть каприсов. У моря. /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Артоболевская А.</w:t>
      </w:r>
      <w:r w:rsidR="008D1EB7" w:rsidRPr="00452406">
        <w:rPr>
          <w:rFonts w:ascii="Times New Roman" w:eastAsia="Geeza Pro" w:hAnsi="Times New Roman" w:cs="Times New Roman"/>
          <w:color w:val="000000"/>
          <w:lang w:val="ru-RU"/>
        </w:rPr>
        <w:t xml:space="preserve"> Первые шаги в музыке. </w:t>
      </w:r>
      <w:r w:rsidRPr="00452406">
        <w:rPr>
          <w:rFonts w:ascii="Times New Roman" w:eastAsia="Geeza Pro" w:hAnsi="Times New Roman" w:cs="Times New Roman"/>
          <w:color w:val="000000"/>
          <w:lang w:val="ru-RU"/>
        </w:rPr>
        <w:t>Хрестоматия маленького пиани</w:t>
      </w:r>
      <w:r w:rsidR="001F578F" w:rsidRPr="00452406">
        <w:rPr>
          <w:rFonts w:ascii="Times New Roman" w:eastAsia="Geeza Pro" w:hAnsi="Times New Roman" w:cs="Times New Roman"/>
          <w:color w:val="000000"/>
          <w:lang w:val="ru-RU"/>
        </w:rPr>
        <w:t xml:space="preserve">ста/ изд. М., </w:t>
      </w:r>
      <w:r w:rsidR="00F777A7" w:rsidRPr="00452406">
        <w:rPr>
          <w:rFonts w:ascii="Times New Roman" w:eastAsia="Geeza Pro" w:hAnsi="Times New Roman" w:cs="Times New Roman"/>
          <w:color w:val="000000"/>
          <w:lang w:val="ru-RU"/>
        </w:rPr>
        <w:t>Сов</w:t>
      </w:r>
      <w:proofErr w:type="gramStart"/>
      <w:r w:rsidR="00F777A7"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к</w:t>
      </w:r>
      <w:proofErr w:type="gramEnd"/>
      <w:r w:rsidRPr="00452406">
        <w:rPr>
          <w:rFonts w:ascii="Times New Roman" w:eastAsia="Geeza Pro" w:hAnsi="Times New Roman" w:cs="Times New Roman"/>
          <w:color w:val="000000"/>
          <w:lang w:val="ru-RU"/>
        </w:rPr>
        <w:t>омпозитор,1991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Нотная тетрадь Анны Магдалены Бах/ М., Музыка, 2012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Маленькие прелюдии и </w:t>
      </w:r>
      <w:proofErr w:type="spellStart"/>
      <w:r w:rsidRPr="00452406">
        <w:rPr>
          <w:rFonts w:ascii="Times New Roman" w:eastAsia="Geeza Pro" w:hAnsi="Times New Roman" w:cs="Times New Roman"/>
          <w:color w:val="000000"/>
          <w:lang w:val="ru-RU"/>
        </w:rPr>
        <w:t>фугетты</w:t>
      </w:r>
      <w:proofErr w:type="spellEnd"/>
      <w:r w:rsidRPr="00452406">
        <w:rPr>
          <w:rFonts w:ascii="Times New Roman" w:eastAsia="Geeza Pro" w:hAnsi="Times New Roman" w:cs="Times New Roman"/>
          <w:color w:val="000000"/>
          <w:lang w:val="ru-RU"/>
        </w:rPr>
        <w:t xml:space="preserve"> для ф-но/ М., Музыка, 2010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Инвенции двухголосные и трехголосные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Французские сюиты, ред. Л. </w:t>
      </w:r>
      <w:proofErr w:type="spellStart"/>
      <w:r w:rsidRPr="00452406">
        <w:rPr>
          <w:rFonts w:ascii="Times New Roman" w:eastAsia="Geeza Pro" w:hAnsi="Times New Roman" w:cs="Times New Roman"/>
          <w:color w:val="000000"/>
          <w:lang w:val="ru-RU"/>
        </w:rPr>
        <w:t>Ройзмана</w:t>
      </w:r>
      <w:proofErr w:type="spellEnd"/>
      <w:r w:rsidRPr="00452406">
        <w:rPr>
          <w:rFonts w:ascii="Times New Roman" w:eastAsia="Geeza Pro" w:hAnsi="Times New Roman" w:cs="Times New Roman"/>
          <w:color w:val="000000"/>
          <w:lang w:val="ru-RU"/>
        </w:rPr>
        <w:t>/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Хорошо темперированный клавир,</w:t>
      </w:r>
      <w:r w:rsidR="001F578F" w:rsidRPr="00452406">
        <w:rPr>
          <w:rFonts w:ascii="Times New Roman" w:eastAsia="Geeza Pro" w:hAnsi="Times New Roman" w:cs="Times New Roman"/>
          <w:color w:val="000000"/>
          <w:lang w:val="ru-RU"/>
        </w:rPr>
        <w:t xml:space="preserve"> тт.1, 2, </w:t>
      </w:r>
      <w:r w:rsidR="00F777A7" w:rsidRPr="00452406">
        <w:rPr>
          <w:rFonts w:ascii="Times New Roman" w:eastAsia="Geeza Pro" w:hAnsi="Times New Roman" w:cs="Times New Roman"/>
          <w:color w:val="000000"/>
          <w:lang w:val="ru-RU"/>
        </w:rPr>
        <w:t xml:space="preserve">ред. </w:t>
      </w:r>
      <w:proofErr w:type="spellStart"/>
      <w:r w:rsidR="00F777A7" w:rsidRPr="00452406">
        <w:rPr>
          <w:rFonts w:ascii="Times New Roman" w:eastAsia="Geeza Pro" w:hAnsi="Times New Roman" w:cs="Times New Roman"/>
          <w:color w:val="000000"/>
          <w:lang w:val="ru-RU"/>
        </w:rPr>
        <w:t>Муджеллини</w:t>
      </w:r>
      <w:proofErr w:type="spellEnd"/>
      <w:r w:rsidR="00F777A7" w:rsidRPr="00452406">
        <w:rPr>
          <w:rFonts w:ascii="Times New Roman" w:eastAsia="Geeza Pro" w:hAnsi="Times New Roman" w:cs="Times New Roman"/>
          <w:color w:val="000000"/>
          <w:lang w:val="ru-RU"/>
        </w:rPr>
        <w:t>,</w:t>
      </w:r>
      <w:r w:rsidR="009441B1"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 Музыка,2012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Альбом пьес для фортепиано. Вып.2,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 фа минор для ф-но с оркестром/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Бах И. С.</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Концерт соль минор для ф-но с оркестром/ М., Музыка, 2008</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Беренс</w:t>
      </w:r>
      <w:proofErr w:type="spellEnd"/>
      <w:r w:rsidRPr="00452406">
        <w:rPr>
          <w:rFonts w:ascii="Times New Roman" w:eastAsia="Geeza Pro" w:hAnsi="Times New Roman" w:cs="Times New Roman"/>
          <w:color w:val="000000"/>
          <w:lang w:val="ru-RU"/>
        </w:rPr>
        <w:t xml:space="preserve"> Г.</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Этюды для фортепиано/ М., Музыка, 2005</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Бертини</w:t>
      </w:r>
      <w:proofErr w:type="spellEnd"/>
      <w:r w:rsidRPr="00452406">
        <w:rPr>
          <w:rFonts w:ascii="Times New Roman" w:eastAsia="Geeza Pro" w:hAnsi="Times New Roman" w:cs="Times New Roman"/>
          <w:color w:val="000000"/>
          <w:lang w:val="ru-RU"/>
        </w:rPr>
        <w:t xml:space="preserve"> А.</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Избранные этюды / М., Музыка,1992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Альбом фортепианных пьес для детей/ М., Музыка,2012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Контрдансы для фортепиано/ М., Музыка, 1992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8D1EB7" w:rsidRPr="00452406">
        <w:rPr>
          <w:rFonts w:ascii="Times New Roman" w:eastAsia="Geeza Pro" w:hAnsi="Times New Roman" w:cs="Times New Roman"/>
          <w:color w:val="000000"/>
          <w:lang w:val="ru-RU"/>
        </w:rPr>
        <w:t xml:space="preserve"> </w:t>
      </w:r>
      <w:r w:rsidR="001F578F" w:rsidRPr="00452406">
        <w:rPr>
          <w:rFonts w:ascii="Times New Roman" w:eastAsia="Geeza Pro" w:hAnsi="Times New Roman" w:cs="Times New Roman"/>
          <w:color w:val="000000"/>
          <w:lang w:val="ru-RU"/>
        </w:rPr>
        <w:t>Легкие сонаты (сонатины) для ф-</w:t>
      </w:r>
      <w:r w:rsidRPr="00452406">
        <w:rPr>
          <w:rFonts w:ascii="Times New Roman" w:eastAsia="Geeza Pro" w:hAnsi="Times New Roman" w:cs="Times New Roman"/>
          <w:color w:val="000000"/>
          <w:lang w:val="ru-RU"/>
        </w:rPr>
        <w:t>но/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Сонаты №№ 1,2,3,4,5/ М., Музыка, 2010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Соната № 8, ред. </w:t>
      </w:r>
      <w:proofErr w:type="spellStart"/>
      <w:r w:rsidRPr="00452406">
        <w:rPr>
          <w:rFonts w:ascii="Times New Roman" w:eastAsia="Geeza Pro" w:hAnsi="Times New Roman" w:cs="Times New Roman"/>
          <w:color w:val="000000"/>
          <w:lang w:val="ru-RU"/>
        </w:rPr>
        <w:t>Гольденвейзера</w:t>
      </w:r>
      <w:proofErr w:type="spellEnd"/>
      <w:r w:rsidRPr="00452406">
        <w:rPr>
          <w:rFonts w:ascii="Times New Roman" w:eastAsia="Geeza Pro" w:hAnsi="Times New Roman" w:cs="Times New Roman"/>
          <w:color w:val="000000"/>
          <w:lang w:val="ru-RU"/>
        </w:rPr>
        <w:t>/ М., Музыка, 2010</w:t>
      </w:r>
    </w:p>
    <w:p w:rsidR="00B0796F"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Бетховен Л.</w:t>
      </w:r>
      <w:r w:rsidR="008D1EB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w:t>
      </w:r>
      <w:r w:rsidR="00B0796F" w:rsidRPr="00452406">
        <w:rPr>
          <w:rFonts w:ascii="Times New Roman" w:eastAsia="Geeza Pro" w:hAnsi="Times New Roman" w:cs="Times New Roman"/>
          <w:color w:val="000000"/>
          <w:lang w:val="ru-RU"/>
        </w:rPr>
        <w:t>наты №№ 9,10 / М., Музыка, 2006</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Бородин А.</w:t>
      </w:r>
      <w:r w:rsidR="008D1EB7" w:rsidRPr="00452406">
        <w:rPr>
          <w:rFonts w:ascii="Times New Roman" w:eastAsia="Geeza Pro" w:hAnsi="Times New Roman" w:cs="Times New Roman"/>
          <w:color w:val="000000"/>
          <w:lang w:val="ru-RU"/>
        </w:rPr>
        <w:t xml:space="preserve"> С</w:t>
      </w:r>
      <w:r w:rsidRPr="00452406">
        <w:rPr>
          <w:rFonts w:ascii="Times New Roman" w:eastAsia="Geeza Pro" w:hAnsi="Times New Roman" w:cs="Times New Roman"/>
          <w:color w:val="000000"/>
          <w:lang w:val="ru-RU"/>
        </w:rPr>
        <w:t>очинения для фортепиано / М., Музыка, 2010</w:t>
      </w:r>
    </w:p>
    <w:p w:rsidR="00B0796F" w:rsidRPr="00452406" w:rsidRDefault="008D1EB7" w:rsidP="00452406">
      <w:pPr>
        <w:jc w:val="both"/>
        <w:outlineLvl w:val="0"/>
        <w:rPr>
          <w:rFonts w:ascii="Times New Roman" w:eastAsia="Geeza Pro" w:hAnsi="Times New Roman" w:cs="Times New Roman"/>
          <w:lang w:val="ru-RU"/>
        </w:rPr>
      </w:pPr>
      <w:proofErr w:type="spellStart"/>
      <w:r w:rsidRPr="00452406">
        <w:rPr>
          <w:rFonts w:ascii="Times New Roman" w:eastAsia="Geeza Pro" w:hAnsi="Times New Roman" w:cs="Times New Roman"/>
          <w:lang w:val="ru-RU"/>
        </w:rPr>
        <w:t>Геталова</w:t>
      </w:r>
      <w:proofErr w:type="spellEnd"/>
      <w:proofErr w:type="gramStart"/>
      <w:r w:rsidRPr="00452406">
        <w:rPr>
          <w:rFonts w:ascii="Times New Roman" w:eastAsia="Geeza Pro" w:hAnsi="Times New Roman" w:cs="Times New Roman"/>
          <w:lang w:val="ru-RU"/>
        </w:rPr>
        <w:t xml:space="preserve"> О</w:t>
      </w:r>
      <w:proofErr w:type="gramEnd"/>
      <w:r w:rsidRPr="00452406">
        <w:rPr>
          <w:rFonts w:ascii="Times New Roman" w:eastAsia="Geeza Pro" w:hAnsi="Times New Roman" w:cs="Times New Roman"/>
          <w:lang w:val="ru-RU"/>
        </w:rPr>
        <w:t xml:space="preserve">, </w:t>
      </w:r>
      <w:proofErr w:type="spellStart"/>
      <w:r w:rsidRPr="00452406">
        <w:rPr>
          <w:rFonts w:ascii="Times New Roman" w:eastAsia="Geeza Pro" w:hAnsi="Times New Roman" w:cs="Times New Roman"/>
          <w:lang w:val="ru-RU"/>
        </w:rPr>
        <w:t>Визная</w:t>
      </w:r>
      <w:proofErr w:type="spellEnd"/>
      <w:r w:rsidRPr="00452406">
        <w:rPr>
          <w:rFonts w:ascii="Times New Roman" w:eastAsia="Geeza Pro" w:hAnsi="Times New Roman" w:cs="Times New Roman"/>
          <w:lang w:val="ru-RU"/>
        </w:rPr>
        <w:t xml:space="preserve"> И </w:t>
      </w:r>
      <w:r w:rsidR="00B0796F" w:rsidRPr="00452406">
        <w:rPr>
          <w:rFonts w:ascii="Times New Roman" w:eastAsia="Geeza Pro" w:hAnsi="Times New Roman" w:cs="Times New Roman"/>
          <w:lang w:val="ru-RU"/>
        </w:rPr>
        <w:t>«В музыку с радостью» сб., сост. О.</w:t>
      </w:r>
      <w:r w:rsidR="00F777A7" w:rsidRPr="00452406">
        <w:rPr>
          <w:rFonts w:ascii="Times New Roman" w:eastAsia="Geeza Pro" w:hAnsi="Times New Roman" w:cs="Times New Roman"/>
          <w:lang w:val="ru-RU"/>
        </w:rPr>
        <w:t>. СПб, «Композитор»,</w:t>
      </w:r>
      <w:r w:rsidR="00B0796F" w:rsidRPr="00452406">
        <w:rPr>
          <w:rFonts w:ascii="Times New Roman" w:eastAsia="Geeza Pro" w:hAnsi="Times New Roman" w:cs="Times New Roman"/>
          <w:lang w:val="ru-RU"/>
        </w:rPr>
        <w:t>2005</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Гайдн Й.</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Избранные сонаты для ф-но. Вып.1/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Гайдн Й.</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Избранные сонаты для ф-но. Вып.2/ М., Музыка, 2010</w:t>
      </w:r>
    </w:p>
    <w:p w:rsidR="001F578F"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Гайдн Й.</w:t>
      </w:r>
      <w:r w:rsidR="00101827" w:rsidRPr="00452406">
        <w:rPr>
          <w:rFonts w:ascii="Times New Roman" w:eastAsia="Geeza Pro" w:hAnsi="Times New Roman" w:cs="Times New Roman"/>
          <w:color w:val="000000"/>
          <w:lang w:val="ru-RU"/>
        </w:rPr>
        <w:t xml:space="preserve"> </w:t>
      </w:r>
      <w:r w:rsidR="001F578F" w:rsidRPr="00452406">
        <w:rPr>
          <w:rFonts w:ascii="Times New Roman" w:eastAsia="Geeza Pro" w:hAnsi="Times New Roman" w:cs="Times New Roman"/>
          <w:color w:val="000000"/>
          <w:lang w:val="ru-RU"/>
        </w:rPr>
        <w:t xml:space="preserve">Концерт Соль мажор для ф-но </w:t>
      </w:r>
      <w:proofErr w:type="gramStart"/>
      <w:r w:rsidR="001F578F" w:rsidRPr="00452406">
        <w:rPr>
          <w:rFonts w:ascii="Times New Roman" w:eastAsia="Geeza Pro" w:hAnsi="Times New Roman" w:cs="Times New Roman"/>
          <w:color w:val="000000"/>
          <w:lang w:val="ru-RU"/>
        </w:rPr>
        <w:t>с</w:t>
      </w:r>
      <w:proofErr w:type="gramEnd"/>
      <w:r w:rsidR="001F578F" w:rsidRPr="00452406">
        <w:rPr>
          <w:rFonts w:ascii="Times New Roman" w:eastAsia="Geeza Pro" w:hAnsi="Times New Roman" w:cs="Times New Roman"/>
          <w:color w:val="000000"/>
          <w:lang w:val="ru-RU"/>
        </w:rPr>
        <w:t xml:space="preserve"> орк./М., Музыка, 2000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Га</w:t>
      </w:r>
      <w:r w:rsidR="001F578F" w:rsidRPr="00452406">
        <w:rPr>
          <w:rFonts w:ascii="Times New Roman" w:eastAsia="Geeza Pro" w:hAnsi="Times New Roman" w:cs="Times New Roman"/>
          <w:color w:val="000000"/>
          <w:lang w:val="ru-RU"/>
        </w:rPr>
        <w:t xml:space="preserve">ммы и арпеджио для ф-но. </w:t>
      </w:r>
      <w:r w:rsidRPr="00452406">
        <w:rPr>
          <w:rFonts w:ascii="Times New Roman" w:eastAsia="Geeza Pro" w:hAnsi="Times New Roman" w:cs="Times New Roman"/>
          <w:color w:val="000000"/>
          <w:lang w:val="ru-RU"/>
        </w:rPr>
        <w:t xml:space="preserve">В двух частях. Сост. Н. </w:t>
      </w:r>
      <w:proofErr w:type="spellStart"/>
      <w:r w:rsidRPr="00452406">
        <w:rPr>
          <w:rFonts w:ascii="Times New Roman" w:eastAsia="Geeza Pro" w:hAnsi="Times New Roman" w:cs="Times New Roman"/>
          <w:color w:val="000000"/>
          <w:lang w:val="ru-RU"/>
        </w:rPr>
        <w:t>Ширинская</w:t>
      </w:r>
      <w:proofErr w:type="spellEnd"/>
      <w:r w:rsidRPr="00452406">
        <w:rPr>
          <w:rFonts w:ascii="Times New Roman" w:eastAsia="Geeza Pro" w:hAnsi="Times New Roman" w:cs="Times New Roman"/>
          <w:color w:val="000000"/>
          <w:lang w:val="ru-RU"/>
        </w:rPr>
        <w:t xml:space="preserve">/ М.,Музыка,2011 </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Гендель Г.</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Избранные произведения для фортепиано/ М., Музыка, 2010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Гнесина Е.</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Фортепианная азбука/ М., Музыка,2003</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Глиэр Р.</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Пьесы для фортепиано/ М., Музыка, 2010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Григ Э.</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Избранные лиричес</w:t>
      </w:r>
      <w:r w:rsidR="00F777A7" w:rsidRPr="00452406">
        <w:rPr>
          <w:rFonts w:ascii="Times New Roman" w:eastAsia="Geeza Pro" w:hAnsi="Times New Roman" w:cs="Times New Roman"/>
          <w:color w:val="000000"/>
          <w:lang w:val="ru-RU"/>
        </w:rPr>
        <w:t>кие пьесы для ф-но. Вып.1,2/М.,</w:t>
      </w:r>
      <w:r w:rsidRPr="00452406">
        <w:rPr>
          <w:rFonts w:ascii="Times New Roman" w:eastAsia="Geeza Pro" w:hAnsi="Times New Roman" w:cs="Times New Roman"/>
          <w:color w:val="000000"/>
          <w:lang w:val="ru-RU"/>
        </w:rPr>
        <w:t xml:space="preserve">Музыка,2011 </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Григ Э.</w:t>
      </w:r>
      <w:r w:rsidR="00101827" w:rsidRPr="00452406">
        <w:rPr>
          <w:rFonts w:ascii="Times New Roman" w:eastAsia="Geeza Pro" w:hAnsi="Times New Roman" w:cs="Times New Roman"/>
          <w:color w:val="000000"/>
          <w:lang w:val="ru-RU"/>
        </w:rPr>
        <w:t xml:space="preserve"> </w:t>
      </w:r>
      <w:r w:rsidR="001F578F" w:rsidRPr="00452406">
        <w:rPr>
          <w:rFonts w:ascii="Times New Roman" w:eastAsia="Geeza Pro" w:hAnsi="Times New Roman" w:cs="Times New Roman"/>
          <w:color w:val="000000"/>
          <w:lang w:val="ru-RU"/>
        </w:rPr>
        <w:t>Концерт для ф-но с оркестром</w:t>
      </w:r>
      <w:r w:rsidRPr="00452406">
        <w:rPr>
          <w:rFonts w:ascii="Times New Roman" w:eastAsia="Geeza Pro" w:hAnsi="Times New Roman" w:cs="Times New Roman"/>
          <w:color w:val="000000"/>
          <w:lang w:val="ru-RU"/>
        </w:rPr>
        <w:t xml:space="preserve"> /М., Музыка, 2005</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Дебюсси К.</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Детский уголок /СПб</w:t>
      </w:r>
      <w:r w:rsidR="001F578F"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 xml:space="preserve"> Композитор, 2004</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Дювернуа</w:t>
      </w:r>
      <w:proofErr w:type="spellEnd"/>
      <w:r w:rsidRPr="00452406">
        <w:rPr>
          <w:rFonts w:ascii="Times New Roman" w:eastAsia="Geeza Pro" w:hAnsi="Times New Roman" w:cs="Times New Roman"/>
          <w:color w:val="000000"/>
          <w:lang w:val="ru-RU"/>
        </w:rPr>
        <w:t>.</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25 прогрессивных этюдов/М., Музыка, 1999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Кабалевский Д.24 прелюдии для фортепиано/М.,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Кабалевский Д.</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Легкие вариации для фортепиано/М.,</w:t>
      </w:r>
      <w:r w:rsidR="009441B1"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Музыка, 2004</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Клементи</w:t>
      </w:r>
      <w:proofErr w:type="spellEnd"/>
      <w:r w:rsidRPr="00452406">
        <w:rPr>
          <w:rFonts w:ascii="Times New Roman" w:eastAsia="Geeza Pro" w:hAnsi="Times New Roman" w:cs="Times New Roman"/>
          <w:color w:val="000000"/>
          <w:lang w:val="ru-RU"/>
        </w:rPr>
        <w:t xml:space="preserve"> М.</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Избранные сонаты для фортепиано/М., Музыка, 2006</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Кобылянский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Шесть октав</w:t>
      </w:r>
      <w:r w:rsidR="00F777A7" w:rsidRPr="00452406">
        <w:rPr>
          <w:rFonts w:ascii="Times New Roman" w:eastAsia="Geeza Pro" w:hAnsi="Times New Roman" w:cs="Times New Roman"/>
          <w:color w:val="000000"/>
          <w:lang w:val="ru-RU"/>
        </w:rPr>
        <w:t>ных этюдов для фортепиано/ М.,</w:t>
      </w:r>
      <w:r w:rsidR="009441B1"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Музыка, 2010</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Лемуан</w:t>
      </w:r>
      <w:proofErr w:type="spellEnd"/>
      <w:r w:rsidRPr="00452406">
        <w:rPr>
          <w:rFonts w:ascii="Times New Roman" w:eastAsia="Geeza Pro" w:hAnsi="Times New Roman" w:cs="Times New Roman"/>
          <w:color w:val="000000"/>
          <w:lang w:val="ru-RU"/>
        </w:rPr>
        <w:t xml:space="preserve">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50 характерных и про</w:t>
      </w:r>
      <w:r w:rsidR="00F777A7" w:rsidRPr="00452406">
        <w:rPr>
          <w:rFonts w:ascii="Times New Roman" w:eastAsia="Geeza Pro" w:hAnsi="Times New Roman" w:cs="Times New Roman"/>
          <w:color w:val="000000"/>
          <w:lang w:val="ru-RU"/>
        </w:rPr>
        <w:t>грессивных этюдов. Соч.37/ М.,</w:t>
      </w:r>
      <w:r w:rsidR="009441B1"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Музыка, 2010 </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Лешгорн</w:t>
      </w:r>
      <w:proofErr w:type="spellEnd"/>
      <w:r w:rsidRPr="00452406">
        <w:rPr>
          <w:rFonts w:ascii="Times New Roman" w:eastAsia="Geeza Pro" w:hAnsi="Times New Roman" w:cs="Times New Roman"/>
          <w:color w:val="000000"/>
          <w:lang w:val="ru-RU"/>
        </w:rPr>
        <w:t xml:space="preserve"> К.</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Этюды для ф-но. Соч. 65, 66/М., Музыка, 2005</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Лист Ф.</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Нетрудные транскрипции для ф-но/ М., Музыка, 2010</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Лядов</w:t>
      </w:r>
      <w:proofErr w:type="spellEnd"/>
      <w:r w:rsidRPr="00452406">
        <w:rPr>
          <w:rFonts w:ascii="Times New Roman" w:eastAsia="Geeza Pro" w:hAnsi="Times New Roman" w:cs="Times New Roman"/>
          <w:color w:val="000000"/>
          <w:lang w:val="ru-RU"/>
        </w:rPr>
        <w:t xml:space="preserve">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Избранные сочинения /М., Музыка, 1999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Мендельсон Ф.</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Песни без слов / М., Музыка, 2011</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Милич</w:t>
      </w:r>
      <w:proofErr w:type="spellEnd"/>
      <w:r w:rsidRPr="00452406">
        <w:rPr>
          <w:rFonts w:ascii="Times New Roman" w:eastAsia="Geeza Pro" w:hAnsi="Times New Roman" w:cs="Times New Roman"/>
          <w:color w:val="000000"/>
          <w:lang w:val="ru-RU"/>
        </w:rPr>
        <w:t xml:space="preserve"> Б.</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Маленькому пианисту / изд. Кифара, 2012</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Милич</w:t>
      </w:r>
      <w:proofErr w:type="spellEnd"/>
      <w:r w:rsidRPr="00452406">
        <w:rPr>
          <w:rFonts w:ascii="Times New Roman" w:eastAsia="Geeza Pro" w:hAnsi="Times New Roman" w:cs="Times New Roman"/>
          <w:color w:val="000000"/>
          <w:lang w:val="ru-RU"/>
        </w:rPr>
        <w:t xml:space="preserve"> Б.</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Фортепиано. 1, 2,3 класс / изд. Кифара , 2006</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Фортепиано 4 класс / </w:t>
      </w:r>
      <w:r w:rsidR="00F777A7" w:rsidRPr="00452406">
        <w:rPr>
          <w:rFonts w:ascii="Times New Roman" w:eastAsia="Geeza Pro" w:hAnsi="Times New Roman" w:cs="Times New Roman"/>
          <w:color w:val="000000"/>
          <w:lang w:val="ru-RU"/>
        </w:rPr>
        <w:t xml:space="preserve">Кифара, 2001; </w:t>
      </w:r>
      <w:r w:rsidRPr="00452406">
        <w:rPr>
          <w:rFonts w:ascii="Times New Roman" w:eastAsia="Geeza Pro" w:hAnsi="Times New Roman" w:cs="Times New Roman"/>
          <w:color w:val="000000"/>
          <w:lang w:val="ru-RU"/>
        </w:rPr>
        <w:t xml:space="preserve">6 </w:t>
      </w:r>
      <w:proofErr w:type="spellStart"/>
      <w:r w:rsidRPr="00452406">
        <w:rPr>
          <w:rFonts w:ascii="Times New Roman" w:eastAsia="Geeza Pro" w:hAnsi="Times New Roman" w:cs="Times New Roman"/>
          <w:color w:val="000000"/>
          <w:lang w:val="ru-RU"/>
        </w:rPr>
        <w:t>кл</w:t>
      </w:r>
      <w:proofErr w:type="spellEnd"/>
      <w:r w:rsidRPr="00452406">
        <w:rPr>
          <w:rFonts w:ascii="Times New Roman" w:eastAsia="Geeza Pro" w:hAnsi="Times New Roman" w:cs="Times New Roman"/>
          <w:color w:val="000000"/>
          <w:lang w:val="ru-RU"/>
        </w:rPr>
        <w:t>. – 2002; 7 класс- 2005</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Моцарт В.</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Шесть сонатин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Моцарт В.</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Сонаты для фортепиано / М., Музыка, 1975</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Мошковский</w:t>
      </w:r>
      <w:proofErr w:type="spellEnd"/>
      <w:r w:rsidRPr="00452406">
        <w:rPr>
          <w:rFonts w:ascii="Times New Roman" w:eastAsia="Geeza Pro" w:hAnsi="Times New Roman" w:cs="Times New Roman"/>
          <w:color w:val="000000"/>
          <w:lang w:val="ru-RU"/>
        </w:rPr>
        <w:t xml:space="preserve"> М.</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15 виртуозных этюдов. Соч. 72 / М., Музыка,2010</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Наседкин</w:t>
      </w:r>
      <w:proofErr w:type="spellEnd"/>
      <w:r w:rsidRPr="00452406">
        <w:rPr>
          <w:rFonts w:ascii="Times New Roman" w:eastAsia="Geeza Pro" w:hAnsi="Times New Roman" w:cs="Times New Roman"/>
          <w:color w:val="000000"/>
          <w:lang w:val="ru-RU"/>
        </w:rPr>
        <w:t xml:space="preserve"> А.</w:t>
      </w:r>
      <w:r w:rsidR="00CB3CDF"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Шесть прелюдий для фортепиано / М., Музыка, 2008</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Первые шаги маленького пианиста: песенки, пьесы, этюды и ансамбли для первых лет обучения. Сост. Г. Баранова, А. Четверухина</w:t>
      </w:r>
      <w:r w:rsidR="001F578F"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 xml:space="preserve"> М., Музыка, 2012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Прокофьев С.</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Мимолетности / М., Музыка, 2003</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Прокофьев С.</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Ромео и Джульетта. 10 пьес для ф-но/ М., Музыка, 2004</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Пьесы-фантазии. Соч.3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Десять прелюдий. Соч.23 /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Тринадцать прелюдий. Соч.32 /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Рахманинов С.</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Шесть музыкальных моментов. Соч.16 /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Скрябин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24 прелюдии для ф-но. Соч.11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Слонимский С.</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Альбом популярных пьес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Фортепианные вариации русских композиторов </w:t>
      </w:r>
      <w:r w:rsidRPr="00452406">
        <w:rPr>
          <w:rFonts w:ascii="Times New Roman" w:eastAsia="Geeza Pro" w:hAnsi="Times New Roman" w:cs="Times New Roman"/>
          <w:color w:val="000000"/>
        </w:rPr>
        <w:t>XVIII</w:t>
      </w:r>
      <w:r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rPr>
        <w:t>XIX</w:t>
      </w:r>
      <w:r w:rsidRPr="00452406">
        <w:rPr>
          <w:rFonts w:ascii="Times New Roman" w:eastAsia="Geeza Pro" w:hAnsi="Times New Roman" w:cs="Times New Roman"/>
          <w:color w:val="000000"/>
          <w:lang w:val="ru-RU"/>
        </w:rPr>
        <w:t xml:space="preserve"> веков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Хрестоматия для ф-но, 3 и 4 классы. </w:t>
      </w:r>
      <w:proofErr w:type="spellStart"/>
      <w:r w:rsidRPr="00452406">
        <w:rPr>
          <w:rFonts w:ascii="Times New Roman" w:eastAsia="Geeza Pro" w:hAnsi="Times New Roman" w:cs="Times New Roman"/>
          <w:color w:val="000000"/>
          <w:lang w:val="ru-RU"/>
        </w:rPr>
        <w:t>Сост.А</w:t>
      </w:r>
      <w:proofErr w:type="spellEnd"/>
      <w:r w:rsidRPr="00452406">
        <w:rPr>
          <w:rFonts w:ascii="Times New Roman" w:eastAsia="Geeza Pro" w:hAnsi="Times New Roman" w:cs="Times New Roman"/>
          <w:color w:val="000000"/>
          <w:lang w:val="ru-RU"/>
        </w:rPr>
        <w:t xml:space="preserve">. Четверухина, Т. </w:t>
      </w:r>
      <w:proofErr w:type="spellStart"/>
      <w:r w:rsidRPr="00452406">
        <w:rPr>
          <w:rFonts w:ascii="Times New Roman" w:eastAsia="Geeza Pro" w:hAnsi="Times New Roman" w:cs="Times New Roman"/>
          <w:color w:val="000000"/>
          <w:lang w:val="ru-RU"/>
        </w:rPr>
        <w:t>Верижнико</w:t>
      </w:r>
      <w:r w:rsidR="00F777A7" w:rsidRPr="00452406">
        <w:rPr>
          <w:rFonts w:ascii="Times New Roman" w:eastAsia="Geeza Pro" w:hAnsi="Times New Roman" w:cs="Times New Roman"/>
          <w:color w:val="000000"/>
          <w:lang w:val="ru-RU"/>
        </w:rPr>
        <w:t>ва</w:t>
      </w:r>
      <w:proofErr w:type="spellEnd"/>
      <w:r w:rsidR="00F777A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 Музыка, 2010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Хрестоматия для ф-но. Младшие, средние и старшие классы ДМШ. Сост.</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 xml:space="preserve">Е. </w:t>
      </w:r>
      <w:proofErr w:type="spellStart"/>
      <w:r w:rsidRPr="00452406">
        <w:rPr>
          <w:rFonts w:ascii="Times New Roman" w:eastAsia="Geeza Pro" w:hAnsi="Times New Roman" w:cs="Times New Roman"/>
          <w:color w:val="000000"/>
          <w:lang w:val="ru-RU"/>
        </w:rPr>
        <w:t>Гудова</w:t>
      </w:r>
      <w:proofErr w:type="spellEnd"/>
      <w:r w:rsidRPr="00452406">
        <w:rPr>
          <w:rFonts w:ascii="Times New Roman" w:eastAsia="Geeza Pro" w:hAnsi="Times New Roman" w:cs="Times New Roman"/>
          <w:color w:val="000000"/>
          <w:lang w:val="ru-RU"/>
        </w:rPr>
        <w:t xml:space="preserve">, В. Смирнов, С. </w:t>
      </w:r>
      <w:proofErr w:type="spellStart"/>
      <w:r w:rsidRPr="00452406">
        <w:rPr>
          <w:rFonts w:ascii="Times New Roman" w:eastAsia="Geeza Pro" w:hAnsi="Times New Roman" w:cs="Times New Roman"/>
          <w:color w:val="000000"/>
          <w:lang w:val="ru-RU"/>
        </w:rPr>
        <w:t>Чернышков</w:t>
      </w:r>
      <w:proofErr w:type="spellEnd"/>
      <w:r w:rsidRPr="00452406">
        <w:rPr>
          <w:rFonts w:ascii="Times New Roman" w:eastAsia="Geeza Pro" w:hAnsi="Times New Roman" w:cs="Times New Roman"/>
          <w:color w:val="000000"/>
          <w:lang w:val="ru-RU"/>
        </w:rPr>
        <w:t xml:space="preserve">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Хрестоматия п</w:t>
      </w:r>
      <w:r w:rsidR="001F578F" w:rsidRPr="00452406">
        <w:rPr>
          <w:rFonts w:ascii="Times New Roman" w:eastAsia="Geeza Pro" w:hAnsi="Times New Roman" w:cs="Times New Roman"/>
          <w:color w:val="000000"/>
          <w:lang w:val="ru-RU"/>
        </w:rPr>
        <w:t>едагогического репертуара. Сост</w:t>
      </w:r>
      <w:r w:rsidRPr="00452406">
        <w:rPr>
          <w:rFonts w:ascii="Times New Roman" w:eastAsia="Geeza Pro" w:hAnsi="Times New Roman" w:cs="Times New Roman"/>
          <w:color w:val="000000"/>
          <w:lang w:val="ru-RU"/>
        </w:rPr>
        <w:t xml:space="preserve">. Н. </w:t>
      </w:r>
      <w:proofErr w:type="spellStart"/>
      <w:r w:rsidRPr="00452406">
        <w:rPr>
          <w:rFonts w:ascii="Times New Roman" w:eastAsia="Geeza Pro" w:hAnsi="Times New Roman" w:cs="Times New Roman"/>
          <w:color w:val="000000"/>
          <w:lang w:val="ru-RU"/>
        </w:rPr>
        <w:t>Копчевский</w:t>
      </w:r>
      <w:proofErr w:type="spellEnd"/>
      <w:r w:rsidRPr="00452406">
        <w:rPr>
          <w:rFonts w:ascii="Times New Roman" w:eastAsia="Geeza Pro" w:hAnsi="Times New Roman" w:cs="Times New Roman"/>
          <w:color w:val="000000"/>
          <w:lang w:val="ru-RU"/>
        </w:rPr>
        <w:t>/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Чайковский П.</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Детский альбом. Соч.39 / М., Музыка, 2006</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Чайковский П.</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12 пьес средней трудности. Соч.40 / М., Музыка, 2005</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Чайковский П.</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Времена года. Соч.37-</w:t>
      </w:r>
      <w:proofErr w:type="spellStart"/>
      <w:r w:rsidRPr="00452406">
        <w:rPr>
          <w:rFonts w:ascii="Times New Roman" w:eastAsia="Geeza Pro" w:hAnsi="Times New Roman" w:cs="Times New Roman"/>
          <w:color w:val="000000"/>
        </w:rPr>
        <w:t>bis</w:t>
      </w:r>
      <w:proofErr w:type="spellEnd"/>
      <w:r w:rsidRPr="00452406">
        <w:rPr>
          <w:rFonts w:ascii="Times New Roman" w:eastAsia="Geeza Pro" w:hAnsi="Times New Roman" w:cs="Times New Roman"/>
          <w:color w:val="000000"/>
          <w:lang w:val="ru-RU"/>
        </w:rPr>
        <w:t xml:space="preserve"> / М., Музыка, 2005</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Черни К.</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Избранные этюды. Ред. Г. </w:t>
      </w:r>
      <w:proofErr w:type="spellStart"/>
      <w:r w:rsidRPr="00452406">
        <w:rPr>
          <w:rFonts w:ascii="Times New Roman" w:eastAsia="Geeza Pro" w:hAnsi="Times New Roman" w:cs="Times New Roman"/>
          <w:color w:val="000000"/>
          <w:lang w:val="ru-RU"/>
        </w:rPr>
        <w:t>Гермера</w:t>
      </w:r>
      <w:proofErr w:type="spellEnd"/>
      <w:r w:rsidRPr="00452406">
        <w:rPr>
          <w:rFonts w:ascii="Times New Roman" w:eastAsia="Geeza Pro" w:hAnsi="Times New Roman" w:cs="Times New Roman"/>
          <w:color w:val="000000"/>
          <w:lang w:val="ru-RU"/>
        </w:rPr>
        <w:t xml:space="preserve">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Черни К.</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Школа беглости. Соч. 299 / М., Музыка, 2009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Черни К.</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Искусство беглости пальцев. Соч.740 / М., Музыка, 2004</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Шитте</w:t>
      </w:r>
      <w:proofErr w:type="spellEnd"/>
      <w:r w:rsidRPr="00452406">
        <w:rPr>
          <w:rFonts w:ascii="Times New Roman" w:eastAsia="Geeza Pro" w:hAnsi="Times New Roman" w:cs="Times New Roman"/>
          <w:color w:val="000000"/>
          <w:lang w:val="ru-RU"/>
        </w:rPr>
        <w:t xml:space="preserve"> Ф.</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25 этюдов. Соч.68 / М., Музыка, 2003</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Школа игры на ф-но. Сост. А. Н</w:t>
      </w:r>
      <w:r w:rsidR="00F777A7" w:rsidRPr="00452406">
        <w:rPr>
          <w:rFonts w:ascii="Times New Roman" w:eastAsia="Geeza Pro" w:hAnsi="Times New Roman" w:cs="Times New Roman"/>
          <w:color w:val="000000"/>
          <w:lang w:val="ru-RU"/>
        </w:rPr>
        <w:t xml:space="preserve">иколаев, В. </w:t>
      </w:r>
      <w:proofErr w:type="spellStart"/>
      <w:r w:rsidR="00F777A7" w:rsidRPr="00452406">
        <w:rPr>
          <w:rFonts w:ascii="Times New Roman" w:eastAsia="Geeza Pro" w:hAnsi="Times New Roman" w:cs="Times New Roman"/>
          <w:color w:val="000000"/>
          <w:lang w:val="ru-RU"/>
        </w:rPr>
        <w:t>Натансон</w:t>
      </w:r>
      <w:proofErr w:type="spellEnd"/>
      <w:r w:rsidR="00F777A7" w:rsidRPr="00452406">
        <w:rPr>
          <w:rFonts w:ascii="Times New Roman" w:eastAsia="Geeza Pro" w:hAnsi="Times New Roman" w:cs="Times New Roman"/>
          <w:color w:val="000000"/>
          <w:lang w:val="ru-RU"/>
        </w:rPr>
        <w:t xml:space="preserve">, Л. </w:t>
      </w:r>
      <w:proofErr w:type="spellStart"/>
      <w:r w:rsidR="00F777A7" w:rsidRPr="00452406">
        <w:rPr>
          <w:rFonts w:ascii="Times New Roman" w:eastAsia="Geeza Pro" w:hAnsi="Times New Roman" w:cs="Times New Roman"/>
          <w:color w:val="000000"/>
          <w:lang w:val="ru-RU"/>
        </w:rPr>
        <w:t>Рощина</w:t>
      </w:r>
      <w:r w:rsidRPr="00452406">
        <w:rPr>
          <w:rFonts w:ascii="Times New Roman" w:eastAsia="Geeza Pro" w:hAnsi="Times New Roman" w:cs="Times New Roman"/>
          <w:color w:val="000000"/>
          <w:lang w:val="ru-RU"/>
        </w:rPr>
        <w:t>М</w:t>
      </w:r>
      <w:proofErr w:type="spellEnd"/>
      <w:r w:rsidRPr="00452406">
        <w:rPr>
          <w:rFonts w:ascii="Times New Roman" w:eastAsia="Geeza Pro" w:hAnsi="Times New Roman" w:cs="Times New Roman"/>
          <w:color w:val="000000"/>
          <w:lang w:val="ru-RU"/>
        </w:rPr>
        <w:t>.,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Шопен Ф.</w:t>
      </w:r>
      <w:r w:rsidR="00101827" w:rsidRPr="00452406">
        <w:rPr>
          <w:rFonts w:ascii="Times New Roman" w:eastAsia="Geeza Pro" w:hAnsi="Times New Roman" w:cs="Times New Roman"/>
          <w:color w:val="000000"/>
          <w:lang w:val="ru-RU"/>
        </w:rPr>
        <w:t xml:space="preserve"> </w:t>
      </w:r>
      <w:r w:rsidR="00F777A7" w:rsidRPr="00452406">
        <w:rPr>
          <w:rFonts w:ascii="Times New Roman" w:eastAsia="Geeza Pro" w:hAnsi="Times New Roman" w:cs="Times New Roman"/>
          <w:color w:val="000000"/>
          <w:lang w:val="ru-RU"/>
        </w:rPr>
        <w:t>Ноктюрны для фортепиано.</w:t>
      </w:r>
      <w:r w:rsidR="009441B1"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Ред. Л. Оборина, Я. </w:t>
      </w:r>
      <w:proofErr w:type="spellStart"/>
      <w:r w:rsidRPr="00452406">
        <w:rPr>
          <w:rFonts w:ascii="Times New Roman" w:eastAsia="Geeza Pro" w:hAnsi="Times New Roman" w:cs="Times New Roman"/>
          <w:color w:val="000000"/>
          <w:lang w:val="ru-RU"/>
        </w:rPr>
        <w:t>Мильштейна</w:t>
      </w:r>
      <w:proofErr w:type="spellEnd"/>
      <w:r w:rsidR="009441B1"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Шопен Ф.</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Экспромты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Шопен Ф.</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Вальсы. Вып.1и 2 / М., Музыка, 2010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Шуберт Ф.</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Четыре экспромта. Соч. 90 / М., Музыка, 2007</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Шуберт Ф</w:t>
      </w:r>
      <w:proofErr w:type="gramStart"/>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w:t>
      </w:r>
      <w:proofErr w:type="gramEnd"/>
      <w:r w:rsidRPr="00452406">
        <w:rPr>
          <w:rFonts w:ascii="Times New Roman" w:eastAsia="Geeza Pro" w:hAnsi="Times New Roman" w:cs="Times New Roman"/>
          <w:color w:val="000000"/>
          <w:lang w:val="ru-RU"/>
        </w:rPr>
        <w:t>Шесть музыкальных моментов. Соч. 94/ М., Музыка, 2007</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lastRenderedPageBreak/>
        <w:t>Шуман Р.</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Альбом для юношества / М., Музыка, 2011</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Щедрин Р.</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Ю</w:t>
      </w:r>
      <w:r w:rsidR="00B0070C" w:rsidRPr="00452406">
        <w:rPr>
          <w:rFonts w:ascii="Times New Roman" w:eastAsia="Geeza Pro" w:hAnsi="Times New Roman" w:cs="Times New Roman"/>
          <w:color w:val="000000"/>
          <w:lang w:val="ru-RU"/>
        </w:rPr>
        <w:t xml:space="preserve">мореска. В подражание </w:t>
      </w:r>
      <w:proofErr w:type="spellStart"/>
      <w:r w:rsidR="00B0070C" w:rsidRPr="00452406">
        <w:rPr>
          <w:rFonts w:ascii="Times New Roman" w:eastAsia="Geeza Pro" w:hAnsi="Times New Roman" w:cs="Times New Roman"/>
          <w:color w:val="000000"/>
          <w:lang w:val="ru-RU"/>
        </w:rPr>
        <w:t>Альбенису</w:t>
      </w:r>
      <w:proofErr w:type="spellEnd"/>
      <w:r w:rsidRPr="00452406">
        <w:rPr>
          <w:rFonts w:ascii="Times New Roman" w:eastAsia="Geeza Pro" w:hAnsi="Times New Roman" w:cs="Times New Roman"/>
          <w:color w:val="000000"/>
          <w:lang w:val="ru-RU"/>
        </w:rPr>
        <w:t xml:space="preserve"> / М., Музыка, 2007</w:t>
      </w:r>
    </w:p>
    <w:p w:rsidR="00426660" w:rsidRPr="00452406" w:rsidRDefault="00426660" w:rsidP="00452406">
      <w:pPr>
        <w:pStyle w:val="14"/>
        <w:numPr>
          <w:ilvl w:val="0"/>
          <w:numId w:val="20"/>
        </w:numPr>
        <w:jc w:val="both"/>
        <w:rPr>
          <w:rFonts w:ascii="Times New Roman" w:eastAsia="ヒラギノ角ゴ Pro W3" w:hAnsi="Times New Roman" w:cs="Times New Roman"/>
          <w:b/>
          <w:i/>
          <w:color w:val="000000"/>
          <w:lang w:val="ru-RU"/>
        </w:rPr>
      </w:pPr>
      <w:r w:rsidRPr="00452406">
        <w:rPr>
          <w:rFonts w:ascii="Times New Roman" w:eastAsia="ヒラギノ角ゴ Pro W3" w:hAnsi="Times New Roman" w:cs="Times New Roman"/>
          <w:b/>
          <w:i/>
          <w:color w:val="000000"/>
          <w:lang w:val="ru-RU"/>
        </w:rPr>
        <w:t>Список рекомендуемой методической литературы</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Алексеев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Клавирное искусство, 1 </w:t>
      </w:r>
      <w:proofErr w:type="spellStart"/>
      <w:r w:rsidRPr="00452406">
        <w:rPr>
          <w:rFonts w:ascii="Times New Roman" w:eastAsia="Geeza Pro" w:hAnsi="Times New Roman" w:cs="Times New Roman"/>
          <w:color w:val="000000"/>
          <w:lang w:val="ru-RU"/>
        </w:rPr>
        <w:t>вып</w:t>
      </w:r>
      <w:proofErr w:type="spellEnd"/>
      <w:r w:rsidRPr="00452406">
        <w:rPr>
          <w:rFonts w:ascii="Times New Roman" w:eastAsia="Geeza Pro" w:hAnsi="Times New Roman" w:cs="Times New Roman"/>
          <w:color w:val="000000"/>
          <w:lang w:val="ru-RU"/>
        </w:rPr>
        <w:t>. /М.,1952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Алексеев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Методика обучения игре на фортепиано /М.,1978</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Альшванг</w:t>
      </w:r>
      <w:proofErr w:type="spellEnd"/>
      <w:r w:rsidRPr="00452406">
        <w:rPr>
          <w:rFonts w:ascii="Times New Roman" w:eastAsia="Geeza Pro" w:hAnsi="Times New Roman" w:cs="Times New Roman"/>
          <w:color w:val="000000"/>
          <w:lang w:val="ru-RU"/>
        </w:rPr>
        <w:t xml:space="preserve">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Людвиг </w:t>
      </w:r>
      <w:proofErr w:type="spellStart"/>
      <w:r w:rsidRPr="00452406">
        <w:rPr>
          <w:rFonts w:ascii="Times New Roman" w:eastAsia="Geeza Pro" w:hAnsi="Times New Roman" w:cs="Times New Roman"/>
          <w:color w:val="000000"/>
          <w:lang w:val="ru-RU"/>
        </w:rPr>
        <w:t>ван</w:t>
      </w:r>
      <w:proofErr w:type="spellEnd"/>
      <w:r w:rsidRPr="00452406">
        <w:rPr>
          <w:rFonts w:ascii="Times New Roman" w:eastAsia="Geeza Pro" w:hAnsi="Times New Roman" w:cs="Times New Roman"/>
          <w:color w:val="000000"/>
          <w:lang w:val="ru-RU"/>
        </w:rPr>
        <w:t xml:space="preserve"> Бетховен. Изд. Музыка,1997</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Аберт</w:t>
      </w:r>
      <w:proofErr w:type="spellEnd"/>
      <w:r w:rsidRPr="00452406">
        <w:rPr>
          <w:rFonts w:ascii="Times New Roman" w:eastAsia="Geeza Pro" w:hAnsi="Times New Roman" w:cs="Times New Roman"/>
          <w:color w:val="000000"/>
          <w:lang w:val="ru-RU"/>
        </w:rPr>
        <w:t xml:space="preserve"> Герман</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Моцарт. Монография / М., Музыка,1990</w:t>
      </w:r>
    </w:p>
    <w:p w:rsidR="00426660" w:rsidRPr="00452406" w:rsidRDefault="00F777A7"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Бадура-Скода</w:t>
      </w:r>
      <w:proofErr w:type="spellEnd"/>
      <w:r w:rsidR="00101827"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Е.и</w:t>
      </w:r>
      <w:proofErr w:type="spellEnd"/>
      <w:r w:rsidRPr="00452406">
        <w:rPr>
          <w:rFonts w:ascii="Times New Roman" w:eastAsia="Geeza Pro" w:hAnsi="Times New Roman" w:cs="Times New Roman"/>
          <w:color w:val="000000"/>
          <w:lang w:val="ru-RU"/>
        </w:rPr>
        <w:t xml:space="preserve"> П. </w:t>
      </w:r>
      <w:r w:rsidR="00426660" w:rsidRPr="00452406">
        <w:rPr>
          <w:rFonts w:ascii="Times New Roman" w:eastAsia="Geeza Pro" w:hAnsi="Times New Roman" w:cs="Times New Roman"/>
          <w:color w:val="000000"/>
          <w:lang w:val="ru-RU"/>
        </w:rPr>
        <w:t>Интерпретация Моцарта /М.,1972</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Берченко</w:t>
      </w:r>
      <w:proofErr w:type="spellEnd"/>
      <w:r w:rsidRPr="00452406">
        <w:rPr>
          <w:rFonts w:ascii="Times New Roman" w:eastAsia="Geeza Pro" w:hAnsi="Times New Roman" w:cs="Times New Roman"/>
          <w:color w:val="000000"/>
          <w:lang w:val="ru-RU"/>
        </w:rPr>
        <w:t xml:space="preserve"> Р.</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 поисках утраченно</w:t>
      </w:r>
      <w:r w:rsidR="00253DED" w:rsidRPr="00452406">
        <w:rPr>
          <w:rFonts w:ascii="Times New Roman" w:eastAsia="Geeza Pro" w:hAnsi="Times New Roman" w:cs="Times New Roman"/>
          <w:color w:val="000000"/>
          <w:lang w:val="ru-RU"/>
        </w:rPr>
        <w:t xml:space="preserve">го смысла. </w:t>
      </w:r>
      <w:proofErr w:type="spellStart"/>
      <w:r w:rsidR="00253DED" w:rsidRPr="00452406">
        <w:rPr>
          <w:rFonts w:ascii="Times New Roman" w:eastAsia="Geeza Pro" w:hAnsi="Times New Roman" w:cs="Times New Roman"/>
          <w:color w:val="000000"/>
          <w:lang w:val="ru-RU"/>
        </w:rPr>
        <w:t>Болеслав</w:t>
      </w:r>
      <w:proofErr w:type="spellEnd"/>
      <w:r w:rsidR="00253DED" w:rsidRPr="00452406">
        <w:rPr>
          <w:rFonts w:ascii="Times New Roman" w:eastAsia="Geeza Pro" w:hAnsi="Times New Roman" w:cs="Times New Roman"/>
          <w:color w:val="000000"/>
          <w:lang w:val="ru-RU"/>
        </w:rPr>
        <w:t xml:space="preserve"> Яворский о </w:t>
      </w:r>
      <w:r w:rsidRPr="00452406">
        <w:rPr>
          <w:rFonts w:ascii="Times New Roman" w:eastAsia="Geeza Pro" w:hAnsi="Times New Roman" w:cs="Times New Roman"/>
          <w:color w:val="000000"/>
          <w:lang w:val="ru-RU"/>
        </w:rPr>
        <w:t>"Хорошо темперированном клавире"/Классика-</w:t>
      </w:r>
      <w:proofErr w:type="gramStart"/>
      <w:r w:rsidRPr="00452406">
        <w:rPr>
          <w:rFonts w:ascii="Times New Roman" w:eastAsia="Geeza Pro" w:hAnsi="Times New Roman" w:cs="Times New Roman"/>
          <w:color w:val="000000"/>
        </w:rPr>
        <w:t>XXI</w:t>
      </w:r>
      <w:proofErr w:type="gramEnd"/>
      <w:r w:rsidRPr="00452406">
        <w:rPr>
          <w:rFonts w:ascii="Times New Roman" w:eastAsia="Geeza Pro" w:hAnsi="Times New Roman" w:cs="Times New Roman"/>
          <w:color w:val="000000"/>
          <w:lang w:val="ru-RU"/>
        </w:rPr>
        <w:t>,2008</w:t>
      </w:r>
    </w:p>
    <w:p w:rsidR="00426660" w:rsidRPr="00452406" w:rsidRDefault="00B0070C"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Браудо</w:t>
      </w:r>
      <w:proofErr w:type="spellEnd"/>
      <w:r w:rsidRPr="00452406">
        <w:rPr>
          <w:rFonts w:ascii="Times New Roman" w:eastAsia="Geeza Pro" w:hAnsi="Times New Roman" w:cs="Times New Roman"/>
          <w:color w:val="000000"/>
          <w:lang w:val="ru-RU"/>
        </w:rPr>
        <w:t xml:space="preserve"> И</w:t>
      </w:r>
      <w:proofErr w:type="gramStart"/>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w:t>
      </w:r>
      <w:proofErr w:type="gramEnd"/>
      <w:r w:rsidRPr="00452406">
        <w:rPr>
          <w:rFonts w:ascii="Times New Roman" w:eastAsia="Geeza Pro" w:hAnsi="Times New Roman" w:cs="Times New Roman"/>
          <w:color w:val="000000"/>
          <w:lang w:val="ru-RU"/>
        </w:rPr>
        <w:t xml:space="preserve">Артикуляция. </w:t>
      </w:r>
      <w:r w:rsidR="00426660" w:rsidRPr="00452406">
        <w:rPr>
          <w:rFonts w:ascii="Times New Roman" w:eastAsia="Geeza Pro" w:hAnsi="Times New Roman" w:cs="Times New Roman"/>
          <w:color w:val="000000"/>
          <w:lang w:val="ru-RU"/>
        </w:rPr>
        <w:t>Л.,1961</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Браудо</w:t>
      </w:r>
      <w:proofErr w:type="spellEnd"/>
      <w:r w:rsidRPr="00452406">
        <w:rPr>
          <w:rFonts w:ascii="Times New Roman" w:eastAsia="Geeza Pro" w:hAnsi="Times New Roman" w:cs="Times New Roman"/>
          <w:color w:val="000000"/>
          <w:lang w:val="ru-RU"/>
        </w:rPr>
        <w:t xml:space="preserve"> И.</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Об органной и клавирной музыке. </w:t>
      </w:r>
      <w:r w:rsidRPr="00452406">
        <w:rPr>
          <w:rFonts w:ascii="Times New Roman" w:eastAsia="Geeza Pro" w:hAnsi="Times New Roman" w:cs="Times New Roman"/>
          <w:color w:val="000000"/>
          <w:lang w:val="ru-RU"/>
        </w:rPr>
        <w:t>Л.,1976</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Выдающиеся п</w:t>
      </w:r>
      <w:r w:rsidR="00253DED" w:rsidRPr="00452406">
        <w:rPr>
          <w:rFonts w:ascii="Times New Roman" w:eastAsia="Geeza Pro" w:hAnsi="Times New Roman" w:cs="Times New Roman"/>
          <w:color w:val="000000"/>
          <w:lang w:val="ru-RU"/>
        </w:rPr>
        <w:t>ианисты-педагоги о фортепианном и</w:t>
      </w:r>
      <w:r w:rsidRPr="00452406">
        <w:rPr>
          <w:rFonts w:ascii="Times New Roman" w:eastAsia="Geeza Pro" w:hAnsi="Times New Roman" w:cs="Times New Roman"/>
          <w:color w:val="000000"/>
          <w:lang w:val="ru-RU"/>
        </w:rPr>
        <w:t>скусст</w:t>
      </w:r>
      <w:r w:rsidR="00B0070C" w:rsidRPr="00452406">
        <w:rPr>
          <w:rFonts w:ascii="Times New Roman" w:eastAsia="Geeza Pro" w:hAnsi="Times New Roman" w:cs="Times New Roman"/>
          <w:color w:val="000000"/>
          <w:lang w:val="ru-RU"/>
        </w:rPr>
        <w:t xml:space="preserve">ве. </w:t>
      </w:r>
      <w:r w:rsidRPr="00452406">
        <w:rPr>
          <w:rFonts w:ascii="Times New Roman" w:eastAsia="Geeza Pro" w:hAnsi="Times New Roman" w:cs="Times New Roman"/>
          <w:color w:val="000000"/>
          <w:lang w:val="ru-RU"/>
        </w:rPr>
        <w:t>М.,1966</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Голубовск</w:t>
      </w:r>
      <w:r w:rsidR="00B0070C" w:rsidRPr="00452406">
        <w:rPr>
          <w:rFonts w:ascii="Times New Roman" w:eastAsia="Geeza Pro" w:hAnsi="Times New Roman" w:cs="Times New Roman"/>
          <w:color w:val="000000"/>
          <w:lang w:val="ru-RU"/>
        </w:rPr>
        <w:t>ая</w:t>
      </w:r>
      <w:proofErr w:type="spellEnd"/>
      <w:r w:rsidR="00B0070C" w:rsidRPr="00452406">
        <w:rPr>
          <w:rFonts w:ascii="Times New Roman" w:eastAsia="Geeza Pro" w:hAnsi="Times New Roman" w:cs="Times New Roman"/>
          <w:color w:val="000000"/>
          <w:lang w:val="ru-RU"/>
        </w:rPr>
        <w:t xml:space="preserve"> Н.</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Искусство педализации.</w:t>
      </w:r>
      <w:r w:rsidRPr="00452406">
        <w:rPr>
          <w:rFonts w:ascii="Times New Roman" w:eastAsia="Geeza Pro" w:hAnsi="Times New Roman" w:cs="Times New Roman"/>
          <w:color w:val="000000"/>
          <w:lang w:val="ru-RU"/>
        </w:rPr>
        <w:t xml:space="preserve"> Музыка, Л.,1974</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Гофман И.</w:t>
      </w:r>
      <w:r w:rsidR="00101827" w:rsidRPr="00452406">
        <w:rPr>
          <w:rFonts w:ascii="Times New Roman" w:eastAsia="Geeza Pro" w:hAnsi="Times New Roman" w:cs="Times New Roman"/>
          <w:color w:val="000000"/>
          <w:lang w:val="ru-RU"/>
        </w:rPr>
        <w:t xml:space="preserve"> </w:t>
      </w:r>
      <w:r w:rsidR="00253DED" w:rsidRPr="00452406">
        <w:rPr>
          <w:rFonts w:ascii="Times New Roman" w:eastAsia="Geeza Pro" w:hAnsi="Times New Roman" w:cs="Times New Roman"/>
          <w:color w:val="000000"/>
          <w:lang w:val="ru-RU"/>
        </w:rPr>
        <w:t xml:space="preserve">Фортепианная игра. </w:t>
      </w:r>
      <w:r w:rsidRPr="00452406">
        <w:rPr>
          <w:rFonts w:ascii="Times New Roman" w:eastAsia="Geeza Pro" w:hAnsi="Times New Roman" w:cs="Times New Roman"/>
          <w:color w:val="000000"/>
          <w:lang w:val="ru-RU"/>
        </w:rPr>
        <w:t>Ответы на вопросы о фортепианной игре /М.,1961</w:t>
      </w:r>
    </w:p>
    <w:p w:rsidR="00426660" w:rsidRPr="00452406" w:rsidRDefault="00B0070C"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Дроздова М.</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Уроки Юдиной.</w:t>
      </w:r>
      <w:r w:rsidR="00426660" w:rsidRPr="00452406">
        <w:rPr>
          <w:rFonts w:ascii="Times New Roman" w:eastAsia="Geeza Pro" w:hAnsi="Times New Roman" w:cs="Times New Roman"/>
          <w:color w:val="000000"/>
          <w:lang w:val="ru-RU"/>
        </w:rPr>
        <w:t xml:space="preserve"> М., Композитор, 1997</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Друскин</w:t>
      </w:r>
      <w:proofErr w:type="spellEnd"/>
      <w:r w:rsidRPr="00452406">
        <w:rPr>
          <w:rFonts w:ascii="Times New Roman" w:eastAsia="Geeza Pro" w:hAnsi="Times New Roman" w:cs="Times New Roman"/>
          <w:color w:val="000000"/>
          <w:lang w:val="ru-RU"/>
        </w:rPr>
        <w:t xml:space="preserve"> М.</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Клавирная музыка Испании, Англии, Нидерландов, Франции, Италии,</w:t>
      </w:r>
      <w:r w:rsidR="00253DED" w:rsidRPr="00452406">
        <w:rPr>
          <w:rFonts w:ascii="Times New Roman" w:eastAsia="Geeza Pro" w:hAnsi="Times New Roman" w:cs="Times New Roman"/>
          <w:color w:val="000000"/>
          <w:lang w:val="ru-RU"/>
        </w:rPr>
        <w:t xml:space="preserve"> Германии </w:t>
      </w:r>
      <w:r w:rsidR="00B0070C" w:rsidRPr="00452406">
        <w:rPr>
          <w:rFonts w:ascii="Times New Roman" w:eastAsia="Geeza Pro" w:hAnsi="Times New Roman" w:cs="Times New Roman"/>
          <w:color w:val="000000"/>
          <w:lang w:val="ru-RU"/>
        </w:rPr>
        <w:t xml:space="preserve">16-18 вв. </w:t>
      </w:r>
      <w:r w:rsidRPr="00452406">
        <w:rPr>
          <w:rFonts w:ascii="Times New Roman" w:eastAsia="Geeza Pro" w:hAnsi="Times New Roman" w:cs="Times New Roman"/>
          <w:color w:val="000000"/>
          <w:lang w:val="ru-RU"/>
        </w:rPr>
        <w:t>Л.,1960</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Зимин П.</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История фор</w:t>
      </w:r>
      <w:r w:rsidR="00B0070C" w:rsidRPr="00452406">
        <w:rPr>
          <w:rFonts w:ascii="Times New Roman" w:eastAsia="Geeza Pro" w:hAnsi="Times New Roman" w:cs="Times New Roman"/>
          <w:color w:val="000000"/>
          <w:lang w:val="ru-RU"/>
        </w:rPr>
        <w:t xml:space="preserve">тепиано и его предшественников. </w:t>
      </w:r>
      <w:r w:rsidRPr="00452406">
        <w:rPr>
          <w:rFonts w:ascii="Times New Roman" w:eastAsia="Geeza Pro" w:hAnsi="Times New Roman" w:cs="Times New Roman"/>
          <w:color w:val="000000"/>
          <w:lang w:val="ru-RU"/>
        </w:rPr>
        <w:t>М.,1968</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Коган</w:t>
      </w:r>
      <w:r w:rsidR="00B0070C" w:rsidRPr="00452406">
        <w:rPr>
          <w:rFonts w:ascii="Times New Roman" w:eastAsia="Geeza Pro" w:hAnsi="Times New Roman" w:cs="Times New Roman"/>
          <w:color w:val="000000"/>
          <w:lang w:val="ru-RU"/>
        </w:rPr>
        <w:t xml:space="preserve"> Г.</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Работа пианиста.</w:t>
      </w:r>
      <w:r w:rsidRPr="00452406">
        <w:rPr>
          <w:rFonts w:ascii="Times New Roman" w:eastAsia="Geeza Pro" w:hAnsi="Times New Roman" w:cs="Times New Roman"/>
          <w:color w:val="000000"/>
          <w:lang w:val="ru-RU"/>
        </w:rPr>
        <w:t xml:space="preserve"> 3 изд.</w:t>
      </w:r>
      <w:proofErr w:type="gramStart"/>
      <w:r w:rsidRPr="00452406">
        <w:rPr>
          <w:rFonts w:ascii="Times New Roman" w:eastAsia="Geeza Pro" w:hAnsi="Times New Roman" w:cs="Times New Roman"/>
          <w:color w:val="000000"/>
          <w:lang w:val="ru-RU"/>
        </w:rPr>
        <w:t>,М</w:t>
      </w:r>
      <w:proofErr w:type="gramEnd"/>
      <w:r w:rsidRPr="00452406">
        <w:rPr>
          <w:rFonts w:ascii="Times New Roman" w:eastAsia="Geeza Pro" w:hAnsi="Times New Roman" w:cs="Times New Roman"/>
          <w:color w:val="000000"/>
          <w:lang w:val="ru-RU"/>
        </w:rPr>
        <w:t>.,1979</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Коган Г</w:t>
      </w:r>
      <w:r w:rsidR="00B0070C" w:rsidRPr="00452406">
        <w:rPr>
          <w:rFonts w:ascii="Times New Roman" w:eastAsia="Geeza Pro" w:hAnsi="Times New Roman" w:cs="Times New Roman"/>
          <w:color w:val="000000"/>
          <w:lang w:val="ru-RU"/>
        </w:rPr>
        <w:t>.</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Вопросы пианизма. </w:t>
      </w:r>
      <w:r w:rsidRPr="00452406">
        <w:rPr>
          <w:rFonts w:ascii="Times New Roman" w:eastAsia="Geeza Pro" w:hAnsi="Times New Roman" w:cs="Times New Roman"/>
          <w:color w:val="000000"/>
          <w:lang w:val="ru-RU"/>
        </w:rPr>
        <w:t>М.,1969</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Копчевский</w:t>
      </w:r>
      <w:proofErr w:type="spellEnd"/>
      <w:r w:rsidRPr="00452406">
        <w:rPr>
          <w:rFonts w:ascii="Times New Roman" w:eastAsia="Geeza Pro" w:hAnsi="Times New Roman" w:cs="Times New Roman"/>
          <w:color w:val="000000"/>
          <w:lang w:val="ru-RU"/>
        </w:rPr>
        <w:t xml:space="preserve"> Н.</w:t>
      </w:r>
      <w:r w:rsidR="00AA7C08"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И</w:t>
      </w:r>
      <w:r w:rsidR="00B0070C"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С.Бах</w:t>
      </w:r>
      <w:proofErr w:type="spellEnd"/>
      <w:r w:rsidRPr="00452406">
        <w:rPr>
          <w:rFonts w:ascii="Times New Roman" w:eastAsia="Geeza Pro" w:hAnsi="Times New Roman" w:cs="Times New Roman"/>
          <w:color w:val="000000"/>
          <w:lang w:val="ru-RU"/>
        </w:rPr>
        <w:t>. Исторические свидетельства</w:t>
      </w:r>
      <w:r w:rsidR="00AA7C08"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 аналитические данные об исполнительских и пед</w:t>
      </w:r>
      <w:r w:rsidR="00253DED" w:rsidRPr="00452406">
        <w:rPr>
          <w:rFonts w:ascii="Times New Roman" w:eastAsia="Geeza Pro" w:hAnsi="Times New Roman" w:cs="Times New Roman"/>
          <w:color w:val="000000"/>
          <w:lang w:val="ru-RU"/>
        </w:rPr>
        <w:t>агогических принципах. "Вопросы</w:t>
      </w:r>
      <w:r w:rsidR="00AA7C08"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му</w:t>
      </w:r>
      <w:r w:rsidR="00B0070C" w:rsidRPr="00452406">
        <w:rPr>
          <w:rFonts w:ascii="Times New Roman" w:eastAsia="Geeza Pro" w:hAnsi="Times New Roman" w:cs="Times New Roman"/>
          <w:color w:val="000000"/>
          <w:lang w:val="ru-RU"/>
        </w:rPr>
        <w:t>зыкальной педагогики", 1 выпуск.</w:t>
      </w:r>
      <w:r w:rsidRPr="00452406">
        <w:rPr>
          <w:rFonts w:ascii="Times New Roman" w:eastAsia="Geeza Pro" w:hAnsi="Times New Roman" w:cs="Times New Roman"/>
          <w:color w:val="000000"/>
          <w:lang w:val="ru-RU"/>
        </w:rPr>
        <w:t xml:space="preserve"> М.,1979</w:t>
      </w:r>
    </w:p>
    <w:p w:rsidR="00426660" w:rsidRPr="00452406" w:rsidRDefault="00253DED"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Копчевский</w:t>
      </w:r>
      <w:proofErr w:type="spellEnd"/>
      <w:r w:rsidRPr="00452406">
        <w:rPr>
          <w:rFonts w:ascii="Times New Roman" w:eastAsia="Geeza Pro" w:hAnsi="Times New Roman" w:cs="Times New Roman"/>
          <w:color w:val="000000"/>
          <w:lang w:val="ru-RU"/>
        </w:rPr>
        <w:t xml:space="preserve"> Н. </w:t>
      </w:r>
      <w:r w:rsidR="00426660" w:rsidRPr="00452406">
        <w:rPr>
          <w:rFonts w:ascii="Times New Roman" w:eastAsia="Geeza Pro" w:hAnsi="Times New Roman" w:cs="Times New Roman"/>
          <w:color w:val="000000"/>
          <w:lang w:val="ru-RU"/>
        </w:rPr>
        <w:t>Клавир</w:t>
      </w:r>
      <w:r w:rsidR="00B0070C" w:rsidRPr="00452406">
        <w:rPr>
          <w:rFonts w:ascii="Times New Roman" w:eastAsia="Geeza Pro" w:hAnsi="Times New Roman" w:cs="Times New Roman"/>
          <w:color w:val="000000"/>
          <w:lang w:val="ru-RU"/>
        </w:rPr>
        <w:t>ная музыка, вопросы исполнения.</w:t>
      </w:r>
      <w:r w:rsidRPr="00452406">
        <w:rPr>
          <w:rFonts w:ascii="Times New Roman" w:eastAsia="Geeza Pro" w:hAnsi="Times New Roman" w:cs="Times New Roman"/>
          <w:color w:val="000000"/>
          <w:lang w:val="ru-RU"/>
        </w:rPr>
        <w:t xml:space="preserve"> Музыка, </w:t>
      </w:r>
      <w:r w:rsidR="00426660" w:rsidRPr="00452406">
        <w:rPr>
          <w:rFonts w:ascii="Times New Roman" w:eastAsia="Geeza Pro" w:hAnsi="Times New Roman" w:cs="Times New Roman"/>
          <w:color w:val="000000"/>
          <w:lang w:val="ru-RU"/>
        </w:rPr>
        <w:t>М.,1986</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Корто</w:t>
      </w:r>
      <w:proofErr w:type="spellEnd"/>
      <w:r w:rsidRPr="00452406">
        <w:rPr>
          <w:rFonts w:ascii="Times New Roman" w:eastAsia="Geeza Pro" w:hAnsi="Times New Roman" w:cs="Times New Roman"/>
          <w:color w:val="000000"/>
          <w:lang w:val="ru-RU"/>
        </w:rPr>
        <w:t xml:space="preserve"> А.</w:t>
      </w:r>
      <w:r w:rsidR="00B0070C" w:rsidRPr="00452406">
        <w:rPr>
          <w:rFonts w:ascii="Times New Roman" w:eastAsia="Geeza Pro" w:hAnsi="Times New Roman" w:cs="Times New Roman"/>
          <w:color w:val="000000"/>
          <w:lang w:val="ru-RU"/>
        </w:rPr>
        <w:t xml:space="preserve">О фортепианном искусстве. </w:t>
      </w:r>
      <w:r w:rsidRPr="00452406">
        <w:rPr>
          <w:rFonts w:ascii="Times New Roman" w:eastAsia="Geeza Pro" w:hAnsi="Times New Roman" w:cs="Times New Roman"/>
          <w:color w:val="000000"/>
          <w:lang w:val="ru-RU"/>
        </w:rPr>
        <w:t>М.,1965</w:t>
      </w:r>
    </w:p>
    <w:p w:rsidR="00426660" w:rsidRPr="00452406" w:rsidRDefault="00426660" w:rsidP="00452406">
      <w:pPr>
        <w:ind w:left="2160" w:hanging="2160"/>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Корто</w:t>
      </w:r>
      <w:proofErr w:type="spellEnd"/>
      <w:r w:rsidRPr="00452406">
        <w:rPr>
          <w:rFonts w:ascii="Times New Roman" w:eastAsia="Geeza Pro" w:hAnsi="Times New Roman" w:cs="Times New Roman"/>
          <w:color w:val="000000"/>
          <w:lang w:val="ru-RU"/>
        </w:rPr>
        <w:t xml:space="preserve">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Рациональные</w:t>
      </w:r>
      <w:r w:rsidR="00B0070C" w:rsidRPr="00452406">
        <w:rPr>
          <w:rFonts w:ascii="Times New Roman" w:eastAsia="Geeza Pro" w:hAnsi="Times New Roman" w:cs="Times New Roman"/>
          <w:color w:val="000000"/>
          <w:lang w:val="ru-RU"/>
        </w:rPr>
        <w:t xml:space="preserve"> принципы фортепианной техники.</w:t>
      </w:r>
      <w:r w:rsidR="00AA7C08"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М.,1966</w:t>
      </w:r>
    </w:p>
    <w:p w:rsidR="00426660" w:rsidRPr="00452406" w:rsidRDefault="00B0070C"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Ландовска</w:t>
      </w:r>
      <w:proofErr w:type="spellEnd"/>
      <w:r w:rsidRPr="00452406">
        <w:rPr>
          <w:rFonts w:ascii="Times New Roman" w:eastAsia="Geeza Pro" w:hAnsi="Times New Roman" w:cs="Times New Roman"/>
          <w:color w:val="000000"/>
          <w:lang w:val="ru-RU"/>
        </w:rPr>
        <w:t xml:space="preserve"> В.</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О музыке.</w:t>
      </w:r>
      <w:r w:rsidR="00AA7C08" w:rsidRPr="00452406">
        <w:rPr>
          <w:rFonts w:ascii="Times New Roman" w:eastAsia="Geeza Pro" w:hAnsi="Times New Roman" w:cs="Times New Roman"/>
          <w:color w:val="000000"/>
          <w:lang w:val="ru-RU"/>
        </w:rPr>
        <w:t xml:space="preserve"> </w:t>
      </w:r>
      <w:r w:rsidR="00426660" w:rsidRPr="00452406">
        <w:rPr>
          <w:rFonts w:ascii="Times New Roman" w:eastAsia="Geeza Pro" w:hAnsi="Times New Roman" w:cs="Times New Roman"/>
          <w:color w:val="000000"/>
          <w:lang w:val="ru-RU"/>
        </w:rPr>
        <w:t>Классика-</w:t>
      </w:r>
      <w:proofErr w:type="gramStart"/>
      <w:r w:rsidR="00426660" w:rsidRPr="00452406">
        <w:rPr>
          <w:rFonts w:ascii="Times New Roman" w:eastAsia="Geeza Pro" w:hAnsi="Times New Roman" w:cs="Times New Roman"/>
          <w:color w:val="000000"/>
        </w:rPr>
        <w:t>XXI</w:t>
      </w:r>
      <w:proofErr w:type="gramEnd"/>
      <w:r w:rsidR="00426660" w:rsidRPr="00452406">
        <w:rPr>
          <w:rFonts w:ascii="Times New Roman" w:eastAsia="Geeza Pro" w:hAnsi="Times New Roman" w:cs="Times New Roman"/>
          <w:color w:val="000000"/>
          <w:lang w:val="ru-RU"/>
        </w:rPr>
        <w:t xml:space="preserve"> век, 2001</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Либерман</w:t>
      </w:r>
      <w:proofErr w:type="spellEnd"/>
      <w:r w:rsidRPr="00452406">
        <w:rPr>
          <w:rFonts w:ascii="Times New Roman" w:eastAsia="Geeza Pro" w:hAnsi="Times New Roman" w:cs="Times New Roman"/>
          <w:color w:val="000000"/>
          <w:lang w:val="ru-RU"/>
        </w:rPr>
        <w:t xml:space="preserve"> Е.</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Творческая работа пианиста</w:t>
      </w:r>
      <w:r w:rsidR="00253DED" w:rsidRPr="00452406">
        <w:rPr>
          <w:rFonts w:ascii="Times New Roman" w:eastAsia="Geeza Pro" w:hAnsi="Times New Roman" w:cs="Times New Roman"/>
          <w:color w:val="000000"/>
          <w:lang w:val="ru-RU"/>
        </w:rPr>
        <w:t xml:space="preserve"> с авторским</w:t>
      </w:r>
      <w:r w:rsidR="00AA7C08"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Текстом. </w:t>
      </w:r>
      <w:r w:rsidRPr="00452406">
        <w:rPr>
          <w:rFonts w:ascii="Times New Roman" w:eastAsia="Geeza Pro" w:hAnsi="Times New Roman" w:cs="Times New Roman"/>
          <w:color w:val="000000"/>
          <w:lang w:val="ru-RU"/>
        </w:rPr>
        <w:t>М.,1988</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Лонг М</w:t>
      </w:r>
      <w:r w:rsidR="00AA7C08" w:rsidRPr="00452406">
        <w:rPr>
          <w:rFonts w:ascii="Times New Roman" w:eastAsia="Geeza Pro" w:hAnsi="Times New Roman" w:cs="Times New Roman"/>
          <w:color w:val="000000"/>
          <w:lang w:val="ru-RU"/>
        </w:rPr>
        <w:t>.</w:t>
      </w:r>
      <w:r w:rsidR="00CB3CDF"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За роялем с Дебюсси. </w:t>
      </w:r>
      <w:r w:rsidRPr="00452406">
        <w:rPr>
          <w:rFonts w:ascii="Times New Roman" w:eastAsia="Geeza Pro" w:hAnsi="Times New Roman" w:cs="Times New Roman"/>
          <w:color w:val="000000"/>
          <w:lang w:val="ru-RU"/>
        </w:rPr>
        <w:t>М., Сов</w:t>
      </w:r>
      <w:proofErr w:type="gramStart"/>
      <w:r w:rsidRPr="00452406">
        <w:rPr>
          <w:rFonts w:ascii="Times New Roman" w:eastAsia="Geeza Pro" w:hAnsi="Times New Roman" w:cs="Times New Roman"/>
          <w:color w:val="000000"/>
          <w:lang w:val="ru-RU"/>
        </w:rPr>
        <w:t>.</w:t>
      </w:r>
      <w:proofErr w:type="gramEnd"/>
      <w:r w:rsidR="00AA7C08" w:rsidRPr="00452406">
        <w:rPr>
          <w:rFonts w:ascii="Times New Roman" w:eastAsia="Geeza Pro" w:hAnsi="Times New Roman" w:cs="Times New Roman"/>
          <w:color w:val="000000"/>
          <w:lang w:val="ru-RU"/>
        </w:rPr>
        <w:t xml:space="preserve"> </w:t>
      </w:r>
      <w:proofErr w:type="gramStart"/>
      <w:r w:rsidRPr="00452406">
        <w:rPr>
          <w:rFonts w:ascii="Times New Roman" w:eastAsia="Geeza Pro" w:hAnsi="Times New Roman" w:cs="Times New Roman"/>
          <w:color w:val="000000"/>
          <w:lang w:val="ru-RU"/>
        </w:rPr>
        <w:t>к</w:t>
      </w:r>
      <w:proofErr w:type="gramEnd"/>
      <w:r w:rsidRPr="00452406">
        <w:rPr>
          <w:rFonts w:ascii="Times New Roman" w:eastAsia="Geeza Pro" w:hAnsi="Times New Roman" w:cs="Times New Roman"/>
          <w:color w:val="000000"/>
          <w:lang w:val="ru-RU"/>
        </w:rPr>
        <w:t>омпозитор, 1985</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w:t>
      </w:r>
      <w:r w:rsidR="00B0070C" w:rsidRPr="00452406">
        <w:rPr>
          <w:rFonts w:ascii="Times New Roman" w:eastAsia="Geeza Pro" w:hAnsi="Times New Roman" w:cs="Times New Roman"/>
          <w:color w:val="000000"/>
          <w:lang w:val="ru-RU"/>
        </w:rPr>
        <w:t>аккинон</w:t>
      </w:r>
      <w:proofErr w:type="spellEnd"/>
      <w:r w:rsidR="00B0070C" w:rsidRPr="00452406">
        <w:rPr>
          <w:rFonts w:ascii="Times New Roman" w:eastAsia="Geeza Pro" w:hAnsi="Times New Roman" w:cs="Times New Roman"/>
          <w:color w:val="000000"/>
          <w:lang w:val="ru-RU"/>
        </w:rPr>
        <w:t xml:space="preserve"> Л.</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Игра наизусть. </w:t>
      </w:r>
      <w:r w:rsidRPr="00452406">
        <w:rPr>
          <w:rFonts w:ascii="Times New Roman" w:eastAsia="Geeza Pro" w:hAnsi="Times New Roman" w:cs="Times New Roman"/>
          <w:color w:val="000000"/>
          <w:lang w:val="ru-RU"/>
        </w:rPr>
        <w:t>Л.,1967</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Маранц</w:t>
      </w:r>
      <w:proofErr w:type="spellEnd"/>
      <w:r w:rsidRPr="00452406">
        <w:rPr>
          <w:rFonts w:ascii="Times New Roman" w:eastAsia="Geeza Pro" w:hAnsi="Times New Roman" w:cs="Times New Roman"/>
          <w:color w:val="000000"/>
          <w:lang w:val="ru-RU"/>
        </w:rPr>
        <w:t xml:space="preserve"> Б</w:t>
      </w:r>
      <w:proofErr w:type="gramStart"/>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w:t>
      </w:r>
      <w:proofErr w:type="gramEnd"/>
      <w:r w:rsidRPr="00452406">
        <w:rPr>
          <w:rFonts w:ascii="Times New Roman" w:eastAsia="Geeza Pro" w:hAnsi="Times New Roman" w:cs="Times New Roman"/>
          <w:color w:val="000000"/>
          <w:lang w:val="ru-RU"/>
        </w:rPr>
        <w:t>О самостоятельной работе студента-</w:t>
      </w:r>
      <w:r w:rsidR="00B0070C" w:rsidRPr="00452406">
        <w:rPr>
          <w:rFonts w:ascii="Times New Roman" w:eastAsia="Geeza Pro" w:hAnsi="Times New Roman" w:cs="Times New Roman"/>
          <w:color w:val="000000"/>
          <w:lang w:val="ru-RU"/>
        </w:rPr>
        <w:t>пианиста.</w:t>
      </w:r>
      <w:r w:rsidR="00AA7C08"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Фортепиано, 2004, №№3,4</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Мартинсен</w:t>
      </w:r>
      <w:proofErr w:type="spellEnd"/>
      <w:r w:rsidRPr="00452406">
        <w:rPr>
          <w:rFonts w:ascii="Times New Roman" w:eastAsia="Geeza Pro" w:hAnsi="Times New Roman" w:cs="Times New Roman"/>
          <w:color w:val="000000"/>
          <w:lang w:val="ru-RU"/>
        </w:rPr>
        <w:t xml:space="preserve"> К.</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Индив</w:t>
      </w:r>
      <w:r w:rsidR="00B0070C" w:rsidRPr="00452406">
        <w:rPr>
          <w:rFonts w:ascii="Times New Roman" w:eastAsia="Geeza Pro" w:hAnsi="Times New Roman" w:cs="Times New Roman"/>
          <w:color w:val="000000"/>
          <w:lang w:val="ru-RU"/>
        </w:rPr>
        <w:t xml:space="preserve">идуальная фортепианная техника. </w:t>
      </w:r>
      <w:r w:rsidRPr="00452406">
        <w:rPr>
          <w:rFonts w:ascii="Times New Roman" w:eastAsia="Geeza Pro" w:hAnsi="Times New Roman" w:cs="Times New Roman"/>
          <w:color w:val="000000"/>
          <w:lang w:val="ru-RU"/>
        </w:rPr>
        <w:t>М.,1966</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Метнер</w:t>
      </w:r>
      <w:proofErr w:type="spellEnd"/>
      <w:r w:rsidRPr="00452406">
        <w:rPr>
          <w:rFonts w:ascii="Times New Roman" w:eastAsia="Geeza Pro" w:hAnsi="Times New Roman" w:cs="Times New Roman"/>
          <w:color w:val="000000"/>
          <w:lang w:val="ru-RU"/>
        </w:rPr>
        <w:t xml:space="preserve"> Н.</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Повседневная</w:t>
      </w:r>
      <w:r w:rsidR="00B0070C" w:rsidRPr="00452406">
        <w:rPr>
          <w:rFonts w:ascii="Times New Roman" w:eastAsia="Geeza Pro" w:hAnsi="Times New Roman" w:cs="Times New Roman"/>
          <w:color w:val="000000"/>
          <w:lang w:val="ru-RU"/>
        </w:rPr>
        <w:t xml:space="preserve"> работа пианиста и композитора. </w:t>
      </w:r>
      <w:r w:rsidRPr="00452406">
        <w:rPr>
          <w:rFonts w:ascii="Times New Roman" w:eastAsia="Geeza Pro" w:hAnsi="Times New Roman" w:cs="Times New Roman"/>
          <w:color w:val="000000"/>
          <w:lang w:val="ru-RU"/>
        </w:rPr>
        <w:t>М.,1963</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Милич</w:t>
      </w:r>
      <w:proofErr w:type="spellEnd"/>
      <w:r w:rsidRPr="00452406">
        <w:rPr>
          <w:rFonts w:ascii="Times New Roman" w:eastAsia="Geeza Pro" w:hAnsi="Times New Roman" w:cs="Times New Roman"/>
          <w:color w:val="000000"/>
          <w:lang w:val="ru-RU"/>
        </w:rPr>
        <w:t xml:space="preserve"> Б.</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Воспитание ученика-пианиста. Изд. Кифара</w:t>
      </w:r>
      <w:r w:rsidRPr="00452406">
        <w:rPr>
          <w:rFonts w:ascii="Times New Roman" w:eastAsia="Geeza Pro" w:hAnsi="Times New Roman" w:cs="Times New Roman"/>
          <w:color w:val="000000"/>
          <w:lang w:val="ru-RU"/>
        </w:rPr>
        <w:t>, 2002</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Мильштейн</w:t>
      </w:r>
      <w:proofErr w:type="spellEnd"/>
      <w:r w:rsidRPr="00452406">
        <w:rPr>
          <w:rFonts w:ascii="Times New Roman" w:eastAsia="Geeza Pro" w:hAnsi="Times New Roman" w:cs="Times New Roman"/>
          <w:color w:val="000000"/>
          <w:lang w:val="ru-RU"/>
        </w:rPr>
        <w:t xml:space="preserve"> Я.</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Хорошо т</w:t>
      </w:r>
      <w:r w:rsidR="00B0070C" w:rsidRPr="00452406">
        <w:rPr>
          <w:rFonts w:ascii="Times New Roman" w:eastAsia="Geeza Pro" w:hAnsi="Times New Roman" w:cs="Times New Roman"/>
          <w:color w:val="000000"/>
          <w:lang w:val="ru-RU"/>
        </w:rPr>
        <w:t xml:space="preserve">емперированный клавир </w:t>
      </w:r>
      <w:proofErr w:type="spellStart"/>
      <w:r w:rsidR="00B0070C" w:rsidRPr="00452406">
        <w:rPr>
          <w:rFonts w:ascii="Times New Roman" w:eastAsia="Geeza Pro" w:hAnsi="Times New Roman" w:cs="Times New Roman"/>
          <w:color w:val="000000"/>
          <w:lang w:val="ru-RU"/>
        </w:rPr>
        <w:t>И.С.Баха</w:t>
      </w:r>
      <w:proofErr w:type="spellEnd"/>
      <w:r w:rsidR="00B0070C"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М.,1967</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Мильштейн</w:t>
      </w:r>
      <w:proofErr w:type="spellEnd"/>
      <w:r w:rsidRPr="00452406">
        <w:rPr>
          <w:rFonts w:ascii="Times New Roman" w:eastAsia="Geeza Pro" w:hAnsi="Times New Roman" w:cs="Times New Roman"/>
          <w:color w:val="000000"/>
          <w:lang w:val="ru-RU"/>
        </w:rPr>
        <w:t xml:space="preserve"> Я.</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Вопросы те</w:t>
      </w:r>
      <w:r w:rsidR="00B0070C" w:rsidRPr="00452406">
        <w:rPr>
          <w:rFonts w:ascii="Times New Roman" w:eastAsia="Geeza Pro" w:hAnsi="Times New Roman" w:cs="Times New Roman"/>
          <w:color w:val="000000"/>
          <w:lang w:val="ru-RU"/>
        </w:rPr>
        <w:t>ории и истории исполнительства.</w:t>
      </w:r>
      <w:r w:rsidRPr="00452406">
        <w:rPr>
          <w:rFonts w:ascii="Times New Roman" w:eastAsia="Geeza Pro" w:hAnsi="Times New Roman" w:cs="Times New Roman"/>
          <w:color w:val="000000"/>
          <w:lang w:val="ru-RU"/>
        </w:rPr>
        <w:t xml:space="preserve"> М.,1983</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Мндоянц</w:t>
      </w:r>
      <w:proofErr w:type="spellEnd"/>
      <w:r w:rsidRPr="00452406">
        <w:rPr>
          <w:rFonts w:ascii="Times New Roman" w:eastAsia="Geeza Pro" w:hAnsi="Times New Roman" w:cs="Times New Roman"/>
          <w:color w:val="000000"/>
          <w:lang w:val="ru-RU"/>
        </w:rPr>
        <w:t xml:space="preserve"> А.</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Очерки о фортепианном исполнительстве и педагогике</w:t>
      </w:r>
      <w:proofErr w:type="gramStart"/>
      <w:r w:rsidR="00B0070C"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М</w:t>
      </w:r>
      <w:proofErr w:type="gramEnd"/>
      <w:r w:rsidRPr="00452406">
        <w:rPr>
          <w:rFonts w:ascii="Times New Roman" w:eastAsia="Geeza Pro" w:hAnsi="Times New Roman" w:cs="Times New Roman"/>
          <w:color w:val="000000"/>
          <w:lang w:val="ru-RU"/>
        </w:rPr>
        <w:t>.,2005</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Наумов Л.</w:t>
      </w:r>
      <w:r w:rsidR="00CB3CDF"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Под знаком Нейгауза</w:t>
      </w:r>
      <w:r w:rsidR="00B0070C"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 xml:space="preserve"> РИФ Антиква, М., 2002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Нейгауз Г.</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Об искусс</w:t>
      </w:r>
      <w:r w:rsidR="00253DED" w:rsidRPr="00452406">
        <w:rPr>
          <w:rFonts w:ascii="Times New Roman" w:eastAsia="Geeza Pro" w:hAnsi="Times New Roman" w:cs="Times New Roman"/>
          <w:color w:val="000000"/>
          <w:lang w:val="ru-RU"/>
        </w:rPr>
        <w:t>тве фортепианной игры. Записки</w:t>
      </w:r>
      <w:r w:rsidR="00AA7C08"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педагога. </w:t>
      </w:r>
      <w:r w:rsidRPr="00452406">
        <w:rPr>
          <w:rFonts w:ascii="Times New Roman" w:eastAsia="Geeza Pro" w:hAnsi="Times New Roman" w:cs="Times New Roman"/>
          <w:color w:val="000000"/>
          <w:lang w:val="ru-RU"/>
        </w:rPr>
        <w:t>М., 1982</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Носина</w:t>
      </w:r>
      <w:proofErr w:type="spellEnd"/>
      <w:r w:rsidRPr="00452406">
        <w:rPr>
          <w:rFonts w:ascii="Times New Roman" w:eastAsia="Geeza Pro" w:hAnsi="Times New Roman" w:cs="Times New Roman"/>
          <w:color w:val="000000"/>
          <w:lang w:val="ru-RU"/>
        </w:rPr>
        <w:t xml:space="preserve"> В.</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Символика музыки </w:t>
      </w:r>
      <w:proofErr w:type="spellStart"/>
      <w:r w:rsidRPr="00452406">
        <w:rPr>
          <w:rFonts w:ascii="Times New Roman" w:eastAsia="Geeza Pro" w:hAnsi="Times New Roman" w:cs="Times New Roman"/>
          <w:color w:val="000000"/>
          <w:lang w:val="ru-RU"/>
        </w:rPr>
        <w:t>И.С.Баха</w:t>
      </w:r>
      <w:proofErr w:type="spellEnd"/>
      <w:r w:rsidR="00B0070C"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 xml:space="preserve"> Классика </w:t>
      </w:r>
      <w:r w:rsidR="00B0070C"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XXI</w:t>
      </w:r>
      <w:r w:rsidRPr="00452406">
        <w:rPr>
          <w:rFonts w:ascii="Times New Roman" w:eastAsia="Geeza Pro" w:hAnsi="Times New Roman" w:cs="Times New Roman"/>
          <w:color w:val="000000"/>
          <w:lang w:val="ru-RU"/>
        </w:rPr>
        <w:t>, 2006</w:t>
      </w:r>
    </w:p>
    <w:p w:rsidR="00426660" w:rsidRPr="00452406" w:rsidRDefault="00426660" w:rsidP="00452406">
      <w:pPr>
        <w:jc w:val="both"/>
        <w:rPr>
          <w:rFonts w:ascii="Times New Roman" w:eastAsia="Geeza Pro" w:hAnsi="Times New Roman" w:cs="Times New Roman"/>
          <w:color w:val="000000"/>
          <w:lang w:val="ru-RU"/>
        </w:rPr>
      </w:pPr>
      <w:proofErr w:type="gramStart"/>
      <w:r w:rsidRPr="00452406">
        <w:rPr>
          <w:rFonts w:ascii="Times New Roman" w:eastAsia="Geeza Pro" w:hAnsi="Times New Roman" w:cs="Times New Roman"/>
          <w:color w:val="000000"/>
          <w:lang w:val="ru-RU"/>
        </w:rPr>
        <w:t>Петрушин</w:t>
      </w:r>
      <w:proofErr w:type="gramEnd"/>
      <w:r w:rsidRPr="00452406">
        <w:rPr>
          <w:rFonts w:ascii="Times New Roman" w:eastAsia="Geeza Pro" w:hAnsi="Times New Roman" w:cs="Times New Roman"/>
          <w:color w:val="000000"/>
          <w:lang w:val="ru-RU"/>
        </w:rPr>
        <w:t xml:space="preserve"> В.</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Музыкальная психология. </w:t>
      </w:r>
      <w:r w:rsidRPr="00452406">
        <w:rPr>
          <w:rFonts w:ascii="Times New Roman" w:eastAsia="Geeza Pro" w:hAnsi="Times New Roman" w:cs="Times New Roman"/>
          <w:color w:val="000000"/>
          <w:lang w:val="ru-RU"/>
        </w:rPr>
        <w:t>М.,1997</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Савшинск</w:t>
      </w:r>
      <w:r w:rsidR="00B0070C" w:rsidRPr="00452406">
        <w:rPr>
          <w:rFonts w:ascii="Times New Roman" w:eastAsia="Geeza Pro" w:hAnsi="Times New Roman" w:cs="Times New Roman"/>
          <w:color w:val="000000"/>
          <w:lang w:val="ru-RU"/>
        </w:rPr>
        <w:t>ий</w:t>
      </w:r>
      <w:proofErr w:type="spellEnd"/>
      <w:r w:rsidR="00B0070C" w:rsidRPr="00452406">
        <w:rPr>
          <w:rFonts w:ascii="Times New Roman" w:eastAsia="Geeza Pro" w:hAnsi="Times New Roman" w:cs="Times New Roman"/>
          <w:color w:val="000000"/>
          <w:lang w:val="ru-RU"/>
        </w:rPr>
        <w:t xml:space="preserve"> С.</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Пианист и его работа. </w:t>
      </w:r>
      <w:r w:rsidRPr="00452406">
        <w:rPr>
          <w:rFonts w:ascii="Times New Roman" w:eastAsia="Geeza Pro" w:hAnsi="Times New Roman" w:cs="Times New Roman"/>
          <w:color w:val="000000"/>
          <w:lang w:val="ru-RU"/>
        </w:rPr>
        <w:t xml:space="preserve">Классика </w:t>
      </w:r>
      <w:r w:rsidR="00B0070C"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XXI</w:t>
      </w:r>
      <w:r w:rsidRPr="00452406">
        <w:rPr>
          <w:rFonts w:ascii="Times New Roman" w:eastAsia="Geeza Pro" w:hAnsi="Times New Roman" w:cs="Times New Roman"/>
          <w:color w:val="000000"/>
          <w:lang w:val="ru-RU"/>
        </w:rPr>
        <w:t>, М.,2002</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Смирнова Т.</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 xml:space="preserve">Беседы о </w:t>
      </w:r>
      <w:r w:rsidR="00253DED" w:rsidRPr="00452406">
        <w:rPr>
          <w:rFonts w:ascii="Times New Roman" w:eastAsia="Geeza Pro" w:hAnsi="Times New Roman" w:cs="Times New Roman"/>
          <w:color w:val="000000"/>
          <w:lang w:val="ru-RU"/>
        </w:rPr>
        <w:t>музыкальной педагогике и многом</w:t>
      </w:r>
      <w:r w:rsidR="00AA7C08"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другом. </w:t>
      </w:r>
      <w:r w:rsidRPr="00452406">
        <w:rPr>
          <w:rFonts w:ascii="Times New Roman" w:eastAsia="Geeza Pro" w:hAnsi="Times New Roman" w:cs="Times New Roman"/>
          <w:color w:val="000000"/>
          <w:lang w:val="ru-RU"/>
        </w:rPr>
        <w:t>М., 1997</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Тимакин</w:t>
      </w:r>
      <w:proofErr w:type="spellEnd"/>
      <w:r w:rsidRPr="00452406">
        <w:rPr>
          <w:rFonts w:ascii="Times New Roman" w:eastAsia="Geeza Pro" w:hAnsi="Times New Roman" w:cs="Times New Roman"/>
          <w:color w:val="000000"/>
          <w:lang w:val="ru-RU"/>
        </w:rPr>
        <w:t xml:space="preserve"> Е.</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Воспитание пианиста. Ме</w:t>
      </w:r>
      <w:r w:rsidR="00B0070C" w:rsidRPr="00452406">
        <w:rPr>
          <w:rFonts w:ascii="Times New Roman" w:eastAsia="Geeza Pro" w:hAnsi="Times New Roman" w:cs="Times New Roman"/>
          <w:color w:val="000000"/>
          <w:lang w:val="ru-RU"/>
        </w:rPr>
        <w:t>тодическое пособие.</w:t>
      </w:r>
      <w:r w:rsidR="00253DED" w:rsidRPr="00452406">
        <w:rPr>
          <w:rFonts w:ascii="Times New Roman" w:eastAsia="Geeza Pro" w:hAnsi="Times New Roman" w:cs="Times New Roman"/>
          <w:color w:val="000000"/>
          <w:lang w:val="ru-RU"/>
        </w:rPr>
        <w:t xml:space="preserve"> М.,</w:t>
      </w:r>
      <w:r w:rsidR="00AA7C08"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Советский композитор,1989</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Фейнберг</w:t>
      </w:r>
      <w:proofErr w:type="spellEnd"/>
      <w:r w:rsidRPr="00452406">
        <w:rPr>
          <w:rFonts w:ascii="Times New Roman" w:eastAsia="Geeza Pro" w:hAnsi="Times New Roman" w:cs="Times New Roman"/>
          <w:color w:val="000000"/>
          <w:lang w:val="ru-RU"/>
        </w:rPr>
        <w:t xml:space="preserve"> С.</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Пианизм как искусство. </w:t>
      </w:r>
      <w:r w:rsidRPr="00452406">
        <w:rPr>
          <w:rFonts w:ascii="Times New Roman" w:eastAsia="Geeza Pro" w:hAnsi="Times New Roman" w:cs="Times New Roman"/>
          <w:color w:val="000000"/>
          <w:lang w:val="ru-RU"/>
        </w:rPr>
        <w:t>М.,1969</w:t>
      </w:r>
      <w:r w:rsidR="00AA7C08" w:rsidRPr="00452406">
        <w:rPr>
          <w:rFonts w:ascii="Times New Roman" w:eastAsia="Geeza Pro" w:hAnsi="Times New Roman" w:cs="Times New Roman"/>
          <w:color w:val="000000"/>
          <w:lang w:val="ru-RU"/>
        </w:rPr>
        <w:t xml:space="preserve"> </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Цагарелли</w:t>
      </w:r>
      <w:proofErr w:type="spellEnd"/>
      <w:r w:rsidRPr="00452406">
        <w:rPr>
          <w:rFonts w:ascii="Times New Roman" w:eastAsia="Geeza Pro" w:hAnsi="Times New Roman" w:cs="Times New Roman"/>
          <w:color w:val="000000"/>
          <w:lang w:val="ru-RU"/>
        </w:rPr>
        <w:t xml:space="preserve"> Ю.</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Психоло</w:t>
      </w:r>
      <w:r w:rsidR="00253DED" w:rsidRPr="00452406">
        <w:rPr>
          <w:rFonts w:ascii="Times New Roman" w:eastAsia="Geeza Pro" w:hAnsi="Times New Roman" w:cs="Times New Roman"/>
          <w:color w:val="000000"/>
          <w:lang w:val="ru-RU"/>
        </w:rPr>
        <w:t>гия музыкально-исполнительской</w:t>
      </w:r>
      <w:r w:rsidR="00AA7C08"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деятельности.</w:t>
      </w:r>
      <w:r w:rsidRPr="00452406">
        <w:rPr>
          <w:rFonts w:ascii="Times New Roman" w:eastAsia="Geeza Pro" w:hAnsi="Times New Roman" w:cs="Times New Roman"/>
          <w:color w:val="000000"/>
          <w:lang w:val="ru-RU"/>
        </w:rPr>
        <w:t xml:space="preserve"> СПб, Композитор,2008</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Цыпин Г.</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Обучение игре на фортепиано. </w:t>
      </w:r>
      <w:r w:rsidRPr="00452406">
        <w:rPr>
          <w:rFonts w:ascii="Times New Roman" w:eastAsia="Geeza Pro" w:hAnsi="Times New Roman" w:cs="Times New Roman"/>
          <w:color w:val="000000"/>
          <w:lang w:val="ru-RU"/>
        </w:rPr>
        <w:t>М.,1974</w:t>
      </w:r>
    </w:p>
    <w:p w:rsidR="00426660" w:rsidRPr="00452406" w:rsidRDefault="00426660" w:rsidP="00452406">
      <w:pPr>
        <w:jc w:val="both"/>
        <w:rPr>
          <w:rFonts w:ascii="Times New Roman" w:eastAsia="Geeza Pro" w:hAnsi="Times New Roman" w:cs="Times New Roman"/>
          <w:color w:val="000000"/>
          <w:lang w:val="ru-RU"/>
        </w:rPr>
      </w:pPr>
      <w:r w:rsidRPr="00452406">
        <w:rPr>
          <w:rFonts w:ascii="Times New Roman" w:eastAsia="Geeza Pro" w:hAnsi="Times New Roman" w:cs="Times New Roman"/>
          <w:color w:val="000000"/>
          <w:lang w:val="ru-RU"/>
        </w:rPr>
        <w:t>Цыпин Г.</w:t>
      </w:r>
      <w:r w:rsidR="00101827"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Музыкант и его работа. Проблемы пс</w:t>
      </w:r>
      <w:r w:rsidR="00253DED" w:rsidRPr="00452406">
        <w:rPr>
          <w:rFonts w:ascii="Times New Roman" w:eastAsia="Geeza Pro" w:hAnsi="Times New Roman" w:cs="Times New Roman"/>
          <w:color w:val="000000"/>
          <w:lang w:val="ru-RU"/>
        </w:rPr>
        <w:t>ихологии</w:t>
      </w:r>
      <w:r w:rsidR="00AA7C08"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творчества. </w:t>
      </w:r>
      <w:r w:rsidRPr="00452406">
        <w:rPr>
          <w:rFonts w:ascii="Times New Roman" w:eastAsia="Geeza Pro" w:hAnsi="Times New Roman" w:cs="Times New Roman"/>
          <w:color w:val="000000"/>
          <w:lang w:val="ru-RU"/>
        </w:rPr>
        <w:t>М., 1988</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Швейцер</w:t>
      </w:r>
      <w:proofErr w:type="spellEnd"/>
      <w:r w:rsidRPr="00452406">
        <w:rPr>
          <w:rFonts w:ascii="Times New Roman" w:eastAsia="Geeza Pro" w:hAnsi="Times New Roman" w:cs="Times New Roman"/>
          <w:color w:val="000000"/>
          <w:lang w:val="ru-RU"/>
        </w:rPr>
        <w:t xml:space="preserve"> </w:t>
      </w:r>
      <w:proofErr w:type="spellStart"/>
      <w:r w:rsidRPr="00452406">
        <w:rPr>
          <w:rFonts w:ascii="Times New Roman" w:eastAsia="Geeza Pro" w:hAnsi="Times New Roman" w:cs="Times New Roman"/>
          <w:color w:val="000000"/>
          <w:lang w:val="ru-RU"/>
        </w:rPr>
        <w:t>А.Иоганн</w:t>
      </w:r>
      <w:proofErr w:type="spellEnd"/>
      <w:r w:rsidRPr="00452406">
        <w:rPr>
          <w:rFonts w:ascii="Times New Roman" w:eastAsia="Geeza Pro" w:hAnsi="Times New Roman" w:cs="Times New Roman"/>
          <w:color w:val="000000"/>
          <w:lang w:val="ru-RU"/>
        </w:rPr>
        <w:t xml:space="preserve"> Себастьян Бах</w:t>
      </w:r>
      <w:r w:rsidR="00B0070C"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 xml:space="preserve"> Классика </w:t>
      </w:r>
      <w:r w:rsidR="00B0070C"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XXI</w:t>
      </w:r>
      <w:r w:rsidR="00B0070C" w:rsidRPr="00452406">
        <w:rPr>
          <w:rFonts w:ascii="Times New Roman" w:eastAsia="Geeza Pro" w:hAnsi="Times New Roman" w:cs="Times New Roman"/>
          <w:color w:val="000000"/>
          <w:lang w:val="ru-RU"/>
        </w:rPr>
        <w:t>.</w:t>
      </w:r>
      <w:r w:rsidRPr="00452406">
        <w:rPr>
          <w:rFonts w:ascii="Times New Roman" w:eastAsia="Geeza Pro" w:hAnsi="Times New Roman" w:cs="Times New Roman"/>
          <w:color w:val="000000"/>
          <w:lang w:val="ru-RU"/>
        </w:rPr>
        <w:t>М., 2011</w:t>
      </w:r>
    </w:p>
    <w:p w:rsidR="00426660" w:rsidRPr="00452406" w:rsidRDefault="00426660" w:rsidP="00452406">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Шатковский</w:t>
      </w:r>
      <w:proofErr w:type="spellEnd"/>
      <w:r w:rsidRPr="00452406">
        <w:rPr>
          <w:rFonts w:ascii="Times New Roman" w:eastAsia="Geeza Pro" w:hAnsi="Times New Roman" w:cs="Times New Roman"/>
          <w:color w:val="000000"/>
          <w:lang w:val="ru-RU"/>
        </w:rPr>
        <w:t xml:space="preserve"> Г.</w:t>
      </w:r>
      <w:r w:rsidR="00101827" w:rsidRPr="00452406">
        <w:rPr>
          <w:rFonts w:ascii="Times New Roman" w:eastAsia="Geeza Pro" w:hAnsi="Times New Roman" w:cs="Times New Roman"/>
          <w:color w:val="000000"/>
          <w:lang w:val="ru-RU"/>
        </w:rPr>
        <w:t xml:space="preserve"> </w:t>
      </w:r>
      <w:r w:rsidR="00B0070C" w:rsidRPr="00452406">
        <w:rPr>
          <w:rFonts w:ascii="Times New Roman" w:eastAsia="Geeza Pro" w:hAnsi="Times New Roman" w:cs="Times New Roman"/>
          <w:color w:val="000000"/>
          <w:lang w:val="ru-RU"/>
        </w:rPr>
        <w:t xml:space="preserve">Развитие музыкального слуха. </w:t>
      </w:r>
      <w:r w:rsidR="00253DED" w:rsidRPr="00452406">
        <w:rPr>
          <w:rFonts w:ascii="Times New Roman" w:eastAsia="Geeza Pro" w:hAnsi="Times New Roman" w:cs="Times New Roman"/>
          <w:color w:val="000000"/>
          <w:lang w:val="ru-RU"/>
        </w:rPr>
        <w:t xml:space="preserve">М.,1996 </w:t>
      </w:r>
      <w:r w:rsidR="00B242F8" w:rsidRPr="00452406">
        <w:rPr>
          <w:rFonts w:ascii="Times New Roman" w:eastAsia="Geeza Pro" w:hAnsi="Times New Roman" w:cs="Times New Roman"/>
          <w:color w:val="000000"/>
          <w:lang w:val="ru-RU"/>
        </w:rPr>
        <w:t>Шмидт-</w:t>
      </w:r>
      <w:r w:rsidRPr="00452406">
        <w:rPr>
          <w:rFonts w:ascii="Times New Roman" w:eastAsia="Geeza Pro" w:hAnsi="Times New Roman" w:cs="Times New Roman"/>
          <w:color w:val="000000"/>
          <w:lang w:val="ru-RU"/>
        </w:rPr>
        <w:t>Шкловская А. О воспитании пианистических навыков</w:t>
      </w:r>
      <w:r w:rsidR="00B0070C"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Л.,1985</w:t>
      </w:r>
    </w:p>
    <w:p w:rsidR="00426660" w:rsidRPr="00BD67E9" w:rsidRDefault="00426660" w:rsidP="00BD67E9">
      <w:pPr>
        <w:jc w:val="both"/>
        <w:rPr>
          <w:rFonts w:ascii="Times New Roman" w:eastAsia="Geeza Pro" w:hAnsi="Times New Roman" w:cs="Times New Roman"/>
          <w:color w:val="000000"/>
          <w:lang w:val="ru-RU"/>
        </w:rPr>
      </w:pPr>
      <w:proofErr w:type="spellStart"/>
      <w:r w:rsidRPr="00452406">
        <w:rPr>
          <w:rFonts w:ascii="Times New Roman" w:eastAsia="Geeza Pro" w:hAnsi="Times New Roman" w:cs="Times New Roman"/>
          <w:color w:val="000000"/>
          <w:lang w:val="ru-RU"/>
        </w:rPr>
        <w:t>Шнабель</w:t>
      </w:r>
      <w:proofErr w:type="spellEnd"/>
      <w:r w:rsidR="00CB3CDF"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А.</w:t>
      </w:r>
      <w:r w:rsidR="00CB3CDF"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lang w:val="ru-RU"/>
        </w:rPr>
        <w:t>"</w:t>
      </w:r>
      <w:r w:rsidR="00B0070C" w:rsidRPr="00452406">
        <w:rPr>
          <w:rFonts w:ascii="Times New Roman" w:eastAsia="Geeza Pro" w:hAnsi="Times New Roman" w:cs="Times New Roman"/>
          <w:color w:val="000000"/>
          <w:lang w:val="ru-RU"/>
        </w:rPr>
        <w:t>Ты никогда не будешь пианистом".</w:t>
      </w:r>
      <w:r w:rsidR="00BD67E9">
        <w:rPr>
          <w:rFonts w:ascii="Times New Roman" w:eastAsia="Geeza Pro" w:hAnsi="Times New Roman" w:cs="Times New Roman"/>
          <w:color w:val="000000"/>
          <w:lang w:val="ru-RU"/>
        </w:rPr>
        <w:t xml:space="preserve"> </w:t>
      </w:r>
      <w:proofErr w:type="gramStart"/>
      <w:r w:rsidRPr="00452406">
        <w:rPr>
          <w:rFonts w:ascii="Times New Roman" w:eastAsia="Geeza Pro" w:hAnsi="Times New Roman" w:cs="Times New Roman"/>
          <w:color w:val="000000"/>
          <w:lang w:val="ru-RU"/>
        </w:rPr>
        <w:t>К</w:t>
      </w:r>
      <w:proofErr w:type="gramEnd"/>
      <w:r w:rsidRPr="00452406">
        <w:rPr>
          <w:rFonts w:ascii="Times New Roman" w:eastAsia="Geeza Pro" w:hAnsi="Times New Roman" w:cs="Times New Roman"/>
          <w:color w:val="000000"/>
          <w:lang w:val="ru-RU"/>
        </w:rPr>
        <w:t xml:space="preserve">лассика </w:t>
      </w:r>
      <w:r w:rsidR="00B0070C" w:rsidRPr="00452406">
        <w:rPr>
          <w:rFonts w:ascii="Times New Roman" w:eastAsia="Geeza Pro" w:hAnsi="Times New Roman" w:cs="Times New Roman"/>
          <w:color w:val="000000"/>
          <w:lang w:val="ru-RU"/>
        </w:rPr>
        <w:t xml:space="preserve">- </w:t>
      </w:r>
      <w:r w:rsidRPr="00452406">
        <w:rPr>
          <w:rFonts w:ascii="Times New Roman" w:eastAsia="Geeza Pro" w:hAnsi="Times New Roman" w:cs="Times New Roman"/>
          <w:color w:val="000000"/>
        </w:rPr>
        <w:t>XXI</w:t>
      </w:r>
      <w:r w:rsidRPr="00452406">
        <w:rPr>
          <w:rFonts w:ascii="Times New Roman" w:eastAsia="Geeza Pro" w:hAnsi="Times New Roman" w:cs="Times New Roman"/>
          <w:color w:val="000000"/>
          <w:lang w:val="ru-RU"/>
        </w:rPr>
        <w:t>, М.,1999</w:t>
      </w:r>
      <w:bookmarkStart w:id="0" w:name="_GoBack"/>
      <w:bookmarkEnd w:id="0"/>
    </w:p>
    <w:sectPr w:rsidR="00426660" w:rsidRPr="00BD67E9" w:rsidSect="00D07C81">
      <w:footerReference w:type="default" r:id="rId9"/>
      <w:pgSz w:w="11906" w:h="16838"/>
      <w:pgMar w:top="568" w:right="1134" w:bottom="709" w:left="1134" w:header="624" w:footer="567" w:gutter="0"/>
      <w:cols w:space="720"/>
      <w:titlePg/>
      <w:docGrid w:linePitch="326"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0C6C" w:rsidRDefault="00C00C6C" w:rsidP="00474076">
      <w:r>
        <w:separator/>
      </w:r>
    </w:p>
  </w:endnote>
  <w:endnote w:type="continuationSeparator" w:id="0">
    <w:p w:rsidR="00C00C6C" w:rsidRDefault="00C00C6C" w:rsidP="00474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ヒラギノ角ゴ Pro W3">
    <w:altName w:val="Times New Roman"/>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CC"/>
    <w:family w:val="swiss"/>
    <w:pitch w:val="variable"/>
    <w:sig w:usb0="E1002EFF" w:usb1="C000605B" w:usb2="00000029" w:usb3="00000000" w:csb0="000101FF" w:csb1="00000000"/>
  </w:font>
  <w:font w:name="Geeza Pro">
    <w:charset w:val="CC"/>
    <w:family w:val="auto"/>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25652"/>
      <w:docPartObj>
        <w:docPartGallery w:val="Page Numbers (Bottom of Page)"/>
        <w:docPartUnique/>
      </w:docPartObj>
    </w:sdtPr>
    <w:sdtContent>
      <w:p w:rsidR="00CB3CDF" w:rsidRDefault="00CB3CDF" w:rsidP="00F07511">
        <w:pPr>
          <w:pStyle w:val="aa"/>
          <w:tabs>
            <w:tab w:val="center" w:pos="4819"/>
          </w:tabs>
        </w:pPr>
        <w:r>
          <w:tab/>
        </w:r>
        <w:r>
          <w:tab/>
        </w:r>
        <w:r>
          <w:fldChar w:fldCharType="begin"/>
        </w:r>
        <w:r>
          <w:instrText xml:space="preserve"> PAGE   \* MERGEFORMAT </w:instrText>
        </w:r>
        <w:r>
          <w:fldChar w:fldCharType="separate"/>
        </w:r>
        <w:r w:rsidR="00BD67E9">
          <w:rPr>
            <w:noProof/>
          </w:rPr>
          <w:t>34</w:t>
        </w:r>
        <w:r>
          <w:rPr>
            <w:noProof/>
          </w:rPr>
          <w:fldChar w:fldCharType="end"/>
        </w:r>
      </w:p>
    </w:sdtContent>
  </w:sdt>
  <w:p w:rsidR="00CB3CDF" w:rsidRDefault="00CB3CDF" w:rsidP="00F0751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0C6C" w:rsidRDefault="00C00C6C" w:rsidP="00474076">
      <w:r>
        <w:separator/>
      </w:r>
    </w:p>
  </w:footnote>
  <w:footnote w:type="continuationSeparator" w:id="0">
    <w:p w:rsidR="00C00C6C" w:rsidRDefault="00C00C6C" w:rsidP="004740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567"/>
        </w:tabs>
        <w:ind w:left="360" w:hanging="360"/>
      </w:pPr>
      <w:rPr>
        <w:rFonts w:eastAsia="Helvetica"/>
        <w:b/>
        <w:i/>
      </w:rPr>
    </w:lvl>
    <w:lvl w:ilvl="1">
      <w:start w:val="1"/>
      <w:numFmt w:val="lowerLetter"/>
      <w:lvlText w:val="%2."/>
      <w:lvlJc w:val="left"/>
      <w:pPr>
        <w:tabs>
          <w:tab w:val="num" w:pos="0"/>
        </w:tabs>
        <w:ind w:left="1647" w:hanging="360"/>
      </w:pPr>
    </w:lvl>
    <w:lvl w:ilvl="2">
      <w:start w:val="1"/>
      <w:numFmt w:val="lowerRoman"/>
      <w:lvlText w:val="%2.%3."/>
      <w:lvlJc w:val="lef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lef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left"/>
      <w:pPr>
        <w:tabs>
          <w:tab w:val="num" w:pos="0"/>
        </w:tabs>
        <w:ind w:left="6687" w:hanging="180"/>
      </w:pPr>
    </w:lvl>
  </w:abstractNum>
  <w:abstractNum w:abstractNumId="1">
    <w:nsid w:val="00000002"/>
    <w:multiLevelType w:val="multilevel"/>
    <w:tmpl w:val="00000002"/>
    <w:name w:val="WW8Num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nsid w:val="00000003"/>
    <w:multiLevelType w:val="multilevel"/>
    <w:tmpl w:val="00000003"/>
    <w:name w:val="WW8Num3"/>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3">
    <w:nsid w:val="00000004"/>
    <w:multiLevelType w:val="multilevel"/>
    <w:tmpl w:val="00000004"/>
    <w:name w:val="WW8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nsid w:val="00000006"/>
    <w:multiLevelType w:val="multilevel"/>
    <w:tmpl w:val="00000006"/>
    <w:name w:val="WW8Num6"/>
    <w:lvl w:ilvl="0">
      <w:start w:val="1"/>
      <w:numFmt w:val="decimal"/>
      <w:lvlText w:val="%1."/>
      <w:lvlJc w:val="left"/>
      <w:pPr>
        <w:tabs>
          <w:tab w:val="num" w:pos="0"/>
        </w:tabs>
        <w:ind w:left="1143" w:hanging="360"/>
      </w:pPr>
      <w:rPr>
        <w:rFonts w:eastAsia="Helvetica"/>
        <w:b/>
        <w:i/>
      </w:rPr>
    </w:lvl>
    <w:lvl w:ilvl="1">
      <w:start w:val="1"/>
      <w:numFmt w:val="lowerLetter"/>
      <w:lvlText w:val="%2."/>
      <w:lvlJc w:val="left"/>
      <w:pPr>
        <w:tabs>
          <w:tab w:val="num" w:pos="0"/>
        </w:tabs>
        <w:ind w:left="1863" w:hanging="360"/>
      </w:pPr>
    </w:lvl>
    <w:lvl w:ilvl="2">
      <w:start w:val="1"/>
      <w:numFmt w:val="lowerRoman"/>
      <w:lvlText w:val="%2.%3."/>
      <w:lvlJc w:val="left"/>
      <w:pPr>
        <w:tabs>
          <w:tab w:val="num" w:pos="0"/>
        </w:tabs>
        <w:ind w:left="2583" w:hanging="180"/>
      </w:pPr>
    </w:lvl>
    <w:lvl w:ilvl="3">
      <w:start w:val="1"/>
      <w:numFmt w:val="decimal"/>
      <w:lvlText w:val="%2.%3.%4."/>
      <w:lvlJc w:val="left"/>
      <w:pPr>
        <w:tabs>
          <w:tab w:val="num" w:pos="0"/>
        </w:tabs>
        <w:ind w:left="3303" w:hanging="360"/>
      </w:pPr>
    </w:lvl>
    <w:lvl w:ilvl="4">
      <w:start w:val="1"/>
      <w:numFmt w:val="lowerLetter"/>
      <w:lvlText w:val="%2.%3.%4.%5."/>
      <w:lvlJc w:val="left"/>
      <w:pPr>
        <w:tabs>
          <w:tab w:val="num" w:pos="0"/>
        </w:tabs>
        <w:ind w:left="4023" w:hanging="360"/>
      </w:pPr>
    </w:lvl>
    <w:lvl w:ilvl="5">
      <w:start w:val="1"/>
      <w:numFmt w:val="lowerRoman"/>
      <w:lvlText w:val="%2.%3.%4.%5.%6."/>
      <w:lvlJc w:val="left"/>
      <w:pPr>
        <w:tabs>
          <w:tab w:val="num" w:pos="0"/>
        </w:tabs>
        <w:ind w:left="4743" w:hanging="180"/>
      </w:pPr>
    </w:lvl>
    <w:lvl w:ilvl="6">
      <w:start w:val="1"/>
      <w:numFmt w:val="decimal"/>
      <w:lvlText w:val="%2.%3.%4.%5.%6.%7."/>
      <w:lvlJc w:val="left"/>
      <w:pPr>
        <w:tabs>
          <w:tab w:val="num" w:pos="0"/>
        </w:tabs>
        <w:ind w:left="5463" w:hanging="360"/>
      </w:pPr>
    </w:lvl>
    <w:lvl w:ilvl="7">
      <w:start w:val="1"/>
      <w:numFmt w:val="lowerLetter"/>
      <w:lvlText w:val="%2.%3.%4.%5.%6.%7.%8."/>
      <w:lvlJc w:val="left"/>
      <w:pPr>
        <w:tabs>
          <w:tab w:val="num" w:pos="0"/>
        </w:tabs>
        <w:ind w:left="6183" w:hanging="360"/>
      </w:pPr>
    </w:lvl>
    <w:lvl w:ilvl="8">
      <w:start w:val="1"/>
      <w:numFmt w:val="lowerRoman"/>
      <w:lvlText w:val="%2.%3.%4.%5.%6.%7.%8.%9."/>
      <w:lvlJc w:val="left"/>
      <w:pPr>
        <w:tabs>
          <w:tab w:val="num" w:pos="0"/>
        </w:tabs>
        <w:ind w:left="6903" w:hanging="180"/>
      </w:pPr>
    </w:lvl>
  </w:abstractNum>
  <w:abstractNum w:abstractNumId="6">
    <w:nsid w:val="00000007"/>
    <w:multiLevelType w:val="multilevel"/>
    <w:tmpl w:val="00000007"/>
    <w:name w:val="WW8Num7"/>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7">
    <w:nsid w:val="00000008"/>
    <w:multiLevelType w:val="multilevel"/>
    <w:tmpl w:val="00000008"/>
    <w:name w:val="WW8Num8"/>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8">
    <w:nsid w:val="00000009"/>
    <w:multiLevelType w:val="multilevel"/>
    <w:tmpl w:val="00000009"/>
    <w:name w:val="WW8Num9"/>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9">
    <w:nsid w:val="0000000A"/>
    <w:multiLevelType w:val="multilevel"/>
    <w:tmpl w:val="0000000A"/>
    <w:name w:val="WW8Num10"/>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0">
    <w:nsid w:val="0000000B"/>
    <w:multiLevelType w:val="multilevel"/>
    <w:tmpl w:val="0000000B"/>
    <w:name w:val="WW8Num11"/>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1">
    <w:nsid w:val="0000000C"/>
    <w:multiLevelType w:val="multilevel"/>
    <w:tmpl w:val="0000000C"/>
    <w:name w:val="WW8Num12"/>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2">
    <w:nsid w:val="0000000D"/>
    <w:multiLevelType w:val="multilevel"/>
    <w:tmpl w:val="0000000D"/>
    <w:name w:val="WW8Num13"/>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3">
    <w:nsid w:val="0000000E"/>
    <w:multiLevelType w:val="multilevel"/>
    <w:tmpl w:val="0000000E"/>
    <w:name w:val="WW8Num14"/>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4">
    <w:nsid w:val="0000000F"/>
    <w:multiLevelType w:val="multilevel"/>
    <w:tmpl w:val="0000000F"/>
    <w:name w:val="WW8Num15"/>
    <w:lvl w:ilvl="0">
      <w:start w:val="1"/>
      <w:numFmt w:val="decimal"/>
      <w:lvlText w:val="%1."/>
      <w:lvlJc w:val="left"/>
      <w:pPr>
        <w:tabs>
          <w:tab w:val="num" w:pos="0"/>
        </w:tabs>
        <w:ind w:left="720" w:hanging="360"/>
      </w:pPr>
      <w:rPr>
        <w:rFonts w:eastAsia="Helvetica"/>
      </w:r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15">
    <w:nsid w:val="00000010"/>
    <w:multiLevelType w:val="multilevel"/>
    <w:tmpl w:val="00000010"/>
    <w:name w:val="WW8Num1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nsid w:val="00000011"/>
    <w:multiLevelType w:val="multilevel"/>
    <w:tmpl w:val="00000011"/>
    <w:name w:val="WW8Num17"/>
    <w:lvl w:ilvl="0">
      <w:start w:val="1"/>
      <w:numFmt w:val="decimal"/>
      <w:lvlText w:val="%1."/>
      <w:lvlJc w:val="left"/>
      <w:pPr>
        <w:tabs>
          <w:tab w:val="num" w:pos="0"/>
        </w:tabs>
        <w:ind w:left="1636" w:hanging="360"/>
      </w:pPr>
    </w:lvl>
    <w:lvl w:ilvl="1">
      <w:start w:val="1"/>
      <w:numFmt w:val="decimal"/>
      <w:lvlText w:val="%1.%2."/>
      <w:lvlJc w:val="left"/>
      <w:pPr>
        <w:tabs>
          <w:tab w:val="num" w:pos="0"/>
        </w:tabs>
        <w:ind w:left="1996" w:hanging="720"/>
      </w:pPr>
      <w:rPr>
        <w:rFonts w:eastAsia="Helvetica"/>
      </w:rPr>
    </w:lvl>
    <w:lvl w:ilvl="2">
      <w:start w:val="1"/>
      <w:numFmt w:val="decimal"/>
      <w:lvlText w:val="%1.%2.%3."/>
      <w:lvlJc w:val="left"/>
      <w:pPr>
        <w:tabs>
          <w:tab w:val="num" w:pos="0"/>
        </w:tabs>
        <w:ind w:left="1996" w:hanging="720"/>
      </w:pPr>
      <w:rPr>
        <w:rFonts w:eastAsia="Helvetica"/>
      </w:rPr>
    </w:lvl>
    <w:lvl w:ilvl="3">
      <w:start w:val="1"/>
      <w:numFmt w:val="decimal"/>
      <w:lvlText w:val="%1.%2.%3.%4."/>
      <w:lvlJc w:val="left"/>
      <w:pPr>
        <w:tabs>
          <w:tab w:val="num" w:pos="0"/>
        </w:tabs>
        <w:ind w:left="2356" w:hanging="1080"/>
      </w:pPr>
      <w:rPr>
        <w:rFonts w:eastAsia="Helvetica"/>
      </w:rPr>
    </w:lvl>
    <w:lvl w:ilvl="4">
      <w:start w:val="1"/>
      <w:numFmt w:val="decimal"/>
      <w:lvlText w:val="%1.%2.%3.%4.%5."/>
      <w:lvlJc w:val="left"/>
      <w:pPr>
        <w:tabs>
          <w:tab w:val="num" w:pos="0"/>
        </w:tabs>
        <w:ind w:left="2356" w:hanging="1080"/>
      </w:pPr>
      <w:rPr>
        <w:rFonts w:eastAsia="Helvetica"/>
      </w:rPr>
    </w:lvl>
    <w:lvl w:ilvl="5">
      <w:start w:val="1"/>
      <w:numFmt w:val="decimal"/>
      <w:lvlText w:val="%1.%2.%3.%4.%5.%6."/>
      <w:lvlJc w:val="left"/>
      <w:pPr>
        <w:tabs>
          <w:tab w:val="num" w:pos="0"/>
        </w:tabs>
        <w:ind w:left="2716" w:hanging="1440"/>
      </w:pPr>
      <w:rPr>
        <w:rFonts w:eastAsia="Helvetica"/>
      </w:rPr>
    </w:lvl>
    <w:lvl w:ilvl="6">
      <w:start w:val="1"/>
      <w:numFmt w:val="decimal"/>
      <w:lvlText w:val="%1.%2.%3.%4.%5.%6.%7."/>
      <w:lvlJc w:val="left"/>
      <w:pPr>
        <w:tabs>
          <w:tab w:val="num" w:pos="0"/>
        </w:tabs>
        <w:ind w:left="3076" w:hanging="1800"/>
      </w:pPr>
      <w:rPr>
        <w:rFonts w:eastAsia="Helvetica"/>
      </w:rPr>
    </w:lvl>
    <w:lvl w:ilvl="7">
      <w:start w:val="1"/>
      <w:numFmt w:val="decimal"/>
      <w:lvlText w:val="%1.%2.%3.%4.%5.%6.%7.%8."/>
      <w:lvlJc w:val="left"/>
      <w:pPr>
        <w:tabs>
          <w:tab w:val="num" w:pos="0"/>
        </w:tabs>
        <w:ind w:left="3076" w:hanging="1800"/>
      </w:pPr>
      <w:rPr>
        <w:rFonts w:eastAsia="Helvetica"/>
      </w:rPr>
    </w:lvl>
    <w:lvl w:ilvl="8">
      <w:start w:val="1"/>
      <w:numFmt w:val="decimal"/>
      <w:lvlText w:val="%1.%2.%3.%4.%5.%6.%7.%8.%9."/>
      <w:lvlJc w:val="left"/>
      <w:pPr>
        <w:tabs>
          <w:tab w:val="num" w:pos="0"/>
        </w:tabs>
        <w:ind w:left="3436" w:hanging="2160"/>
      </w:pPr>
      <w:rPr>
        <w:rFonts w:eastAsia="Helvetica"/>
      </w:rPr>
    </w:lvl>
  </w:abstractNum>
  <w:abstractNum w:abstractNumId="17">
    <w:nsid w:val="00000012"/>
    <w:multiLevelType w:val="multilevel"/>
    <w:tmpl w:val="00000012"/>
    <w:name w:val="WW8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8">
    <w:nsid w:val="00000013"/>
    <w:multiLevelType w:val="multilevel"/>
    <w:tmpl w:val="00000013"/>
    <w:name w:val="WW8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nsid w:val="00000014"/>
    <w:multiLevelType w:val="multilevel"/>
    <w:tmpl w:val="00000014"/>
    <w:name w:val="WW8Num20"/>
    <w:lvl w:ilvl="0">
      <w:start w:val="1"/>
      <w:numFmt w:val="decimal"/>
      <w:lvlText w:val="%1."/>
      <w:lvlJc w:val="left"/>
      <w:pPr>
        <w:tabs>
          <w:tab w:val="num" w:pos="0"/>
        </w:tabs>
        <w:ind w:left="502" w:hanging="360"/>
      </w:pPr>
      <w:rPr>
        <w:rFonts w:eastAsia="Helvetica"/>
      </w:rPr>
    </w:lvl>
    <w:lvl w:ilvl="1">
      <w:start w:val="1"/>
      <w:numFmt w:val="lowerLetter"/>
      <w:lvlText w:val="%2."/>
      <w:lvlJc w:val="left"/>
      <w:pPr>
        <w:tabs>
          <w:tab w:val="num" w:pos="0"/>
        </w:tabs>
        <w:ind w:left="1222" w:hanging="360"/>
      </w:pPr>
    </w:lvl>
    <w:lvl w:ilvl="2">
      <w:start w:val="1"/>
      <w:numFmt w:val="lowerRoman"/>
      <w:lvlText w:val="%2.%3."/>
      <w:lvlJc w:val="left"/>
      <w:pPr>
        <w:tabs>
          <w:tab w:val="num" w:pos="0"/>
        </w:tabs>
        <w:ind w:left="1942" w:hanging="180"/>
      </w:pPr>
    </w:lvl>
    <w:lvl w:ilvl="3">
      <w:start w:val="1"/>
      <w:numFmt w:val="decimal"/>
      <w:lvlText w:val="%2.%3.%4."/>
      <w:lvlJc w:val="left"/>
      <w:pPr>
        <w:tabs>
          <w:tab w:val="num" w:pos="0"/>
        </w:tabs>
        <w:ind w:left="2662" w:hanging="360"/>
      </w:pPr>
    </w:lvl>
    <w:lvl w:ilvl="4">
      <w:start w:val="1"/>
      <w:numFmt w:val="lowerLetter"/>
      <w:lvlText w:val="%2.%3.%4.%5."/>
      <w:lvlJc w:val="left"/>
      <w:pPr>
        <w:tabs>
          <w:tab w:val="num" w:pos="0"/>
        </w:tabs>
        <w:ind w:left="3382" w:hanging="360"/>
      </w:pPr>
    </w:lvl>
    <w:lvl w:ilvl="5">
      <w:start w:val="1"/>
      <w:numFmt w:val="lowerRoman"/>
      <w:lvlText w:val="%2.%3.%4.%5.%6."/>
      <w:lvlJc w:val="left"/>
      <w:pPr>
        <w:tabs>
          <w:tab w:val="num" w:pos="0"/>
        </w:tabs>
        <w:ind w:left="4102" w:hanging="180"/>
      </w:pPr>
    </w:lvl>
    <w:lvl w:ilvl="6">
      <w:start w:val="1"/>
      <w:numFmt w:val="decimal"/>
      <w:lvlText w:val="%2.%3.%4.%5.%6.%7."/>
      <w:lvlJc w:val="left"/>
      <w:pPr>
        <w:tabs>
          <w:tab w:val="num" w:pos="0"/>
        </w:tabs>
        <w:ind w:left="4822" w:hanging="360"/>
      </w:pPr>
    </w:lvl>
    <w:lvl w:ilvl="7">
      <w:start w:val="1"/>
      <w:numFmt w:val="lowerLetter"/>
      <w:lvlText w:val="%2.%3.%4.%5.%6.%7.%8."/>
      <w:lvlJc w:val="left"/>
      <w:pPr>
        <w:tabs>
          <w:tab w:val="num" w:pos="0"/>
        </w:tabs>
        <w:ind w:left="5542" w:hanging="360"/>
      </w:pPr>
    </w:lvl>
    <w:lvl w:ilvl="8">
      <w:start w:val="1"/>
      <w:numFmt w:val="lowerRoman"/>
      <w:lvlText w:val="%2.%3.%4.%5.%6.%7.%8.%9."/>
      <w:lvlJc w:val="left"/>
      <w:pPr>
        <w:tabs>
          <w:tab w:val="num" w:pos="0"/>
        </w:tabs>
        <w:ind w:left="6262" w:hanging="180"/>
      </w:pPr>
    </w:lvl>
  </w:abstractNum>
  <w:abstractNum w:abstractNumId="20">
    <w:nsid w:val="00000015"/>
    <w:multiLevelType w:val="multilevel"/>
    <w:tmpl w:val="0000001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1">
    <w:nsid w:val="0DEC4965"/>
    <w:multiLevelType w:val="hybridMultilevel"/>
    <w:tmpl w:val="C6CE6A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7A4D08"/>
    <w:multiLevelType w:val="hybridMultilevel"/>
    <w:tmpl w:val="057E1A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2"/>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200"/>
  <w:drawingGridVerticalSpacing w:val="0"/>
  <w:displayHorizontalDrawingGridEvery w:val="0"/>
  <w:displayVerticalDrawingGridEvery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2"/>
  </w:compat>
  <w:rsids>
    <w:rsidRoot w:val="00AD176B"/>
    <w:rsid w:val="000145B6"/>
    <w:rsid w:val="00042E7F"/>
    <w:rsid w:val="000508F5"/>
    <w:rsid w:val="0005696D"/>
    <w:rsid w:val="000619EF"/>
    <w:rsid w:val="00063D48"/>
    <w:rsid w:val="00071F32"/>
    <w:rsid w:val="000A2790"/>
    <w:rsid w:val="000B0151"/>
    <w:rsid w:val="000D3A88"/>
    <w:rsid w:val="000D5E2B"/>
    <w:rsid w:val="00101827"/>
    <w:rsid w:val="00135184"/>
    <w:rsid w:val="00140284"/>
    <w:rsid w:val="00151E87"/>
    <w:rsid w:val="00161F35"/>
    <w:rsid w:val="001C56B8"/>
    <w:rsid w:val="001F0B4C"/>
    <w:rsid w:val="001F578F"/>
    <w:rsid w:val="00210EBB"/>
    <w:rsid w:val="0022688B"/>
    <w:rsid w:val="002328F4"/>
    <w:rsid w:val="00233852"/>
    <w:rsid w:val="00234027"/>
    <w:rsid w:val="00252545"/>
    <w:rsid w:val="00253DED"/>
    <w:rsid w:val="002572EF"/>
    <w:rsid w:val="00264C4D"/>
    <w:rsid w:val="002878E0"/>
    <w:rsid w:val="00292AFC"/>
    <w:rsid w:val="00293EED"/>
    <w:rsid w:val="002A1B04"/>
    <w:rsid w:val="002B5416"/>
    <w:rsid w:val="002F6162"/>
    <w:rsid w:val="0030549B"/>
    <w:rsid w:val="0030686F"/>
    <w:rsid w:val="00320C8C"/>
    <w:rsid w:val="00334FDA"/>
    <w:rsid w:val="00335191"/>
    <w:rsid w:val="003767D9"/>
    <w:rsid w:val="00381081"/>
    <w:rsid w:val="003A3B34"/>
    <w:rsid w:val="003C1B2A"/>
    <w:rsid w:val="003D1596"/>
    <w:rsid w:val="003E2D5E"/>
    <w:rsid w:val="003E5FD3"/>
    <w:rsid w:val="003E6B48"/>
    <w:rsid w:val="00426660"/>
    <w:rsid w:val="00452406"/>
    <w:rsid w:val="004621C8"/>
    <w:rsid w:val="00474076"/>
    <w:rsid w:val="00476582"/>
    <w:rsid w:val="00481121"/>
    <w:rsid w:val="00481E1C"/>
    <w:rsid w:val="00496E74"/>
    <w:rsid w:val="004A4056"/>
    <w:rsid w:val="004A44C5"/>
    <w:rsid w:val="004B05DA"/>
    <w:rsid w:val="004C6D6D"/>
    <w:rsid w:val="004C7C4F"/>
    <w:rsid w:val="004E6643"/>
    <w:rsid w:val="004F178B"/>
    <w:rsid w:val="00556702"/>
    <w:rsid w:val="005718C9"/>
    <w:rsid w:val="005751A3"/>
    <w:rsid w:val="00575697"/>
    <w:rsid w:val="00587840"/>
    <w:rsid w:val="005C4C9D"/>
    <w:rsid w:val="00603806"/>
    <w:rsid w:val="00614DDC"/>
    <w:rsid w:val="00661ACF"/>
    <w:rsid w:val="006670A4"/>
    <w:rsid w:val="00672CB4"/>
    <w:rsid w:val="00674418"/>
    <w:rsid w:val="006B580B"/>
    <w:rsid w:val="006C5467"/>
    <w:rsid w:val="006C72D6"/>
    <w:rsid w:val="00706406"/>
    <w:rsid w:val="0073055D"/>
    <w:rsid w:val="00751307"/>
    <w:rsid w:val="00760BD4"/>
    <w:rsid w:val="00760F1F"/>
    <w:rsid w:val="007662A6"/>
    <w:rsid w:val="00797B05"/>
    <w:rsid w:val="007A0367"/>
    <w:rsid w:val="007B532E"/>
    <w:rsid w:val="007D0FF7"/>
    <w:rsid w:val="007D2EAC"/>
    <w:rsid w:val="007E5AA5"/>
    <w:rsid w:val="00803BCD"/>
    <w:rsid w:val="008175AD"/>
    <w:rsid w:val="008340D2"/>
    <w:rsid w:val="00843C9B"/>
    <w:rsid w:val="00843F81"/>
    <w:rsid w:val="0089749D"/>
    <w:rsid w:val="008D0F92"/>
    <w:rsid w:val="008D1EB7"/>
    <w:rsid w:val="008D4F05"/>
    <w:rsid w:val="008E5D8E"/>
    <w:rsid w:val="008F5AB9"/>
    <w:rsid w:val="0090619E"/>
    <w:rsid w:val="009374FA"/>
    <w:rsid w:val="009441B1"/>
    <w:rsid w:val="009A2255"/>
    <w:rsid w:val="009A4D0A"/>
    <w:rsid w:val="009A4E39"/>
    <w:rsid w:val="009B12A5"/>
    <w:rsid w:val="009C593D"/>
    <w:rsid w:val="00A03194"/>
    <w:rsid w:val="00A25C02"/>
    <w:rsid w:val="00A4335A"/>
    <w:rsid w:val="00A60FF2"/>
    <w:rsid w:val="00A63D3D"/>
    <w:rsid w:val="00A7759A"/>
    <w:rsid w:val="00A838EF"/>
    <w:rsid w:val="00AA7C08"/>
    <w:rsid w:val="00AB7630"/>
    <w:rsid w:val="00AB7985"/>
    <w:rsid w:val="00AD176B"/>
    <w:rsid w:val="00AE6D6D"/>
    <w:rsid w:val="00B0070C"/>
    <w:rsid w:val="00B0796F"/>
    <w:rsid w:val="00B242F8"/>
    <w:rsid w:val="00B325CD"/>
    <w:rsid w:val="00B3261E"/>
    <w:rsid w:val="00B435CD"/>
    <w:rsid w:val="00B65598"/>
    <w:rsid w:val="00B676DA"/>
    <w:rsid w:val="00B73886"/>
    <w:rsid w:val="00B80821"/>
    <w:rsid w:val="00B919DA"/>
    <w:rsid w:val="00BA17F8"/>
    <w:rsid w:val="00BA78C1"/>
    <w:rsid w:val="00BC7305"/>
    <w:rsid w:val="00BD67E9"/>
    <w:rsid w:val="00BF02D5"/>
    <w:rsid w:val="00C00C6C"/>
    <w:rsid w:val="00C123BA"/>
    <w:rsid w:val="00C42FC5"/>
    <w:rsid w:val="00C5207E"/>
    <w:rsid w:val="00C72D29"/>
    <w:rsid w:val="00C75B53"/>
    <w:rsid w:val="00C83E88"/>
    <w:rsid w:val="00CA1098"/>
    <w:rsid w:val="00CA6E29"/>
    <w:rsid w:val="00CB3CDF"/>
    <w:rsid w:val="00CB718F"/>
    <w:rsid w:val="00CC3205"/>
    <w:rsid w:val="00CE5E1F"/>
    <w:rsid w:val="00D07C81"/>
    <w:rsid w:val="00D149E0"/>
    <w:rsid w:val="00D15ACF"/>
    <w:rsid w:val="00D15AF6"/>
    <w:rsid w:val="00D25C2C"/>
    <w:rsid w:val="00D72ABC"/>
    <w:rsid w:val="00D77C30"/>
    <w:rsid w:val="00D97E25"/>
    <w:rsid w:val="00DC385F"/>
    <w:rsid w:val="00E02EE5"/>
    <w:rsid w:val="00E04078"/>
    <w:rsid w:val="00E34217"/>
    <w:rsid w:val="00E411E1"/>
    <w:rsid w:val="00E461CA"/>
    <w:rsid w:val="00E71E3A"/>
    <w:rsid w:val="00E739BA"/>
    <w:rsid w:val="00E8410C"/>
    <w:rsid w:val="00EB68E4"/>
    <w:rsid w:val="00EC3BF6"/>
    <w:rsid w:val="00EC6034"/>
    <w:rsid w:val="00ED24AF"/>
    <w:rsid w:val="00EE4543"/>
    <w:rsid w:val="00EF6694"/>
    <w:rsid w:val="00F02BB6"/>
    <w:rsid w:val="00F05D44"/>
    <w:rsid w:val="00F06330"/>
    <w:rsid w:val="00F07511"/>
    <w:rsid w:val="00F13004"/>
    <w:rsid w:val="00F17742"/>
    <w:rsid w:val="00F17A20"/>
    <w:rsid w:val="00F27678"/>
    <w:rsid w:val="00F50655"/>
    <w:rsid w:val="00F777A7"/>
    <w:rsid w:val="00FA381B"/>
    <w:rsid w:val="00FA4F7E"/>
    <w:rsid w:val="00FC4716"/>
    <w:rsid w:val="00FC47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B6"/>
    <w:pPr>
      <w:suppressAutoHyphens/>
    </w:pPr>
    <w:rPr>
      <w:rFonts w:ascii="Arial" w:eastAsia="SimSun" w:hAnsi="Arial" w:cs="Mangal"/>
      <w:kern w:val="1"/>
      <w:sz w:val="24"/>
      <w:szCs w:val="24"/>
      <w:lang w:val="en-US"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0145B6"/>
    <w:rPr>
      <w:rFonts w:eastAsia="Helvetica"/>
      <w:b/>
      <w:i/>
    </w:rPr>
  </w:style>
  <w:style w:type="character" w:customStyle="1" w:styleId="WW8Num2z0">
    <w:name w:val="WW8Num2z0"/>
    <w:rsid w:val="000145B6"/>
    <w:rPr>
      <w:rFonts w:ascii="Symbol" w:hAnsi="Symbol"/>
    </w:rPr>
  </w:style>
  <w:style w:type="character" w:customStyle="1" w:styleId="WW8Num2z1">
    <w:name w:val="WW8Num2z1"/>
    <w:rsid w:val="000145B6"/>
    <w:rPr>
      <w:rFonts w:ascii="Courier New" w:hAnsi="Courier New" w:cs="Courier New"/>
    </w:rPr>
  </w:style>
  <w:style w:type="character" w:customStyle="1" w:styleId="WW8Num2z2">
    <w:name w:val="WW8Num2z2"/>
    <w:rsid w:val="000145B6"/>
    <w:rPr>
      <w:rFonts w:ascii="Wingdings" w:hAnsi="Wingdings"/>
    </w:rPr>
  </w:style>
  <w:style w:type="character" w:customStyle="1" w:styleId="WW8Num3z0">
    <w:name w:val="WW8Num3z0"/>
    <w:rsid w:val="000145B6"/>
    <w:rPr>
      <w:rFonts w:ascii="Symbol" w:hAnsi="Symbol"/>
    </w:rPr>
  </w:style>
  <w:style w:type="character" w:customStyle="1" w:styleId="WW8Num3z1">
    <w:name w:val="WW8Num3z1"/>
    <w:rsid w:val="000145B6"/>
    <w:rPr>
      <w:rFonts w:ascii="Courier New" w:hAnsi="Courier New" w:cs="Courier New"/>
    </w:rPr>
  </w:style>
  <w:style w:type="character" w:customStyle="1" w:styleId="WW8Num3z2">
    <w:name w:val="WW8Num3z2"/>
    <w:rsid w:val="000145B6"/>
    <w:rPr>
      <w:rFonts w:ascii="Wingdings" w:hAnsi="Wingdings"/>
    </w:rPr>
  </w:style>
  <w:style w:type="character" w:customStyle="1" w:styleId="WW8Num4z0">
    <w:name w:val="WW8Num4z0"/>
    <w:rsid w:val="000145B6"/>
    <w:rPr>
      <w:rFonts w:ascii="Symbol" w:hAnsi="Symbol"/>
    </w:rPr>
  </w:style>
  <w:style w:type="character" w:customStyle="1" w:styleId="WW8Num4z1">
    <w:name w:val="WW8Num4z1"/>
    <w:rsid w:val="000145B6"/>
    <w:rPr>
      <w:rFonts w:ascii="Courier New" w:hAnsi="Courier New" w:cs="Courier New"/>
    </w:rPr>
  </w:style>
  <w:style w:type="character" w:customStyle="1" w:styleId="WW8Num4z2">
    <w:name w:val="WW8Num4z2"/>
    <w:rsid w:val="000145B6"/>
    <w:rPr>
      <w:rFonts w:ascii="Wingdings" w:hAnsi="Wingdings"/>
    </w:rPr>
  </w:style>
  <w:style w:type="character" w:customStyle="1" w:styleId="WW8Num5z0">
    <w:name w:val="WW8Num5z0"/>
    <w:rsid w:val="000145B6"/>
    <w:rPr>
      <w:rFonts w:ascii="Symbol" w:hAnsi="Symbol"/>
    </w:rPr>
  </w:style>
  <w:style w:type="character" w:customStyle="1" w:styleId="WW8Num5z1">
    <w:name w:val="WW8Num5z1"/>
    <w:rsid w:val="000145B6"/>
    <w:rPr>
      <w:rFonts w:ascii="Courier New" w:hAnsi="Courier New" w:cs="Courier New"/>
    </w:rPr>
  </w:style>
  <w:style w:type="character" w:customStyle="1" w:styleId="WW8Num5z2">
    <w:name w:val="WW8Num5z2"/>
    <w:rsid w:val="000145B6"/>
    <w:rPr>
      <w:rFonts w:ascii="Wingdings" w:hAnsi="Wingdings"/>
    </w:rPr>
  </w:style>
  <w:style w:type="character" w:customStyle="1" w:styleId="WW8Num6z0">
    <w:name w:val="WW8Num6z0"/>
    <w:rsid w:val="000145B6"/>
    <w:rPr>
      <w:rFonts w:eastAsia="Helvetica"/>
      <w:b/>
      <w:i/>
    </w:rPr>
  </w:style>
  <w:style w:type="character" w:customStyle="1" w:styleId="WW8Num7z0">
    <w:name w:val="WW8Num7z0"/>
    <w:rsid w:val="000145B6"/>
    <w:rPr>
      <w:rFonts w:eastAsia="Helvetica"/>
    </w:rPr>
  </w:style>
  <w:style w:type="character" w:customStyle="1" w:styleId="WW8Num8z0">
    <w:name w:val="WW8Num8z0"/>
    <w:rsid w:val="000145B6"/>
    <w:rPr>
      <w:rFonts w:eastAsia="Helvetica"/>
    </w:rPr>
  </w:style>
  <w:style w:type="character" w:customStyle="1" w:styleId="WW8Num9z0">
    <w:name w:val="WW8Num9z0"/>
    <w:rsid w:val="000145B6"/>
    <w:rPr>
      <w:rFonts w:eastAsia="Helvetica"/>
    </w:rPr>
  </w:style>
  <w:style w:type="character" w:customStyle="1" w:styleId="WW8Num10z0">
    <w:name w:val="WW8Num10z0"/>
    <w:rsid w:val="000145B6"/>
    <w:rPr>
      <w:rFonts w:eastAsia="Helvetica"/>
    </w:rPr>
  </w:style>
  <w:style w:type="character" w:customStyle="1" w:styleId="WW8Num11z0">
    <w:name w:val="WW8Num11z0"/>
    <w:rsid w:val="000145B6"/>
    <w:rPr>
      <w:rFonts w:eastAsia="Helvetica"/>
    </w:rPr>
  </w:style>
  <w:style w:type="character" w:customStyle="1" w:styleId="WW8Num12z0">
    <w:name w:val="WW8Num12z0"/>
    <w:rsid w:val="000145B6"/>
    <w:rPr>
      <w:rFonts w:eastAsia="Helvetica"/>
    </w:rPr>
  </w:style>
  <w:style w:type="character" w:customStyle="1" w:styleId="WW8Num13z0">
    <w:name w:val="WW8Num13z0"/>
    <w:rsid w:val="000145B6"/>
    <w:rPr>
      <w:rFonts w:eastAsia="Helvetica"/>
    </w:rPr>
  </w:style>
  <w:style w:type="character" w:customStyle="1" w:styleId="WW8Num14z0">
    <w:name w:val="WW8Num14z0"/>
    <w:rsid w:val="000145B6"/>
    <w:rPr>
      <w:rFonts w:eastAsia="Helvetica"/>
    </w:rPr>
  </w:style>
  <w:style w:type="character" w:customStyle="1" w:styleId="WW8Num15z0">
    <w:name w:val="WW8Num15z0"/>
    <w:rsid w:val="000145B6"/>
    <w:rPr>
      <w:rFonts w:eastAsia="Helvetica"/>
    </w:rPr>
  </w:style>
  <w:style w:type="character" w:customStyle="1" w:styleId="WW8Num16z0">
    <w:name w:val="WW8Num16z0"/>
    <w:rsid w:val="000145B6"/>
    <w:rPr>
      <w:rFonts w:ascii="Symbol" w:hAnsi="Symbol"/>
    </w:rPr>
  </w:style>
  <w:style w:type="character" w:customStyle="1" w:styleId="WW8Num16z1">
    <w:name w:val="WW8Num16z1"/>
    <w:rsid w:val="000145B6"/>
    <w:rPr>
      <w:rFonts w:ascii="Courier New" w:hAnsi="Courier New" w:cs="Courier New"/>
    </w:rPr>
  </w:style>
  <w:style w:type="character" w:customStyle="1" w:styleId="WW8Num16z2">
    <w:name w:val="WW8Num16z2"/>
    <w:rsid w:val="000145B6"/>
    <w:rPr>
      <w:rFonts w:ascii="Wingdings" w:hAnsi="Wingdings"/>
    </w:rPr>
  </w:style>
  <w:style w:type="character" w:customStyle="1" w:styleId="WW8Num17z1">
    <w:name w:val="WW8Num17z1"/>
    <w:rsid w:val="000145B6"/>
    <w:rPr>
      <w:rFonts w:eastAsia="Helvetica"/>
    </w:rPr>
  </w:style>
  <w:style w:type="character" w:customStyle="1" w:styleId="WW8Num18z0">
    <w:name w:val="WW8Num18z0"/>
    <w:rsid w:val="000145B6"/>
    <w:rPr>
      <w:rFonts w:ascii="Symbol" w:hAnsi="Symbol"/>
    </w:rPr>
  </w:style>
  <w:style w:type="character" w:customStyle="1" w:styleId="WW8Num18z1">
    <w:name w:val="WW8Num18z1"/>
    <w:rsid w:val="000145B6"/>
    <w:rPr>
      <w:rFonts w:ascii="Courier New" w:hAnsi="Courier New" w:cs="Courier New"/>
    </w:rPr>
  </w:style>
  <w:style w:type="character" w:customStyle="1" w:styleId="WW8Num18z2">
    <w:name w:val="WW8Num18z2"/>
    <w:rsid w:val="000145B6"/>
    <w:rPr>
      <w:rFonts w:ascii="Wingdings" w:hAnsi="Wingdings"/>
    </w:rPr>
  </w:style>
  <w:style w:type="character" w:customStyle="1" w:styleId="WW8Num19z0">
    <w:name w:val="WW8Num19z0"/>
    <w:rsid w:val="000145B6"/>
    <w:rPr>
      <w:rFonts w:ascii="Symbol" w:hAnsi="Symbol"/>
    </w:rPr>
  </w:style>
  <w:style w:type="character" w:customStyle="1" w:styleId="WW8Num19z1">
    <w:name w:val="WW8Num19z1"/>
    <w:rsid w:val="000145B6"/>
    <w:rPr>
      <w:rFonts w:ascii="Courier New" w:hAnsi="Courier New" w:cs="Courier New"/>
    </w:rPr>
  </w:style>
  <w:style w:type="character" w:customStyle="1" w:styleId="WW8Num19z2">
    <w:name w:val="WW8Num19z2"/>
    <w:rsid w:val="000145B6"/>
    <w:rPr>
      <w:rFonts w:ascii="Wingdings" w:hAnsi="Wingdings"/>
    </w:rPr>
  </w:style>
  <w:style w:type="character" w:customStyle="1" w:styleId="WW8Num20z0">
    <w:name w:val="WW8Num20z0"/>
    <w:rsid w:val="000145B6"/>
    <w:rPr>
      <w:rFonts w:eastAsia="Helvetica"/>
    </w:rPr>
  </w:style>
  <w:style w:type="character" w:customStyle="1" w:styleId="Absatz-Standardschriftart">
    <w:name w:val="Absatz-Standardschriftart"/>
    <w:rsid w:val="000145B6"/>
  </w:style>
  <w:style w:type="character" w:customStyle="1" w:styleId="WW-Absatz-Standardschriftart">
    <w:name w:val="WW-Absatz-Standardschriftart"/>
    <w:rsid w:val="000145B6"/>
  </w:style>
  <w:style w:type="character" w:customStyle="1" w:styleId="WW-Absatz-Standardschriftart1">
    <w:name w:val="WW-Absatz-Standardschriftart1"/>
    <w:rsid w:val="000145B6"/>
  </w:style>
  <w:style w:type="character" w:customStyle="1" w:styleId="1">
    <w:name w:val="Основной шрифт абзаца1"/>
    <w:rsid w:val="000145B6"/>
  </w:style>
  <w:style w:type="character" w:customStyle="1" w:styleId="a3">
    <w:name w:val="Верхний колонтитул Знак"/>
    <w:rsid w:val="000145B6"/>
    <w:rPr>
      <w:sz w:val="24"/>
      <w:szCs w:val="24"/>
      <w:lang w:val="en-US"/>
    </w:rPr>
  </w:style>
  <w:style w:type="character" w:customStyle="1" w:styleId="a4">
    <w:name w:val="Нижний колонтитул Знак"/>
    <w:uiPriority w:val="99"/>
    <w:rsid w:val="000145B6"/>
    <w:rPr>
      <w:sz w:val="24"/>
      <w:szCs w:val="24"/>
      <w:lang w:val="en-US"/>
    </w:rPr>
  </w:style>
  <w:style w:type="character" w:customStyle="1" w:styleId="10">
    <w:name w:val="Основной текст Знак1"/>
    <w:rsid w:val="000145B6"/>
    <w:rPr>
      <w:rFonts w:ascii="Calibri" w:hAnsi="Calibri" w:cs="Calibri"/>
      <w:sz w:val="31"/>
      <w:szCs w:val="31"/>
    </w:rPr>
  </w:style>
  <w:style w:type="character" w:customStyle="1" w:styleId="a5">
    <w:name w:val="Основной текст Знак"/>
    <w:rsid w:val="000145B6"/>
    <w:rPr>
      <w:sz w:val="24"/>
      <w:szCs w:val="24"/>
      <w:lang w:val="en-US"/>
    </w:rPr>
  </w:style>
  <w:style w:type="character" w:customStyle="1" w:styleId="ListLabel1">
    <w:name w:val="ListLabel 1"/>
    <w:rsid w:val="000145B6"/>
    <w:rPr>
      <w:rFonts w:eastAsia="ヒラギノ角ゴ Pro W3"/>
      <w:b w:val="0"/>
      <w:i w:val="0"/>
      <w:caps w:val="0"/>
      <w:smallCaps w:val="0"/>
      <w:dstrike/>
      <w:color w:val="000000"/>
      <w:kern w:val="1"/>
      <w:position w:val="0"/>
      <w:sz w:val="20"/>
      <w:vertAlign w:val="baseline"/>
    </w:rPr>
  </w:style>
  <w:style w:type="character" w:customStyle="1" w:styleId="ListLabel2">
    <w:name w:val="ListLabel 2"/>
    <w:rsid w:val="000145B6"/>
    <w:rPr>
      <w:rFonts w:eastAsia="ヒラギノ角ゴ Pro W3"/>
      <w:color w:val="000000"/>
      <w:position w:val="0"/>
      <w:sz w:val="24"/>
      <w:vertAlign w:val="baseline"/>
    </w:rPr>
  </w:style>
  <w:style w:type="character" w:customStyle="1" w:styleId="ListLabel3">
    <w:name w:val="ListLabel 3"/>
    <w:rsid w:val="000145B6"/>
    <w:rPr>
      <w:rFonts w:eastAsia="Helvetica"/>
      <w:b/>
      <w:i/>
    </w:rPr>
  </w:style>
  <w:style w:type="character" w:customStyle="1" w:styleId="ListLabel4">
    <w:name w:val="ListLabel 4"/>
    <w:rsid w:val="000145B6"/>
    <w:rPr>
      <w:rFonts w:eastAsia="ヒラギノ角ゴ Pro W3"/>
      <w:b w:val="0"/>
      <w:i w:val="0"/>
      <w:caps w:val="0"/>
      <w:smallCaps w:val="0"/>
      <w:dstrike/>
      <w:color w:val="000000"/>
      <w:kern w:val="1"/>
      <w:position w:val="0"/>
      <w:sz w:val="24"/>
      <w:u w:val="none"/>
      <w:vertAlign w:val="baseline"/>
      <w:lang w:val="en-US"/>
    </w:rPr>
  </w:style>
  <w:style w:type="character" w:customStyle="1" w:styleId="ListLabel5">
    <w:name w:val="ListLabel 5"/>
    <w:rsid w:val="000145B6"/>
    <w:rPr>
      <w:rFonts w:cs="Courier New"/>
    </w:rPr>
  </w:style>
  <w:style w:type="character" w:customStyle="1" w:styleId="ListLabel6">
    <w:name w:val="ListLabel 6"/>
    <w:rsid w:val="000145B6"/>
    <w:rPr>
      <w:rFonts w:eastAsia="Helvetica"/>
    </w:rPr>
  </w:style>
  <w:style w:type="paragraph" w:customStyle="1" w:styleId="a6">
    <w:name w:val="Заголовок"/>
    <w:basedOn w:val="a"/>
    <w:next w:val="a7"/>
    <w:rsid w:val="000145B6"/>
    <w:pPr>
      <w:keepNext/>
      <w:spacing w:before="240" w:after="120"/>
    </w:pPr>
    <w:rPr>
      <w:rFonts w:eastAsia="Microsoft YaHei"/>
      <w:sz w:val="28"/>
      <w:szCs w:val="28"/>
    </w:rPr>
  </w:style>
  <w:style w:type="paragraph" w:styleId="a7">
    <w:name w:val="Body Text"/>
    <w:basedOn w:val="a"/>
    <w:rsid w:val="000145B6"/>
    <w:pPr>
      <w:widowControl w:val="0"/>
      <w:shd w:val="clear" w:color="auto" w:fill="FFFFFF"/>
      <w:spacing w:after="1260" w:line="437" w:lineRule="exact"/>
    </w:pPr>
    <w:rPr>
      <w:rFonts w:ascii="Calibri" w:hAnsi="Calibri" w:cs="Calibri"/>
      <w:sz w:val="31"/>
      <w:szCs w:val="31"/>
      <w:lang w:val="ru-RU"/>
    </w:rPr>
  </w:style>
  <w:style w:type="paragraph" w:styleId="a8">
    <w:name w:val="List"/>
    <w:basedOn w:val="a7"/>
    <w:rsid w:val="000145B6"/>
    <w:rPr>
      <w:rFonts w:ascii="Arial" w:hAnsi="Arial" w:cs="Mangal"/>
    </w:rPr>
  </w:style>
  <w:style w:type="paragraph" w:customStyle="1" w:styleId="11">
    <w:name w:val="Название1"/>
    <w:basedOn w:val="a"/>
    <w:rsid w:val="000145B6"/>
    <w:pPr>
      <w:suppressLineNumbers/>
      <w:spacing w:before="120" w:after="120"/>
    </w:pPr>
    <w:rPr>
      <w:i/>
      <w:iCs/>
      <w:sz w:val="20"/>
    </w:rPr>
  </w:style>
  <w:style w:type="paragraph" w:customStyle="1" w:styleId="12">
    <w:name w:val="Указатель1"/>
    <w:basedOn w:val="a"/>
    <w:rsid w:val="000145B6"/>
    <w:pPr>
      <w:suppressLineNumbers/>
    </w:pPr>
  </w:style>
  <w:style w:type="paragraph" w:customStyle="1" w:styleId="110">
    <w:name w:val="Заголовок 11"/>
    <w:rsid w:val="000145B6"/>
    <w:pPr>
      <w:keepNext/>
      <w:suppressAutoHyphens/>
    </w:pPr>
    <w:rPr>
      <w:rFonts w:ascii="Helvetica" w:eastAsia="ヒラギノ角ゴ Pro W3" w:hAnsi="Helvetica" w:cs="Mangal"/>
      <w:b/>
      <w:color w:val="000000"/>
      <w:kern w:val="1"/>
      <w:sz w:val="36"/>
      <w:szCs w:val="24"/>
      <w:lang w:val="en-US" w:eastAsia="hi-IN" w:bidi="hi-IN"/>
    </w:rPr>
  </w:style>
  <w:style w:type="paragraph" w:customStyle="1" w:styleId="21">
    <w:name w:val="Заголовок 21"/>
    <w:rsid w:val="000145B6"/>
    <w:pPr>
      <w:keepNext/>
      <w:suppressAutoHyphens/>
    </w:pPr>
    <w:rPr>
      <w:rFonts w:ascii="Helvetica" w:eastAsia="ヒラギノ角ゴ Pro W3" w:hAnsi="Helvetica" w:cs="Mangal"/>
      <w:b/>
      <w:color w:val="000000"/>
      <w:kern w:val="1"/>
      <w:sz w:val="32"/>
      <w:szCs w:val="24"/>
      <w:lang w:val="en-US" w:eastAsia="hi-IN" w:bidi="hi-IN"/>
    </w:rPr>
  </w:style>
  <w:style w:type="paragraph" w:customStyle="1" w:styleId="None">
    <w:name w:val="None"/>
    <w:rsid w:val="000145B6"/>
    <w:pPr>
      <w:suppressAutoHyphens/>
    </w:pPr>
    <w:rPr>
      <w:rFonts w:ascii="Arial" w:eastAsia="SimSun" w:hAnsi="Arial" w:cs="Mangal"/>
      <w:kern w:val="1"/>
      <w:szCs w:val="24"/>
      <w:lang w:eastAsia="hi-IN" w:bidi="hi-IN"/>
    </w:rPr>
  </w:style>
  <w:style w:type="paragraph" w:customStyle="1" w:styleId="List0">
    <w:name w:val="List 0"/>
    <w:basedOn w:val="None"/>
    <w:rsid w:val="000145B6"/>
    <w:pPr>
      <w:tabs>
        <w:tab w:val="left" w:pos="0"/>
      </w:tabs>
    </w:pPr>
  </w:style>
  <w:style w:type="paragraph" w:styleId="a9">
    <w:name w:val="header"/>
    <w:basedOn w:val="a"/>
    <w:rsid w:val="000145B6"/>
    <w:pPr>
      <w:suppressLineNumbers/>
      <w:tabs>
        <w:tab w:val="center" w:pos="4677"/>
        <w:tab w:val="right" w:pos="9355"/>
      </w:tabs>
    </w:pPr>
  </w:style>
  <w:style w:type="paragraph" w:styleId="aa">
    <w:name w:val="footer"/>
    <w:basedOn w:val="a"/>
    <w:uiPriority w:val="99"/>
    <w:rsid w:val="000145B6"/>
    <w:pPr>
      <w:suppressLineNumbers/>
      <w:tabs>
        <w:tab w:val="center" w:pos="4677"/>
        <w:tab w:val="right" w:pos="9355"/>
      </w:tabs>
    </w:pPr>
  </w:style>
  <w:style w:type="paragraph" w:customStyle="1" w:styleId="Body1">
    <w:name w:val="Body 1"/>
    <w:rsid w:val="000145B6"/>
    <w:pPr>
      <w:suppressAutoHyphens/>
    </w:pPr>
    <w:rPr>
      <w:rFonts w:ascii="Helvetica" w:eastAsia="ヒラギノ角ゴ Pro W3" w:hAnsi="Helvetica" w:cs="Mangal"/>
      <w:color w:val="000000"/>
      <w:kern w:val="1"/>
      <w:sz w:val="24"/>
      <w:szCs w:val="24"/>
      <w:lang w:val="en-US" w:eastAsia="hi-IN" w:bidi="hi-IN"/>
    </w:rPr>
  </w:style>
  <w:style w:type="paragraph" w:customStyle="1" w:styleId="13">
    <w:name w:val="Без интервала1"/>
    <w:rsid w:val="000145B6"/>
    <w:pPr>
      <w:widowControl w:val="0"/>
      <w:suppressAutoHyphens/>
    </w:pPr>
    <w:rPr>
      <w:rFonts w:ascii="Courier New" w:eastAsia="SimSun" w:hAnsi="Courier New" w:cs="Courier New"/>
      <w:color w:val="000000"/>
      <w:kern w:val="1"/>
      <w:sz w:val="24"/>
      <w:szCs w:val="24"/>
      <w:lang w:eastAsia="hi-IN" w:bidi="hi-IN"/>
    </w:rPr>
  </w:style>
  <w:style w:type="paragraph" w:customStyle="1" w:styleId="14">
    <w:name w:val="Абзац списка1"/>
    <w:basedOn w:val="a"/>
    <w:rsid w:val="000145B6"/>
    <w:pPr>
      <w:ind w:left="720"/>
    </w:pPr>
  </w:style>
  <w:style w:type="paragraph" w:customStyle="1" w:styleId="ab">
    <w:name w:val="Содержимое таблицы"/>
    <w:basedOn w:val="a"/>
    <w:rsid w:val="000145B6"/>
    <w:pPr>
      <w:suppressLineNumbers/>
    </w:pPr>
  </w:style>
  <w:style w:type="paragraph" w:customStyle="1" w:styleId="ac">
    <w:name w:val="Заголовок таблицы"/>
    <w:basedOn w:val="ab"/>
    <w:rsid w:val="000145B6"/>
    <w:pPr>
      <w:jc w:val="center"/>
    </w:pPr>
    <w:rPr>
      <w:b/>
      <w:bCs/>
    </w:rPr>
  </w:style>
  <w:style w:type="paragraph" w:styleId="ad">
    <w:name w:val="Balloon Text"/>
    <w:basedOn w:val="a"/>
    <w:link w:val="ae"/>
    <w:rsid w:val="00CE5E1F"/>
    <w:rPr>
      <w:rFonts w:ascii="Tahoma" w:hAnsi="Tahoma"/>
      <w:sz w:val="16"/>
      <w:szCs w:val="14"/>
    </w:rPr>
  </w:style>
  <w:style w:type="character" w:customStyle="1" w:styleId="ae">
    <w:name w:val="Текст выноски Знак"/>
    <w:basedOn w:val="a0"/>
    <w:link w:val="ad"/>
    <w:rsid w:val="00CE5E1F"/>
    <w:rPr>
      <w:rFonts w:ascii="Tahoma" w:eastAsia="SimSun" w:hAnsi="Tahoma" w:cs="Mangal"/>
      <w:kern w:val="1"/>
      <w:sz w:val="16"/>
      <w:szCs w:val="14"/>
      <w:lang w:val="en-US" w:eastAsia="hi-IN" w:bidi="hi-IN"/>
    </w:rPr>
  </w:style>
  <w:style w:type="paragraph" w:styleId="af">
    <w:name w:val="Normal (Web)"/>
    <w:aliases w:val="Обычный (Web)"/>
    <w:basedOn w:val="a"/>
    <w:uiPriority w:val="99"/>
    <w:unhideWhenUsed/>
    <w:rsid w:val="00334FDA"/>
    <w:pPr>
      <w:suppressAutoHyphens w:val="0"/>
      <w:spacing w:before="100" w:beforeAutospacing="1" w:after="100" w:afterAutospacing="1"/>
    </w:pPr>
    <w:rPr>
      <w:rFonts w:ascii="Times New Roman" w:eastAsia="Times New Roman" w:hAnsi="Times New Roman" w:cs="Times New Roman"/>
      <w:kern w:val="0"/>
      <w:lang w:val="ru-RU" w:eastAsia="ru-RU" w:bidi="ar-SA"/>
    </w:rPr>
  </w:style>
  <w:style w:type="paragraph" w:styleId="af0">
    <w:name w:val="List Paragraph"/>
    <w:basedOn w:val="a"/>
    <w:uiPriority w:val="34"/>
    <w:qFormat/>
    <w:rsid w:val="00F07511"/>
    <w:pPr>
      <w:ind w:left="720"/>
      <w:contextualSpacing/>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4543">
      <w:bodyDiv w:val="1"/>
      <w:marLeft w:val="0"/>
      <w:marRight w:val="0"/>
      <w:marTop w:val="0"/>
      <w:marBottom w:val="0"/>
      <w:divBdr>
        <w:top w:val="none" w:sz="0" w:space="0" w:color="auto"/>
        <w:left w:val="none" w:sz="0" w:space="0" w:color="auto"/>
        <w:bottom w:val="none" w:sz="0" w:space="0" w:color="auto"/>
        <w:right w:val="none" w:sz="0" w:space="0" w:color="auto"/>
      </w:divBdr>
    </w:div>
    <w:div w:id="49232152">
      <w:bodyDiv w:val="1"/>
      <w:marLeft w:val="0"/>
      <w:marRight w:val="0"/>
      <w:marTop w:val="0"/>
      <w:marBottom w:val="0"/>
      <w:divBdr>
        <w:top w:val="none" w:sz="0" w:space="0" w:color="auto"/>
        <w:left w:val="none" w:sz="0" w:space="0" w:color="auto"/>
        <w:bottom w:val="none" w:sz="0" w:space="0" w:color="auto"/>
        <w:right w:val="none" w:sz="0" w:space="0" w:color="auto"/>
      </w:divBdr>
    </w:div>
    <w:div w:id="130175902">
      <w:bodyDiv w:val="1"/>
      <w:marLeft w:val="0"/>
      <w:marRight w:val="0"/>
      <w:marTop w:val="0"/>
      <w:marBottom w:val="0"/>
      <w:divBdr>
        <w:top w:val="none" w:sz="0" w:space="0" w:color="auto"/>
        <w:left w:val="none" w:sz="0" w:space="0" w:color="auto"/>
        <w:bottom w:val="none" w:sz="0" w:space="0" w:color="auto"/>
        <w:right w:val="none" w:sz="0" w:space="0" w:color="auto"/>
      </w:divBdr>
    </w:div>
    <w:div w:id="139463103">
      <w:bodyDiv w:val="1"/>
      <w:marLeft w:val="0"/>
      <w:marRight w:val="0"/>
      <w:marTop w:val="0"/>
      <w:marBottom w:val="0"/>
      <w:divBdr>
        <w:top w:val="none" w:sz="0" w:space="0" w:color="auto"/>
        <w:left w:val="none" w:sz="0" w:space="0" w:color="auto"/>
        <w:bottom w:val="none" w:sz="0" w:space="0" w:color="auto"/>
        <w:right w:val="none" w:sz="0" w:space="0" w:color="auto"/>
      </w:divBdr>
    </w:div>
    <w:div w:id="146097152">
      <w:bodyDiv w:val="1"/>
      <w:marLeft w:val="0"/>
      <w:marRight w:val="0"/>
      <w:marTop w:val="0"/>
      <w:marBottom w:val="0"/>
      <w:divBdr>
        <w:top w:val="none" w:sz="0" w:space="0" w:color="auto"/>
        <w:left w:val="none" w:sz="0" w:space="0" w:color="auto"/>
        <w:bottom w:val="none" w:sz="0" w:space="0" w:color="auto"/>
        <w:right w:val="none" w:sz="0" w:space="0" w:color="auto"/>
      </w:divBdr>
    </w:div>
    <w:div w:id="148445371">
      <w:bodyDiv w:val="1"/>
      <w:marLeft w:val="0"/>
      <w:marRight w:val="0"/>
      <w:marTop w:val="0"/>
      <w:marBottom w:val="0"/>
      <w:divBdr>
        <w:top w:val="none" w:sz="0" w:space="0" w:color="auto"/>
        <w:left w:val="none" w:sz="0" w:space="0" w:color="auto"/>
        <w:bottom w:val="none" w:sz="0" w:space="0" w:color="auto"/>
        <w:right w:val="none" w:sz="0" w:space="0" w:color="auto"/>
      </w:divBdr>
    </w:div>
    <w:div w:id="170797378">
      <w:bodyDiv w:val="1"/>
      <w:marLeft w:val="0"/>
      <w:marRight w:val="0"/>
      <w:marTop w:val="0"/>
      <w:marBottom w:val="0"/>
      <w:divBdr>
        <w:top w:val="none" w:sz="0" w:space="0" w:color="auto"/>
        <w:left w:val="none" w:sz="0" w:space="0" w:color="auto"/>
        <w:bottom w:val="none" w:sz="0" w:space="0" w:color="auto"/>
        <w:right w:val="none" w:sz="0" w:space="0" w:color="auto"/>
      </w:divBdr>
    </w:div>
    <w:div w:id="205261295">
      <w:bodyDiv w:val="1"/>
      <w:marLeft w:val="0"/>
      <w:marRight w:val="0"/>
      <w:marTop w:val="0"/>
      <w:marBottom w:val="0"/>
      <w:divBdr>
        <w:top w:val="none" w:sz="0" w:space="0" w:color="auto"/>
        <w:left w:val="none" w:sz="0" w:space="0" w:color="auto"/>
        <w:bottom w:val="none" w:sz="0" w:space="0" w:color="auto"/>
        <w:right w:val="none" w:sz="0" w:space="0" w:color="auto"/>
      </w:divBdr>
    </w:div>
    <w:div w:id="228927478">
      <w:bodyDiv w:val="1"/>
      <w:marLeft w:val="0"/>
      <w:marRight w:val="0"/>
      <w:marTop w:val="0"/>
      <w:marBottom w:val="0"/>
      <w:divBdr>
        <w:top w:val="none" w:sz="0" w:space="0" w:color="auto"/>
        <w:left w:val="none" w:sz="0" w:space="0" w:color="auto"/>
        <w:bottom w:val="none" w:sz="0" w:space="0" w:color="auto"/>
        <w:right w:val="none" w:sz="0" w:space="0" w:color="auto"/>
      </w:divBdr>
    </w:div>
    <w:div w:id="236746142">
      <w:bodyDiv w:val="1"/>
      <w:marLeft w:val="0"/>
      <w:marRight w:val="0"/>
      <w:marTop w:val="0"/>
      <w:marBottom w:val="0"/>
      <w:divBdr>
        <w:top w:val="none" w:sz="0" w:space="0" w:color="auto"/>
        <w:left w:val="none" w:sz="0" w:space="0" w:color="auto"/>
        <w:bottom w:val="none" w:sz="0" w:space="0" w:color="auto"/>
        <w:right w:val="none" w:sz="0" w:space="0" w:color="auto"/>
      </w:divBdr>
    </w:div>
    <w:div w:id="310913040">
      <w:bodyDiv w:val="1"/>
      <w:marLeft w:val="0"/>
      <w:marRight w:val="0"/>
      <w:marTop w:val="0"/>
      <w:marBottom w:val="0"/>
      <w:divBdr>
        <w:top w:val="none" w:sz="0" w:space="0" w:color="auto"/>
        <w:left w:val="none" w:sz="0" w:space="0" w:color="auto"/>
        <w:bottom w:val="none" w:sz="0" w:space="0" w:color="auto"/>
        <w:right w:val="none" w:sz="0" w:space="0" w:color="auto"/>
      </w:divBdr>
    </w:div>
    <w:div w:id="728068010">
      <w:bodyDiv w:val="1"/>
      <w:marLeft w:val="0"/>
      <w:marRight w:val="0"/>
      <w:marTop w:val="0"/>
      <w:marBottom w:val="0"/>
      <w:divBdr>
        <w:top w:val="none" w:sz="0" w:space="0" w:color="auto"/>
        <w:left w:val="none" w:sz="0" w:space="0" w:color="auto"/>
        <w:bottom w:val="none" w:sz="0" w:space="0" w:color="auto"/>
        <w:right w:val="none" w:sz="0" w:space="0" w:color="auto"/>
      </w:divBdr>
    </w:div>
    <w:div w:id="764493601">
      <w:bodyDiv w:val="1"/>
      <w:marLeft w:val="0"/>
      <w:marRight w:val="0"/>
      <w:marTop w:val="0"/>
      <w:marBottom w:val="0"/>
      <w:divBdr>
        <w:top w:val="none" w:sz="0" w:space="0" w:color="auto"/>
        <w:left w:val="none" w:sz="0" w:space="0" w:color="auto"/>
        <w:bottom w:val="none" w:sz="0" w:space="0" w:color="auto"/>
        <w:right w:val="none" w:sz="0" w:space="0" w:color="auto"/>
      </w:divBdr>
    </w:div>
    <w:div w:id="772170973">
      <w:bodyDiv w:val="1"/>
      <w:marLeft w:val="0"/>
      <w:marRight w:val="0"/>
      <w:marTop w:val="0"/>
      <w:marBottom w:val="0"/>
      <w:divBdr>
        <w:top w:val="none" w:sz="0" w:space="0" w:color="auto"/>
        <w:left w:val="none" w:sz="0" w:space="0" w:color="auto"/>
        <w:bottom w:val="none" w:sz="0" w:space="0" w:color="auto"/>
        <w:right w:val="none" w:sz="0" w:space="0" w:color="auto"/>
      </w:divBdr>
    </w:div>
    <w:div w:id="809130343">
      <w:bodyDiv w:val="1"/>
      <w:marLeft w:val="0"/>
      <w:marRight w:val="0"/>
      <w:marTop w:val="0"/>
      <w:marBottom w:val="0"/>
      <w:divBdr>
        <w:top w:val="none" w:sz="0" w:space="0" w:color="auto"/>
        <w:left w:val="none" w:sz="0" w:space="0" w:color="auto"/>
        <w:bottom w:val="none" w:sz="0" w:space="0" w:color="auto"/>
        <w:right w:val="none" w:sz="0" w:space="0" w:color="auto"/>
      </w:divBdr>
    </w:div>
    <w:div w:id="842477289">
      <w:bodyDiv w:val="1"/>
      <w:marLeft w:val="0"/>
      <w:marRight w:val="0"/>
      <w:marTop w:val="0"/>
      <w:marBottom w:val="0"/>
      <w:divBdr>
        <w:top w:val="none" w:sz="0" w:space="0" w:color="auto"/>
        <w:left w:val="none" w:sz="0" w:space="0" w:color="auto"/>
        <w:bottom w:val="none" w:sz="0" w:space="0" w:color="auto"/>
        <w:right w:val="none" w:sz="0" w:space="0" w:color="auto"/>
      </w:divBdr>
    </w:div>
    <w:div w:id="928736483">
      <w:bodyDiv w:val="1"/>
      <w:marLeft w:val="0"/>
      <w:marRight w:val="0"/>
      <w:marTop w:val="0"/>
      <w:marBottom w:val="0"/>
      <w:divBdr>
        <w:top w:val="none" w:sz="0" w:space="0" w:color="auto"/>
        <w:left w:val="none" w:sz="0" w:space="0" w:color="auto"/>
        <w:bottom w:val="none" w:sz="0" w:space="0" w:color="auto"/>
        <w:right w:val="none" w:sz="0" w:space="0" w:color="auto"/>
      </w:divBdr>
    </w:div>
    <w:div w:id="987824351">
      <w:bodyDiv w:val="1"/>
      <w:marLeft w:val="0"/>
      <w:marRight w:val="0"/>
      <w:marTop w:val="0"/>
      <w:marBottom w:val="0"/>
      <w:divBdr>
        <w:top w:val="none" w:sz="0" w:space="0" w:color="auto"/>
        <w:left w:val="none" w:sz="0" w:space="0" w:color="auto"/>
        <w:bottom w:val="none" w:sz="0" w:space="0" w:color="auto"/>
        <w:right w:val="none" w:sz="0" w:space="0" w:color="auto"/>
      </w:divBdr>
    </w:div>
    <w:div w:id="997074297">
      <w:bodyDiv w:val="1"/>
      <w:marLeft w:val="0"/>
      <w:marRight w:val="0"/>
      <w:marTop w:val="0"/>
      <w:marBottom w:val="0"/>
      <w:divBdr>
        <w:top w:val="none" w:sz="0" w:space="0" w:color="auto"/>
        <w:left w:val="none" w:sz="0" w:space="0" w:color="auto"/>
        <w:bottom w:val="none" w:sz="0" w:space="0" w:color="auto"/>
        <w:right w:val="none" w:sz="0" w:space="0" w:color="auto"/>
      </w:divBdr>
    </w:div>
    <w:div w:id="1169758534">
      <w:bodyDiv w:val="1"/>
      <w:marLeft w:val="0"/>
      <w:marRight w:val="0"/>
      <w:marTop w:val="0"/>
      <w:marBottom w:val="0"/>
      <w:divBdr>
        <w:top w:val="none" w:sz="0" w:space="0" w:color="auto"/>
        <w:left w:val="none" w:sz="0" w:space="0" w:color="auto"/>
        <w:bottom w:val="none" w:sz="0" w:space="0" w:color="auto"/>
        <w:right w:val="none" w:sz="0" w:space="0" w:color="auto"/>
      </w:divBdr>
    </w:div>
    <w:div w:id="1203404525">
      <w:bodyDiv w:val="1"/>
      <w:marLeft w:val="0"/>
      <w:marRight w:val="0"/>
      <w:marTop w:val="0"/>
      <w:marBottom w:val="0"/>
      <w:divBdr>
        <w:top w:val="none" w:sz="0" w:space="0" w:color="auto"/>
        <w:left w:val="none" w:sz="0" w:space="0" w:color="auto"/>
        <w:bottom w:val="none" w:sz="0" w:space="0" w:color="auto"/>
        <w:right w:val="none" w:sz="0" w:space="0" w:color="auto"/>
      </w:divBdr>
    </w:div>
    <w:div w:id="1358627195">
      <w:bodyDiv w:val="1"/>
      <w:marLeft w:val="0"/>
      <w:marRight w:val="0"/>
      <w:marTop w:val="0"/>
      <w:marBottom w:val="0"/>
      <w:divBdr>
        <w:top w:val="none" w:sz="0" w:space="0" w:color="auto"/>
        <w:left w:val="none" w:sz="0" w:space="0" w:color="auto"/>
        <w:bottom w:val="none" w:sz="0" w:space="0" w:color="auto"/>
        <w:right w:val="none" w:sz="0" w:space="0" w:color="auto"/>
      </w:divBdr>
    </w:div>
    <w:div w:id="1367481703">
      <w:bodyDiv w:val="1"/>
      <w:marLeft w:val="0"/>
      <w:marRight w:val="0"/>
      <w:marTop w:val="0"/>
      <w:marBottom w:val="0"/>
      <w:divBdr>
        <w:top w:val="none" w:sz="0" w:space="0" w:color="auto"/>
        <w:left w:val="none" w:sz="0" w:space="0" w:color="auto"/>
        <w:bottom w:val="none" w:sz="0" w:space="0" w:color="auto"/>
        <w:right w:val="none" w:sz="0" w:space="0" w:color="auto"/>
      </w:divBdr>
    </w:div>
    <w:div w:id="1457598581">
      <w:bodyDiv w:val="1"/>
      <w:marLeft w:val="0"/>
      <w:marRight w:val="0"/>
      <w:marTop w:val="0"/>
      <w:marBottom w:val="0"/>
      <w:divBdr>
        <w:top w:val="none" w:sz="0" w:space="0" w:color="auto"/>
        <w:left w:val="none" w:sz="0" w:space="0" w:color="auto"/>
        <w:bottom w:val="none" w:sz="0" w:space="0" w:color="auto"/>
        <w:right w:val="none" w:sz="0" w:space="0" w:color="auto"/>
      </w:divBdr>
    </w:div>
    <w:div w:id="1530987478">
      <w:bodyDiv w:val="1"/>
      <w:marLeft w:val="0"/>
      <w:marRight w:val="0"/>
      <w:marTop w:val="0"/>
      <w:marBottom w:val="0"/>
      <w:divBdr>
        <w:top w:val="none" w:sz="0" w:space="0" w:color="auto"/>
        <w:left w:val="none" w:sz="0" w:space="0" w:color="auto"/>
        <w:bottom w:val="none" w:sz="0" w:space="0" w:color="auto"/>
        <w:right w:val="none" w:sz="0" w:space="0" w:color="auto"/>
      </w:divBdr>
    </w:div>
    <w:div w:id="1540969117">
      <w:bodyDiv w:val="1"/>
      <w:marLeft w:val="0"/>
      <w:marRight w:val="0"/>
      <w:marTop w:val="0"/>
      <w:marBottom w:val="0"/>
      <w:divBdr>
        <w:top w:val="none" w:sz="0" w:space="0" w:color="auto"/>
        <w:left w:val="none" w:sz="0" w:space="0" w:color="auto"/>
        <w:bottom w:val="none" w:sz="0" w:space="0" w:color="auto"/>
        <w:right w:val="none" w:sz="0" w:space="0" w:color="auto"/>
      </w:divBdr>
    </w:div>
    <w:div w:id="1614438035">
      <w:bodyDiv w:val="1"/>
      <w:marLeft w:val="0"/>
      <w:marRight w:val="0"/>
      <w:marTop w:val="0"/>
      <w:marBottom w:val="0"/>
      <w:divBdr>
        <w:top w:val="none" w:sz="0" w:space="0" w:color="auto"/>
        <w:left w:val="none" w:sz="0" w:space="0" w:color="auto"/>
        <w:bottom w:val="none" w:sz="0" w:space="0" w:color="auto"/>
        <w:right w:val="none" w:sz="0" w:space="0" w:color="auto"/>
      </w:divBdr>
    </w:div>
    <w:div w:id="1628193598">
      <w:bodyDiv w:val="1"/>
      <w:marLeft w:val="0"/>
      <w:marRight w:val="0"/>
      <w:marTop w:val="0"/>
      <w:marBottom w:val="0"/>
      <w:divBdr>
        <w:top w:val="none" w:sz="0" w:space="0" w:color="auto"/>
        <w:left w:val="none" w:sz="0" w:space="0" w:color="auto"/>
        <w:bottom w:val="none" w:sz="0" w:space="0" w:color="auto"/>
        <w:right w:val="none" w:sz="0" w:space="0" w:color="auto"/>
      </w:divBdr>
    </w:div>
    <w:div w:id="1689675644">
      <w:bodyDiv w:val="1"/>
      <w:marLeft w:val="0"/>
      <w:marRight w:val="0"/>
      <w:marTop w:val="0"/>
      <w:marBottom w:val="0"/>
      <w:divBdr>
        <w:top w:val="none" w:sz="0" w:space="0" w:color="auto"/>
        <w:left w:val="none" w:sz="0" w:space="0" w:color="auto"/>
        <w:bottom w:val="none" w:sz="0" w:space="0" w:color="auto"/>
        <w:right w:val="none" w:sz="0" w:space="0" w:color="auto"/>
      </w:divBdr>
    </w:div>
    <w:div w:id="1736509489">
      <w:bodyDiv w:val="1"/>
      <w:marLeft w:val="0"/>
      <w:marRight w:val="0"/>
      <w:marTop w:val="0"/>
      <w:marBottom w:val="0"/>
      <w:divBdr>
        <w:top w:val="none" w:sz="0" w:space="0" w:color="auto"/>
        <w:left w:val="none" w:sz="0" w:space="0" w:color="auto"/>
        <w:bottom w:val="none" w:sz="0" w:space="0" w:color="auto"/>
        <w:right w:val="none" w:sz="0" w:space="0" w:color="auto"/>
      </w:divBdr>
    </w:div>
    <w:div w:id="1910919019">
      <w:bodyDiv w:val="1"/>
      <w:marLeft w:val="0"/>
      <w:marRight w:val="0"/>
      <w:marTop w:val="0"/>
      <w:marBottom w:val="0"/>
      <w:divBdr>
        <w:top w:val="none" w:sz="0" w:space="0" w:color="auto"/>
        <w:left w:val="none" w:sz="0" w:space="0" w:color="auto"/>
        <w:bottom w:val="none" w:sz="0" w:space="0" w:color="auto"/>
        <w:right w:val="none" w:sz="0" w:space="0" w:color="auto"/>
      </w:divBdr>
    </w:div>
    <w:div w:id="2039426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EADA73-3718-437F-9510-5DB7519F1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2190</TotalTime>
  <Pages>36</Pages>
  <Words>13368</Words>
  <Characters>76204</Characters>
  <Application>Microsoft Office Word</Application>
  <DocSecurity>0</DocSecurity>
  <Lines>635</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20</cp:revision>
  <cp:lastPrinted>2019-01-16T16:53:00Z</cp:lastPrinted>
  <dcterms:created xsi:type="dcterms:W3CDTF">2013-05-16T12:42:00Z</dcterms:created>
  <dcterms:modified xsi:type="dcterms:W3CDTF">2026-09-07T12:28:00Z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АМК при МГК им. П.И. Чайковского</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