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02FD" w:rsidRDefault="00215BF0" w:rsidP="00215BF0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44538">
        <w:rPr>
          <w:rFonts w:ascii="Times New Roman" w:hAnsi="Times New Roman" w:cs="Times New Roman"/>
          <w:b/>
          <w:sz w:val="28"/>
          <w:szCs w:val="28"/>
          <w:lang w:val="ru-RU"/>
        </w:rPr>
        <w:t>Мун</w:t>
      </w:r>
      <w:r w:rsidR="00C902FD">
        <w:rPr>
          <w:rFonts w:ascii="Times New Roman" w:hAnsi="Times New Roman" w:cs="Times New Roman"/>
          <w:b/>
          <w:sz w:val="28"/>
          <w:szCs w:val="28"/>
          <w:lang w:val="ru-RU"/>
        </w:rPr>
        <w:t>иципальное бюджетное учреждение</w:t>
      </w:r>
    </w:p>
    <w:p w:rsidR="00215BF0" w:rsidRPr="00A44538" w:rsidRDefault="00215BF0" w:rsidP="00215BF0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44538">
        <w:rPr>
          <w:rFonts w:ascii="Times New Roman" w:hAnsi="Times New Roman" w:cs="Times New Roman"/>
          <w:b/>
          <w:sz w:val="28"/>
          <w:szCs w:val="28"/>
          <w:lang w:val="ru-RU"/>
        </w:rPr>
        <w:t xml:space="preserve">дополнительного образования </w:t>
      </w:r>
    </w:p>
    <w:p w:rsidR="00215BF0" w:rsidRPr="00A44538" w:rsidRDefault="00215BF0" w:rsidP="00215BF0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44538">
        <w:rPr>
          <w:rFonts w:ascii="Times New Roman" w:hAnsi="Times New Roman" w:cs="Times New Roman"/>
          <w:b/>
          <w:sz w:val="28"/>
          <w:szCs w:val="28"/>
          <w:lang w:val="ru-RU"/>
        </w:rPr>
        <w:t>«Захаровская детская школа искусств»</w:t>
      </w:r>
    </w:p>
    <w:p w:rsidR="00BD5C6C" w:rsidRPr="00A44538" w:rsidRDefault="00BD5C6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BD5C6C" w:rsidRPr="00A44538" w:rsidRDefault="00BD5C6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BD5C6C" w:rsidRPr="00A44538" w:rsidRDefault="00BD5C6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BD5C6C" w:rsidRPr="00A44538" w:rsidRDefault="00BD5C6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BD5C6C" w:rsidRPr="00A44538" w:rsidRDefault="00BD5C6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892EED" w:rsidRPr="00A44538" w:rsidRDefault="00892EE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892EED" w:rsidRPr="00A44538" w:rsidRDefault="00892EE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BD5C6C" w:rsidRPr="00A44538" w:rsidRDefault="00BD5C6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BD5C6C" w:rsidRPr="00A44538" w:rsidRDefault="00BD5C6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3307AD" w:rsidRPr="00A44538" w:rsidRDefault="003307AD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44538">
        <w:rPr>
          <w:rFonts w:ascii="Times New Roman" w:hAnsi="Times New Roman" w:cs="Times New Roman"/>
          <w:b/>
          <w:sz w:val="28"/>
          <w:szCs w:val="28"/>
          <w:lang w:val="ru-RU"/>
        </w:rPr>
        <w:t xml:space="preserve">ДОПОЛНИТЕЛЬНАЯ ПРЕДПРОФЕССИОНАЛЬНАЯ ОБЩЕОБРАЗОВАТЕЛЬНАЯ ПРОГРАММА В ОБЛАСТИ </w:t>
      </w:r>
    </w:p>
    <w:p w:rsidR="003307AD" w:rsidRPr="00A44538" w:rsidRDefault="003307AD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44538">
        <w:rPr>
          <w:rFonts w:ascii="Times New Roman" w:hAnsi="Times New Roman" w:cs="Times New Roman"/>
          <w:b/>
          <w:sz w:val="28"/>
          <w:szCs w:val="28"/>
          <w:lang w:val="ru-RU"/>
        </w:rPr>
        <w:t>МУЗЫКАЛЬНОГО ИСКУССТВА «ФОРТЕПИАНО»</w:t>
      </w:r>
    </w:p>
    <w:p w:rsidR="003307AD" w:rsidRPr="00A44538" w:rsidRDefault="003307AD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B03C4" w:rsidRPr="00A44538" w:rsidRDefault="002B03C4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3307AD" w:rsidRPr="00A44538" w:rsidRDefault="003307AD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44538">
        <w:rPr>
          <w:rFonts w:ascii="Times New Roman" w:hAnsi="Times New Roman" w:cs="Times New Roman"/>
          <w:b/>
          <w:sz w:val="28"/>
          <w:szCs w:val="28"/>
          <w:lang w:val="ru-RU"/>
        </w:rPr>
        <w:t xml:space="preserve">Предметная область </w:t>
      </w:r>
    </w:p>
    <w:p w:rsidR="003307AD" w:rsidRPr="00A44538" w:rsidRDefault="003307AD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44538">
        <w:rPr>
          <w:rFonts w:ascii="Times New Roman" w:hAnsi="Times New Roman" w:cs="Times New Roman"/>
          <w:b/>
          <w:sz w:val="28"/>
          <w:szCs w:val="28"/>
          <w:lang w:val="ru-RU"/>
        </w:rPr>
        <w:t>ПО.01. МУЗЫКАЛЬНОЕ ИСПОЛНИТЕЛЬСТВО</w:t>
      </w:r>
    </w:p>
    <w:p w:rsidR="00F04144" w:rsidRPr="00A44538" w:rsidRDefault="00F04144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B03C4" w:rsidRPr="00A44538" w:rsidRDefault="002B03C4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B03C4" w:rsidRPr="00A44538" w:rsidRDefault="002B03C4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BD5C6C" w:rsidRPr="00A44538" w:rsidRDefault="00BD5C6C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F1DC2" w:rsidRPr="00A44538" w:rsidRDefault="00215BF0" w:rsidP="00F04144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44538">
        <w:rPr>
          <w:rFonts w:ascii="Times New Roman" w:hAnsi="Times New Roman" w:cs="Times New Roman"/>
          <w:b/>
          <w:sz w:val="28"/>
          <w:szCs w:val="28"/>
          <w:lang w:val="ru-RU"/>
        </w:rPr>
        <w:t>РАБОЧАЯ</w:t>
      </w:r>
      <w:r w:rsidR="00BD5C6C" w:rsidRPr="00A4453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ПРОГРАММА</w:t>
      </w:r>
    </w:p>
    <w:p w:rsidR="003307AD" w:rsidRPr="00A44538" w:rsidRDefault="003307AD" w:rsidP="00F04144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44538">
        <w:rPr>
          <w:rFonts w:ascii="Times New Roman" w:hAnsi="Times New Roman" w:cs="Times New Roman"/>
          <w:b/>
          <w:sz w:val="28"/>
          <w:szCs w:val="28"/>
          <w:lang w:val="ru-RU"/>
        </w:rPr>
        <w:t xml:space="preserve">по учебному предмету </w:t>
      </w:r>
    </w:p>
    <w:p w:rsidR="003307AD" w:rsidRPr="00A44538" w:rsidRDefault="00F04144" w:rsidP="00F04144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44538">
        <w:rPr>
          <w:rFonts w:ascii="Times New Roman" w:hAnsi="Times New Roman" w:cs="Times New Roman"/>
          <w:b/>
          <w:sz w:val="28"/>
          <w:szCs w:val="28"/>
          <w:lang w:val="ru-RU"/>
        </w:rPr>
        <w:t>ПО.01.</w:t>
      </w:r>
      <w:r w:rsidR="003307AD" w:rsidRPr="00A44538">
        <w:rPr>
          <w:rFonts w:ascii="Times New Roman" w:hAnsi="Times New Roman" w:cs="Times New Roman"/>
          <w:b/>
          <w:sz w:val="28"/>
          <w:szCs w:val="28"/>
          <w:lang w:val="ru-RU"/>
        </w:rPr>
        <w:t>УП.02.АНСАМБЛЬ</w:t>
      </w:r>
    </w:p>
    <w:p w:rsidR="003307AD" w:rsidRPr="00A44538" w:rsidRDefault="003307AD">
      <w:pPr>
        <w:pStyle w:val="ac"/>
        <w:spacing w:after="410" w:line="360" w:lineRule="auto"/>
        <w:ind w:right="120"/>
        <w:jc w:val="center"/>
        <w:rPr>
          <w:rFonts w:ascii="Times New Roman" w:hAnsi="Times New Roman" w:cs="Times New Roman"/>
          <w:sz w:val="28"/>
          <w:szCs w:val="28"/>
        </w:rPr>
      </w:pPr>
    </w:p>
    <w:p w:rsidR="003307AD" w:rsidRPr="00A44538" w:rsidRDefault="003307AD">
      <w:pPr>
        <w:pStyle w:val="ac"/>
        <w:spacing w:after="0" w:line="360" w:lineRule="auto"/>
        <w:ind w:left="5800"/>
        <w:rPr>
          <w:rFonts w:ascii="Times New Roman" w:hAnsi="Times New Roman" w:cs="Times New Roman"/>
          <w:sz w:val="28"/>
          <w:szCs w:val="28"/>
        </w:rPr>
      </w:pPr>
    </w:p>
    <w:p w:rsidR="003307AD" w:rsidRPr="00A44538" w:rsidRDefault="003307AD">
      <w:pPr>
        <w:pStyle w:val="ac"/>
        <w:spacing w:after="0" w:line="360" w:lineRule="auto"/>
        <w:ind w:right="120"/>
        <w:jc w:val="center"/>
        <w:rPr>
          <w:rFonts w:ascii="Times New Roman" w:hAnsi="Times New Roman" w:cs="Times New Roman"/>
          <w:sz w:val="28"/>
          <w:szCs w:val="28"/>
        </w:rPr>
      </w:pPr>
    </w:p>
    <w:p w:rsidR="003307AD" w:rsidRPr="00A44538" w:rsidRDefault="003307AD">
      <w:pPr>
        <w:pStyle w:val="ac"/>
        <w:spacing w:after="0" w:line="360" w:lineRule="auto"/>
        <w:ind w:right="120"/>
        <w:jc w:val="center"/>
        <w:rPr>
          <w:rFonts w:ascii="Times New Roman" w:hAnsi="Times New Roman" w:cs="Times New Roman"/>
          <w:sz w:val="28"/>
          <w:szCs w:val="28"/>
        </w:rPr>
      </w:pPr>
    </w:p>
    <w:p w:rsidR="00BD7066" w:rsidRPr="00A44538" w:rsidRDefault="00BD7066">
      <w:pPr>
        <w:pStyle w:val="ac"/>
        <w:spacing w:after="0" w:line="360" w:lineRule="auto"/>
        <w:ind w:right="120"/>
        <w:jc w:val="center"/>
        <w:rPr>
          <w:rStyle w:val="10"/>
          <w:rFonts w:ascii="Times New Roman" w:hAnsi="Times New Roman" w:cs="Times New Roman"/>
          <w:color w:val="000000"/>
          <w:sz w:val="28"/>
          <w:szCs w:val="28"/>
        </w:rPr>
      </w:pPr>
    </w:p>
    <w:p w:rsidR="00BD7066" w:rsidRPr="00A44538" w:rsidRDefault="00BD7066">
      <w:pPr>
        <w:pStyle w:val="ac"/>
        <w:spacing w:after="0" w:line="360" w:lineRule="auto"/>
        <w:ind w:right="120"/>
        <w:jc w:val="center"/>
        <w:rPr>
          <w:rStyle w:val="10"/>
          <w:rFonts w:ascii="Times New Roman" w:hAnsi="Times New Roman" w:cs="Times New Roman"/>
          <w:color w:val="000000"/>
          <w:sz w:val="28"/>
          <w:szCs w:val="28"/>
        </w:rPr>
      </w:pPr>
    </w:p>
    <w:p w:rsidR="00BD7066" w:rsidRDefault="00BD7066">
      <w:pPr>
        <w:pStyle w:val="ac"/>
        <w:spacing w:after="0" w:line="360" w:lineRule="auto"/>
        <w:ind w:right="120"/>
        <w:jc w:val="center"/>
        <w:rPr>
          <w:rStyle w:val="10"/>
          <w:rFonts w:ascii="Times New Roman" w:hAnsi="Times New Roman" w:cs="Times New Roman"/>
          <w:color w:val="000000"/>
          <w:sz w:val="28"/>
          <w:szCs w:val="28"/>
        </w:rPr>
      </w:pPr>
    </w:p>
    <w:p w:rsidR="00A44538" w:rsidRDefault="00A44538">
      <w:pPr>
        <w:pStyle w:val="ac"/>
        <w:spacing w:after="0" w:line="360" w:lineRule="auto"/>
        <w:ind w:right="120"/>
        <w:jc w:val="center"/>
        <w:rPr>
          <w:rStyle w:val="10"/>
          <w:rFonts w:ascii="Times New Roman" w:hAnsi="Times New Roman" w:cs="Times New Roman"/>
          <w:color w:val="000000"/>
          <w:sz w:val="28"/>
          <w:szCs w:val="28"/>
        </w:rPr>
      </w:pPr>
    </w:p>
    <w:p w:rsidR="002B03C4" w:rsidRPr="00A44538" w:rsidRDefault="002B03C4">
      <w:pPr>
        <w:pStyle w:val="ac"/>
        <w:spacing w:after="0" w:line="360" w:lineRule="auto"/>
        <w:ind w:right="120"/>
        <w:jc w:val="center"/>
        <w:rPr>
          <w:rStyle w:val="10"/>
          <w:rFonts w:ascii="Times New Roman" w:hAnsi="Times New Roman" w:cs="Times New Roman"/>
          <w:color w:val="000000"/>
          <w:sz w:val="28"/>
          <w:szCs w:val="28"/>
        </w:rPr>
      </w:pPr>
    </w:p>
    <w:p w:rsidR="003307AD" w:rsidRPr="00A44538" w:rsidRDefault="00215BF0">
      <w:pPr>
        <w:pStyle w:val="ac"/>
        <w:spacing w:after="0" w:line="360" w:lineRule="auto"/>
        <w:ind w:right="120"/>
        <w:jc w:val="center"/>
        <w:rPr>
          <w:rStyle w:val="10"/>
          <w:rFonts w:ascii="Times New Roman" w:hAnsi="Times New Roman" w:cs="Times New Roman"/>
          <w:b/>
          <w:color w:val="000000"/>
          <w:sz w:val="28"/>
          <w:szCs w:val="28"/>
        </w:rPr>
      </w:pPr>
      <w:r w:rsidRPr="00A44538">
        <w:rPr>
          <w:rStyle w:val="10"/>
          <w:rFonts w:ascii="Times New Roman" w:hAnsi="Times New Roman" w:cs="Times New Roman"/>
          <w:b/>
          <w:color w:val="000000"/>
          <w:sz w:val="28"/>
          <w:szCs w:val="28"/>
        </w:rPr>
        <w:t>с. Захарово</w:t>
      </w:r>
      <w:r w:rsidR="006117CF" w:rsidRPr="00A44538">
        <w:rPr>
          <w:rStyle w:val="10"/>
          <w:rFonts w:ascii="Times New Roman" w:hAnsi="Times New Roman" w:cs="Times New Roman"/>
          <w:b/>
          <w:color w:val="000000"/>
          <w:sz w:val="28"/>
          <w:szCs w:val="28"/>
        </w:rPr>
        <w:t xml:space="preserve"> 20</w:t>
      </w:r>
      <w:r w:rsidR="00A8290D">
        <w:rPr>
          <w:rStyle w:val="10"/>
          <w:rFonts w:ascii="Times New Roman" w:hAnsi="Times New Roman" w:cs="Times New Roman"/>
          <w:b/>
          <w:color w:val="000000"/>
          <w:sz w:val="28"/>
          <w:szCs w:val="28"/>
        </w:rPr>
        <w:t>25</w:t>
      </w:r>
    </w:p>
    <w:p w:rsidR="00A44538" w:rsidRPr="00A44538" w:rsidRDefault="00A44538" w:rsidP="00A44538">
      <w:pPr>
        <w:suppressAutoHyphens w:val="0"/>
        <w:jc w:val="both"/>
        <w:rPr>
          <w:rFonts w:ascii="Times New Roman" w:eastAsia="Times New Roman" w:hAnsi="Times New Roman" w:cs="Times New Roman"/>
          <w:kern w:val="0"/>
          <w:lang w:val="ru-RU" w:eastAsia="ru-RU" w:bidi="ar-SA"/>
        </w:rPr>
      </w:pPr>
      <w:proofErr w:type="gramStart"/>
      <w:r w:rsidRPr="00A44538">
        <w:rPr>
          <w:rFonts w:ascii="Times New Roman" w:eastAsia="Times New Roman" w:hAnsi="Times New Roman" w:cs="Times New Roman"/>
          <w:kern w:val="0"/>
          <w:lang w:val="ru-RU" w:eastAsia="ru-RU" w:bidi="ar-SA"/>
        </w:rPr>
        <w:lastRenderedPageBreak/>
        <w:t>ОДОБРЕНА</w:t>
      </w:r>
      <w:proofErr w:type="gramEnd"/>
      <w:r w:rsidRPr="00A44538">
        <w:rPr>
          <w:rFonts w:ascii="Times New Roman" w:eastAsia="Times New Roman" w:hAnsi="Times New Roman" w:cs="Times New Roman"/>
          <w:kern w:val="0"/>
          <w:lang w:val="ru-RU" w:eastAsia="ru-RU" w:bidi="ar-SA"/>
        </w:rPr>
        <w:tab/>
      </w:r>
      <w:r w:rsidRPr="00A44538">
        <w:rPr>
          <w:rFonts w:ascii="Times New Roman" w:eastAsia="Times New Roman" w:hAnsi="Times New Roman" w:cs="Times New Roman"/>
          <w:kern w:val="0"/>
          <w:lang w:val="ru-RU" w:eastAsia="ru-RU" w:bidi="ar-SA"/>
        </w:rPr>
        <w:tab/>
      </w:r>
      <w:r w:rsidRPr="00A44538">
        <w:rPr>
          <w:rFonts w:ascii="Times New Roman" w:eastAsia="Times New Roman" w:hAnsi="Times New Roman" w:cs="Times New Roman"/>
          <w:kern w:val="0"/>
          <w:lang w:val="ru-RU" w:eastAsia="ru-RU" w:bidi="ar-SA"/>
        </w:rPr>
        <w:tab/>
      </w:r>
      <w:r w:rsidRPr="00A44538">
        <w:rPr>
          <w:rFonts w:ascii="Times New Roman" w:eastAsia="Times New Roman" w:hAnsi="Times New Roman" w:cs="Times New Roman"/>
          <w:kern w:val="0"/>
          <w:lang w:val="ru-RU" w:eastAsia="ru-RU" w:bidi="ar-SA"/>
        </w:rPr>
        <w:tab/>
      </w:r>
      <w:r w:rsidRPr="00A44538">
        <w:rPr>
          <w:rFonts w:ascii="Times New Roman" w:eastAsia="Times New Roman" w:hAnsi="Times New Roman" w:cs="Times New Roman"/>
          <w:kern w:val="0"/>
          <w:lang w:val="ru-RU" w:eastAsia="ru-RU" w:bidi="ar-SA"/>
        </w:rPr>
        <w:tab/>
      </w:r>
      <w:r w:rsidRPr="00A44538">
        <w:rPr>
          <w:rFonts w:ascii="Times New Roman" w:eastAsia="Times New Roman" w:hAnsi="Times New Roman" w:cs="Times New Roman"/>
          <w:kern w:val="0"/>
          <w:lang w:val="ru-RU" w:eastAsia="ru-RU" w:bidi="ar-SA"/>
        </w:rPr>
        <w:tab/>
        <w:t xml:space="preserve">Составлена в соответствии </w:t>
      </w:r>
    </w:p>
    <w:p w:rsidR="00A44538" w:rsidRPr="00A44538" w:rsidRDefault="00A44538" w:rsidP="00A44538">
      <w:pPr>
        <w:jc w:val="both"/>
        <w:rPr>
          <w:rFonts w:ascii="Times New Roman" w:eastAsia="Times New Roman" w:hAnsi="Times New Roman" w:cs="Times New Roman"/>
          <w:kern w:val="0"/>
          <w:lang w:val="ru-RU" w:eastAsia="ru-RU" w:bidi="ar-SA"/>
        </w:rPr>
      </w:pPr>
      <w:r w:rsidRPr="00A44538"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педагогическим советом </w:t>
      </w:r>
      <w:r w:rsidRPr="00A44538">
        <w:rPr>
          <w:rFonts w:ascii="Times New Roman" w:eastAsia="Times New Roman" w:hAnsi="Times New Roman" w:cs="Times New Roman"/>
          <w:kern w:val="0"/>
          <w:lang w:val="ru-RU" w:eastAsia="ru-RU" w:bidi="ar-SA"/>
        </w:rPr>
        <w:tab/>
      </w:r>
      <w:r w:rsidRPr="00A44538">
        <w:rPr>
          <w:rFonts w:ascii="Times New Roman" w:eastAsia="Times New Roman" w:hAnsi="Times New Roman" w:cs="Times New Roman"/>
          <w:kern w:val="0"/>
          <w:lang w:val="ru-RU" w:eastAsia="ru-RU" w:bidi="ar-SA"/>
        </w:rPr>
        <w:tab/>
      </w:r>
      <w:r w:rsidRPr="00A44538">
        <w:rPr>
          <w:rFonts w:ascii="Times New Roman" w:eastAsia="Times New Roman" w:hAnsi="Times New Roman" w:cs="Times New Roman"/>
          <w:kern w:val="0"/>
          <w:lang w:val="ru-RU" w:eastAsia="ru-RU" w:bidi="ar-SA"/>
        </w:rPr>
        <w:tab/>
      </w:r>
      <w:r w:rsidRPr="00A44538">
        <w:rPr>
          <w:rFonts w:ascii="Times New Roman" w:eastAsia="Times New Roman" w:hAnsi="Times New Roman" w:cs="Times New Roman"/>
          <w:kern w:val="0"/>
          <w:lang w:val="ru-RU" w:eastAsia="ru-RU" w:bidi="ar-SA"/>
        </w:rPr>
        <w:tab/>
        <w:t>с примерными требованиями</w:t>
      </w:r>
    </w:p>
    <w:p w:rsidR="00A44538" w:rsidRPr="00A44538" w:rsidRDefault="00C902FD" w:rsidP="00A44538">
      <w:pPr>
        <w:jc w:val="both"/>
        <w:rPr>
          <w:rFonts w:ascii="Times New Roman" w:eastAsia="Times New Roman" w:hAnsi="Times New Roman" w:cs="Times New Roman"/>
          <w:kern w:val="0"/>
          <w:lang w:val="ru-RU" w:eastAsia="ru-RU" w:bidi="ar-SA"/>
        </w:rPr>
      </w:pPr>
      <w:r>
        <w:rPr>
          <w:rFonts w:ascii="Times New Roman" w:eastAsia="Times New Roman" w:hAnsi="Times New Roman" w:cs="Times New Roman"/>
          <w:kern w:val="0"/>
          <w:lang w:val="ru-RU" w:eastAsia="ru-RU" w:bidi="ar-SA"/>
        </w:rPr>
        <w:t>МБУДО «Захаровская ДШИ»</w:t>
      </w:r>
      <w:r>
        <w:rPr>
          <w:rFonts w:ascii="Times New Roman" w:eastAsia="Times New Roman" w:hAnsi="Times New Roman" w:cs="Times New Roman"/>
          <w:kern w:val="0"/>
          <w:lang w:val="ru-RU" w:eastAsia="ru-RU" w:bidi="ar-SA"/>
        </w:rPr>
        <w:tab/>
      </w:r>
      <w:r>
        <w:rPr>
          <w:rFonts w:ascii="Times New Roman" w:eastAsia="Times New Roman" w:hAnsi="Times New Roman" w:cs="Times New Roman"/>
          <w:kern w:val="0"/>
          <w:lang w:val="ru-RU" w:eastAsia="ru-RU" w:bidi="ar-SA"/>
        </w:rPr>
        <w:tab/>
      </w:r>
      <w:r>
        <w:rPr>
          <w:rFonts w:ascii="Times New Roman" w:eastAsia="Times New Roman" w:hAnsi="Times New Roman" w:cs="Times New Roman"/>
          <w:kern w:val="0"/>
          <w:lang w:val="ru-RU" w:eastAsia="ru-RU" w:bidi="ar-SA"/>
        </w:rPr>
        <w:tab/>
      </w:r>
      <w:r w:rsidR="00A44538" w:rsidRPr="00A44538"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к программам </w:t>
      </w:r>
      <w:proofErr w:type="gramStart"/>
      <w:r w:rsidR="00A44538" w:rsidRPr="00A44538">
        <w:rPr>
          <w:rFonts w:ascii="Times New Roman" w:eastAsia="Times New Roman" w:hAnsi="Times New Roman" w:cs="Times New Roman"/>
          <w:kern w:val="0"/>
          <w:lang w:val="ru-RU" w:eastAsia="ru-RU" w:bidi="ar-SA"/>
        </w:rPr>
        <w:t>дополнительного</w:t>
      </w:r>
      <w:proofErr w:type="gramEnd"/>
    </w:p>
    <w:p w:rsidR="00A44538" w:rsidRPr="00A44538" w:rsidRDefault="00A44538" w:rsidP="00A44538">
      <w:pPr>
        <w:jc w:val="both"/>
        <w:rPr>
          <w:rFonts w:ascii="Times New Roman" w:eastAsia="Times New Roman" w:hAnsi="Times New Roman" w:cs="Times New Roman"/>
          <w:kern w:val="0"/>
          <w:lang w:val="ru-RU" w:eastAsia="ru-RU" w:bidi="ar-SA"/>
        </w:rPr>
      </w:pPr>
      <w:r w:rsidRPr="00A44538"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протокол № </w:t>
      </w:r>
      <w:r w:rsidR="00A8290D">
        <w:rPr>
          <w:rFonts w:ascii="Times New Roman" w:eastAsia="Times New Roman" w:hAnsi="Times New Roman" w:cs="Times New Roman"/>
          <w:kern w:val="0"/>
          <w:lang w:val="ru-RU" w:eastAsia="ru-RU" w:bidi="ar-SA"/>
        </w:rPr>
        <w:t>2</w:t>
      </w:r>
      <w:r w:rsidRPr="00A44538">
        <w:rPr>
          <w:rFonts w:ascii="Times New Roman" w:eastAsia="Times New Roman" w:hAnsi="Times New Roman" w:cs="Times New Roman"/>
          <w:kern w:val="0"/>
          <w:lang w:val="ru-RU" w:eastAsia="ru-RU" w:bidi="ar-SA"/>
        </w:rPr>
        <w:tab/>
      </w:r>
      <w:r w:rsidRPr="00A44538">
        <w:rPr>
          <w:rFonts w:ascii="Times New Roman" w:eastAsia="Times New Roman" w:hAnsi="Times New Roman" w:cs="Times New Roman"/>
          <w:kern w:val="0"/>
          <w:lang w:val="ru-RU" w:eastAsia="ru-RU" w:bidi="ar-SA"/>
        </w:rPr>
        <w:tab/>
      </w:r>
      <w:r w:rsidRPr="00A44538">
        <w:rPr>
          <w:rFonts w:ascii="Times New Roman" w:eastAsia="Times New Roman" w:hAnsi="Times New Roman" w:cs="Times New Roman"/>
          <w:kern w:val="0"/>
          <w:lang w:val="ru-RU" w:eastAsia="ru-RU" w:bidi="ar-SA"/>
        </w:rPr>
        <w:tab/>
      </w:r>
      <w:r w:rsidRPr="00A44538">
        <w:rPr>
          <w:rFonts w:ascii="Times New Roman" w:eastAsia="Times New Roman" w:hAnsi="Times New Roman" w:cs="Times New Roman"/>
          <w:kern w:val="0"/>
          <w:lang w:val="ru-RU" w:eastAsia="ru-RU" w:bidi="ar-SA"/>
        </w:rPr>
        <w:tab/>
      </w:r>
      <w:r w:rsidRPr="00A44538">
        <w:rPr>
          <w:rFonts w:ascii="Times New Roman" w:eastAsia="Times New Roman" w:hAnsi="Times New Roman" w:cs="Times New Roman"/>
          <w:kern w:val="0"/>
          <w:lang w:val="ru-RU" w:eastAsia="ru-RU" w:bidi="ar-SA"/>
        </w:rPr>
        <w:tab/>
      </w:r>
      <w:r w:rsidRPr="00A44538">
        <w:rPr>
          <w:rFonts w:ascii="Times New Roman" w:eastAsia="Times New Roman" w:hAnsi="Times New Roman" w:cs="Times New Roman"/>
          <w:kern w:val="0"/>
          <w:lang w:val="ru-RU" w:eastAsia="ru-RU" w:bidi="ar-SA"/>
        </w:rPr>
        <w:tab/>
        <w:t>образования детей: приложение</w:t>
      </w:r>
    </w:p>
    <w:p w:rsidR="00A44538" w:rsidRPr="00A44538" w:rsidRDefault="00A44538" w:rsidP="00A44538">
      <w:pPr>
        <w:jc w:val="both"/>
        <w:rPr>
          <w:rFonts w:ascii="Times New Roman" w:eastAsia="Times New Roman" w:hAnsi="Times New Roman" w:cs="Times New Roman"/>
          <w:kern w:val="0"/>
          <w:lang w:val="ru-RU" w:eastAsia="ru-RU" w:bidi="ar-SA"/>
        </w:rPr>
      </w:pPr>
      <w:r w:rsidRPr="00A44538"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от </w:t>
      </w:r>
      <w:bookmarkStart w:id="0" w:name="_GoBack"/>
      <w:r w:rsidR="00A8290D">
        <w:rPr>
          <w:rFonts w:ascii="Times New Roman" w:eastAsia="Times New Roman" w:hAnsi="Times New Roman" w:cs="Times New Roman"/>
          <w:kern w:val="0"/>
          <w:lang w:val="ru-RU" w:eastAsia="ru-RU" w:bidi="ar-SA"/>
        </w:rPr>
        <w:t>19.03.2025г.</w:t>
      </w:r>
      <w:bookmarkEnd w:id="0"/>
      <w:r w:rsidR="00C902FD">
        <w:rPr>
          <w:rFonts w:ascii="Times New Roman" w:eastAsia="Times New Roman" w:hAnsi="Times New Roman" w:cs="Times New Roman"/>
          <w:kern w:val="0"/>
          <w:lang w:val="ru-RU" w:eastAsia="ru-RU" w:bidi="ar-SA"/>
        </w:rPr>
        <w:tab/>
      </w:r>
      <w:r w:rsidR="00C902FD">
        <w:rPr>
          <w:rFonts w:ascii="Times New Roman" w:eastAsia="Times New Roman" w:hAnsi="Times New Roman" w:cs="Times New Roman"/>
          <w:kern w:val="0"/>
          <w:lang w:val="ru-RU" w:eastAsia="ru-RU" w:bidi="ar-SA"/>
        </w:rPr>
        <w:tab/>
      </w:r>
      <w:r w:rsidR="00C902FD">
        <w:rPr>
          <w:rFonts w:ascii="Times New Roman" w:eastAsia="Times New Roman" w:hAnsi="Times New Roman" w:cs="Times New Roman"/>
          <w:kern w:val="0"/>
          <w:lang w:val="ru-RU" w:eastAsia="ru-RU" w:bidi="ar-SA"/>
        </w:rPr>
        <w:tab/>
      </w:r>
      <w:r w:rsidR="00C902FD">
        <w:rPr>
          <w:rFonts w:ascii="Times New Roman" w:eastAsia="Times New Roman" w:hAnsi="Times New Roman" w:cs="Times New Roman"/>
          <w:kern w:val="0"/>
          <w:lang w:val="ru-RU" w:eastAsia="ru-RU" w:bidi="ar-SA"/>
        </w:rPr>
        <w:tab/>
      </w:r>
      <w:r w:rsidR="00C902FD">
        <w:rPr>
          <w:rFonts w:ascii="Times New Roman" w:eastAsia="Times New Roman" w:hAnsi="Times New Roman" w:cs="Times New Roman"/>
          <w:kern w:val="0"/>
          <w:lang w:val="ru-RU" w:eastAsia="ru-RU" w:bidi="ar-SA"/>
        </w:rPr>
        <w:tab/>
      </w:r>
      <w:r w:rsidRPr="00A44538"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 к письму Министерства </w:t>
      </w:r>
    </w:p>
    <w:p w:rsidR="00A44538" w:rsidRPr="00A44538" w:rsidRDefault="00A44538" w:rsidP="00A44538">
      <w:pPr>
        <w:jc w:val="both"/>
        <w:rPr>
          <w:rFonts w:ascii="Times New Roman" w:eastAsia="Times New Roman" w:hAnsi="Times New Roman" w:cs="Times New Roman"/>
          <w:kern w:val="0"/>
          <w:lang w:val="ru-RU" w:eastAsia="ru-RU" w:bidi="ar-SA"/>
        </w:rPr>
      </w:pPr>
      <w:r w:rsidRPr="00A44538">
        <w:rPr>
          <w:rFonts w:ascii="Times New Roman" w:eastAsia="Times New Roman" w:hAnsi="Times New Roman" w:cs="Times New Roman"/>
          <w:kern w:val="0"/>
          <w:lang w:val="ru-RU" w:eastAsia="ru-RU" w:bidi="ar-SA"/>
        </w:rPr>
        <w:t>Директор МБУДО «Захаровская ДШИ»</w:t>
      </w:r>
      <w:r w:rsidRPr="00A44538">
        <w:rPr>
          <w:rFonts w:ascii="Times New Roman" w:eastAsia="Times New Roman" w:hAnsi="Times New Roman" w:cs="Times New Roman"/>
          <w:kern w:val="0"/>
          <w:lang w:val="ru-RU" w:eastAsia="ru-RU" w:bidi="ar-SA"/>
        </w:rPr>
        <w:tab/>
      </w:r>
      <w:r w:rsidRPr="00A44538">
        <w:rPr>
          <w:rFonts w:ascii="Times New Roman" w:eastAsia="Times New Roman" w:hAnsi="Times New Roman" w:cs="Times New Roman"/>
          <w:kern w:val="0"/>
          <w:lang w:val="ru-RU" w:eastAsia="ru-RU" w:bidi="ar-SA"/>
        </w:rPr>
        <w:tab/>
        <w:t>образования и науки РФ</w:t>
      </w:r>
    </w:p>
    <w:p w:rsidR="00A44538" w:rsidRPr="00A44538" w:rsidRDefault="00A44538" w:rsidP="00A44538">
      <w:pPr>
        <w:jc w:val="both"/>
        <w:rPr>
          <w:rFonts w:ascii="Times New Roman" w:eastAsia="Times New Roman" w:hAnsi="Times New Roman" w:cs="Times New Roman"/>
          <w:kern w:val="0"/>
          <w:lang w:val="ru-RU" w:eastAsia="ru-RU" w:bidi="ar-SA"/>
        </w:rPr>
      </w:pPr>
      <w:r w:rsidRPr="00A44538">
        <w:rPr>
          <w:rFonts w:ascii="Times New Roman" w:eastAsia="Times New Roman" w:hAnsi="Times New Roman" w:cs="Times New Roman"/>
          <w:kern w:val="0"/>
          <w:lang w:val="ru-RU" w:eastAsia="ru-RU" w:bidi="ar-SA"/>
        </w:rPr>
        <w:t>__</w:t>
      </w:r>
      <w:r w:rsidR="00C902FD">
        <w:rPr>
          <w:rFonts w:ascii="Times New Roman" w:eastAsia="Times New Roman" w:hAnsi="Times New Roman" w:cs="Times New Roman"/>
          <w:kern w:val="0"/>
          <w:lang w:val="ru-RU" w:eastAsia="ru-RU" w:bidi="ar-SA"/>
        </w:rPr>
        <w:t>________________Г.И. Сазонова</w:t>
      </w:r>
      <w:r w:rsidR="00C902FD">
        <w:rPr>
          <w:rFonts w:ascii="Times New Roman" w:eastAsia="Times New Roman" w:hAnsi="Times New Roman" w:cs="Times New Roman"/>
          <w:kern w:val="0"/>
          <w:lang w:val="ru-RU" w:eastAsia="ru-RU" w:bidi="ar-SA"/>
        </w:rPr>
        <w:tab/>
      </w:r>
      <w:r w:rsidR="00C902FD">
        <w:rPr>
          <w:rFonts w:ascii="Times New Roman" w:eastAsia="Times New Roman" w:hAnsi="Times New Roman" w:cs="Times New Roman"/>
          <w:kern w:val="0"/>
          <w:lang w:val="ru-RU" w:eastAsia="ru-RU" w:bidi="ar-SA"/>
        </w:rPr>
        <w:tab/>
      </w:r>
      <w:r w:rsidRPr="00A44538">
        <w:rPr>
          <w:rFonts w:ascii="Times New Roman" w:eastAsia="Times New Roman" w:hAnsi="Times New Roman" w:cs="Times New Roman"/>
          <w:kern w:val="0"/>
          <w:lang w:val="ru-RU" w:eastAsia="ru-RU" w:bidi="ar-SA"/>
        </w:rPr>
        <w:t>от 11.12.2006г. 06-1844</w:t>
      </w:r>
    </w:p>
    <w:p w:rsidR="00A44538" w:rsidRPr="00A44538" w:rsidRDefault="00A44538" w:rsidP="00A44538">
      <w:pPr>
        <w:jc w:val="both"/>
        <w:rPr>
          <w:rFonts w:ascii="Times New Roman" w:hAnsi="Times New Roman" w:cs="Times New Roman"/>
          <w:lang w:val="ru-RU"/>
        </w:rPr>
      </w:pPr>
    </w:p>
    <w:p w:rsidR="004474DF" w:rsidRPr="00A44538" w:rsidRDefault="001F5C9C" w:rsidP="00A44538">
      <w:pPr>
        <w:jc w:val="both"/>
        <w:rPr>
          <w:rFonts w:ascii="Times New Roman" w:hAnsi="Times New Roman" w:cs="Times New Roman"/>
          <w:lang w:val="ru-RU"/>
        </w:rPr>
      </w:pPr>
      <w:r w:rsidRPr="00A44538">
        <w:rPr>
          <w:rFonts w:ascii="Times New Roman" w:hAnsi="Times New Roman" w:cs="Times New Roman"/>
          <w:lang w:val="ru-RU"/>
        </w:rPr>
        <w:t>Разработчик</w:t>
      </w:r>
      <w:r w:rsidR="004474DF" w:rsidRPr="00A44538">
        <w:rPr>
          <w:rFonts w:ascii="Times New Roman" w:hAnsi="Times New Roman" w:cs="Times New Roman"/>
          <w:lang w:val="ru-RU"/>
        </w:rPr>
        <w:t>и</w:t>
      </w:r>
      <w:r w:rsidR="00BD5C6C" w:rsidRPr="00A44538">
        <w:rPr>
          <w:rFonts w:ascii="Times New Roman" w:hAnsi="Times New Roman" w:cs="Times New Roman"/>
          <w:lang w:val="ru-RU"/>
        </w:rPr>
        <w:t>:</w:t>
      </w:r>
    </w:p>
    <w:p w:rsidR="004474DF" w:rsidRPr="00A44538" w:rsidRDefault="004474DF" w:rsidP="00A44538">
      <w:pPr>
        <w:jc w:val="both"/>
        <w:rPr>
          <w:rFonts w:ascii="Times New Roman" w:hAnsi="Times New Roman" w:cs="Times New Roman"/>
          <w:lang w:val="ru-RU"/>
        </w:rPr>
      </w:pPr>
      <w:r w:rsidRPr="00C902FD">
        <w:rPr>
          <w:rFonts w:ascii="Times New Roman" w:hAnsi="Times New Roman" w:cs="Times New Roman"/>
          <w:lang w:val="ru-RU"/>
        </w:rPr>
        <w:t>К</w:t>
      </w:r>
      <w:r w:rsidR="00C41089" w:rsidRPr="00C902FD">
        <w:rPr>
          <w:rFonts w:ascii="Times New Roman" w:hAnsi="Times New Roman" w:cs="Times New Roman"/>
          <w:lang w:val="ru-RU"/>
        </w:rPr>
        <w:t>ула</w:t>
      </w:r>
      <w:r w:rsidRPr="00C902FD">
        <w:rPr>
          <w:rFonts w:ascii="Times New Roman" w:hAnsi="Times New Roman" w:cs="Times New Roman"/>
          <w:lang w:val="ru-RU"/>
        </w:rPr>
        <w:t>кова</w:t>
      </w:r>
      <w:r w:rsidR="00C902FD" w:rsidRPr="00C902FD">
        <w:rPr>
          <w:rFonts w:ascii="Times New Roman" w:hAnsi="Times New Roman" w:cs="Times New Roman"/>
          <w:lang w:val="ru-RU"/>
        </w:rPr>
        <w:t xml:space="preserve"> Т.В.</w:t>
      </w:r>
      <w:r w:rsidRPr="00C902FD">
        <w:rPr>
          <w:rFonts w:ascii="Times New Roman" w:hAnsi="Times New Roman" w:cs="Times New Roman"/>
          <w:lang w:val="ru-RU"/>
        </w:rPr>
        <w:t>,</w:t>
      </w:r>
      <w:r w:rsidRPr="00A44538">
        <w:rPr>
          <w:rFonts w:ascii="Times New Roman" w:hAnsi="Times New Roman" w:cs="Times New Roman"/>
          <w:lang w:val="ru-RU"/>
        </w:rPr>
        <w:t xml:space="preserve"> </w:t>
      </w:r>
      <w:r w:rsidR="00C41089">
        <w:rPr>
          <w:rFonts w:ascii="Times New Roman" w:hAnsi="Times New Roman" w:cs="Times New Roman"/>
          <w:lang w:val="ru-RU"/>
        </w:rPr>
        <w:t>преподаватель МБУДО «Захаровская ДШИ»</w:t>
      </w:r>
    </w:p>
    <w:p w:rsidR="00C41089" w:rsidRPr="00A44538" w:rsidRDefault="00C41089" w:rsidP="00C41089">
      <w:pPr>
        <w:jc w:val="both"/>
        <w:rPr>
          <w:rFonts w:ascii="Times New Roman" w:hAnsi="Times New Roman" w:cs="Times New Roman"/>
          <w:lang w:val="ru-RU"/>
        </w:rPr>
      </w:pPr>
      <w:proofErr w:type="spellStart"/>
      <w:r w:rsidRPr="00C902FD">
        <w:rPr>
          <w:rFonts w:ascii="Times New Roman" w:hAnsi="Times New Roman" w:cs="Times New Roman"/>
          <w:lang w:val="ru-RU"/>
        </w:rPr>
        <w:t>Перфилова</w:t>
      </w:r>
      <w:proofErr w:type="spellEnd"/>
      <w:r w:rsidR="00C902FD" w:rsidRPr="00C902FD">
        <w:rPr>
          <w:rFonts w:ascii="Times New Roman" w:hAnsi="Times New Roman" w:cs="Times New Roman"/>
          <w:lang w:val="ru-RU"/>
        </w:rPr>
        <w:t xml:space="preserve"> О.Ю.,</w:t>
      </w:r>
      <w:r w:rsidR="00C902FD">
        <w:rPr>
          <w:rFonts w:ascii="Times New Roman" w:hAnsi="Times New Roman" w:cs="Times New Roman"/>
          <w:b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>преподаватель МБУДО «Захаровская ДШИ»</w:t>
      </w:r>
    </w:p>
    <w:p w:rsidR="001F5C9C" w:rsidRPr="00A44538" w:rsidRDefault="001F5C9C" w:rsidP="00A44538">
      <w:pPr>
        <w:jc w:val="both"/>
        <w:rPr>
          <w:rFonts w:ascii="Times New Roman" w:hAnsi="Times New Roman" w:cs="Times New Roman"/>
          <w:lang w:val="ru-RU"/>
        </w:rPr>
      </w:pPr>
    </w:p>
    <w:p w:rsidR="004474DF" w:rsidRPr="00A44538" w:rsidRDefault="00BD5C6C" w:rsidP="00A44538">
      <w:pPr>
        <w:jc w:val="both"/>
        <w:rPr>
          <w:rFonts w:ascii="Times New Roman" w:hAnsi="Times New Roman" w:cs="Times New Roman"/>
          <w:lang w:val="ru-RU"/>
        </w:rPr>
      </w:pPr>
      <w:r w:rsidRPr="00A44538">
        <w:rPr>
          <w:rFonts w:ascii="Times New Roman" w:hAnsi="Times New Roman" w:cs="Times New Roman"/>
          <w:lang w:val="ru-RU"/>
        </w:rPr>
        <w:t>Рецензент</w:t>
      </w:r>
      <w:r w:rsidR="004474DF" w:rsidRPr="00A44538">
        <w:rPr>
          <w:rFonts w:ascii="Times New Roman" w:hAnsi="Times New Roman" w:cs="Times New Roman"/>
          <w:lang w:val="ru-RU"/>
        </w:rPr>
        <w:t>ы</w:t>
      </w:r>
      <w:r w:rsidR="00C41089">
        <w:rPr>
          <w:rFonts w:ascii="Times New Roman" w:hAnsi="Times New Roman" w:cs="Times New Roman"/>
          <w:lang w:val="ru-RU"/>
        </w:rPr>
        <w:t>:</w:t>
      </w:r>
    </w:p>
    <w:p w:rsidR="00B464FE" w:rsidRPr="00A44538" w:rsidRDefault="00C41089" w:rsidP="00A44538">
      <w:pPr>
        <w:jc w:val="both"/>
        <w:rPr>
          <w:rFonts w:ascii="Times New Roman" w:hAnsi="Times New Roman" w:cs="Times New Roman"/>
          <w:lang w:val="ru-RU"/>
        </w:rPr>
      </w:pPr>
      <w:r w:rsidRPr="00C902FD">
        <w:rPr>
          <w:rFonts w:ascii="Times New Roman" w:hAnsi="Times New Roman" w:cs="Times New Roman"/>
          <w:lang w:val="ru-RU"/>
        </w:rPr>
        <w:t>Сазонова</w:t>
      </w:r>
      <w:r w:rsidR="00C902FD" w:rsidRPr="00C902FD">
        <w:rPr>
          <w:rFonts w:ascii="Times New Roman" w:hAnsi="Times New Roman" w:cs="Times New Roman"/>
          <w:lang w:val="ru-RU"/>
        </w:rPr>
        <w:t xml:space="preserve"> Г.И.</w:t>
      </w:r>
      <w:r w:rsidR="00B464FE" w:rsidRPr="00C902FD">
        <w:rPr>
          <w:rFonts w:ascii="Times New Roman" w:hAnsi="Times New Roman" w:cs="Times New Roman"/>
          <w:lang w:val="ru-RU"/>
        </w:rPr>
        <w:t>,</w:t>
      </w:r>
      <w:r w:rsidR="00B464FE" w:rsidRPr="00A44538"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>директор МБУДО «Захаровская ДШИ»</w:t>
      </w:r>
    </w:p>
    <w:p w:rsidR="001F5C9C" w:rsidRPr="00A44538" w:rsidRDefault="00C41089" w:rsidP="00A44538">
      <w:pPr>
        <w:jc w:val="both"/>
        <w:rPr>
          <w:rFonts w:ascii="Times New Roman" w:hAnsi="Times New Roman" w:cs="Times New Roman"/>
          <w:lang w:val="ru-RU"/>
        </w:rPr>
      </w:pPr>
      <w:proofErr w:type="spellStart"/>
      <w:r w:rsidRPr="00C902FD">
        <w:rPr>
          <w:rFonts w:ascii="Times New Roman" w:hAnsi="Times New Roman" w:cs="Times New Roman"/>
          <w:lang w:val="ru-RU"/>
        </w:rPr>
        <w:t>Голубкина</w:t>
      </w:r>
      <w:proofErr w:type="spellEnd"/>
      <w:r w:rsidRPr="00C902FD">
        <w:rPr>
          <w:rFonts w:ascii="Times New Roman" w:hAnsi="Times New Roman" w:cs="Times New Roman"/>
          <w:lang w:val="ru-RU"/>
        </w:rPr>
        <w:t xml:space="preserve"> С.Д.</w:t>
      </w:r>
      <w:r w:rsidR="00BD5C6C" w:rsidRPr="00C902FD">
        <w:rPr>
          <w:rFonts w:ascii="Times New Roman" w:hAnsi="Times New Roman" w:cs="Times New Roman"/>
          <w:lang w:val="ru-RU"/>
        </w:rPr>
        <w:t>,</w:t>
      </w:r>
      <w:r w:rsidR="00BD5C6C" w:rsidRPr="00A44538"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>преподаватель высшей квалификационной категории МБУДО «Захаровская ДШИ»</w:t>
      </w:r>
    </w:p>
    <w:p w:rsidR="00BD5C6C" w:rsidRPr="00A44538" w:rsidRDefault="00BD5C6C" w:rsidP="00A44538">
      <w:pPr>
        <w:jc w:val="both"/>
        <w:rPr>
          <w:rFonts w:ascii="Times New Roman" w:hAnsi="Times New Roman" w:cs="Times New Roman"/>
          <w:lang w:val="ru-RU"/>
        </w:rPr>
      </w:pPr>
    </w:p>
    <w:p w:rsidR="00BD5C6C" w:rsidRPr="00A44538" w:rsidRDefault="00BD5C6C" w:rsidP="00A44538">
      <w:pPr>
        <w:jc w:val="both"/>
        <w:rPr>
          <w:rFonts w:ascii="Times New Roman" w:hAnsi="Times New Roman" w:cs="Times New Roman"/>
          <w:lang w:val="ru-RU"/>
        </w:rPr>
      </w:pPr>
    </w:p>
    <w:p w:rsidR="00BD5C6C" w:rsidRPr="00A44538" w:rsidRDefault="00BD5C6C" w:rsidP="00A44538">
      <w:pPr>
        <w:jc w:val="both"/>
        <w:rPr>
          <w:rFonts w:ascii="Times New Roman" w:hAnsi="Times New Roman" w:cs="Times New Roman"/>
          <w:lang w:val="ru-RU"/>
        </w:rPr>
      </w:pPr>
    </w:p>
    <w:p w:rsidR="00BD5C6C" w:rsidRPr="00A44538" w:rsidRDefault="00BD5C6C" w:rsidP="00A44538">
      <w:pPr>
        <w:jc w:val="both"/>
        <w:rPr>
          <w:rFonts w:ascii="Times New Roman" w:hAnsi="Times New Roman" w:cs="Times New Roman"/>
          <w:lang w:val="ru-RU"/>
        </w:rPr>
      </w:pPr>
    </w:p>
    <w:p w:rsidR="001F5C9C" w:rsidRPr="00A44538" w:rsidRDefault="001F5C9C" w:rsidP="00A44538">
      <w:pPr>
        <w:jc w:val="both"/>
        <w:rPr>
          <w:rFonts w:ascii="Times New Roman" w:hAnsi="Times New Roman" w:cs="Times New Roman"/>
          <w:lang w:val="ru-RU"/>
        </w:rPr>
      </w:pPr>
    </w:p>
    <w:p w:rsidR="001F5C9C" w:rsidRPr="00A44538" w:rsidRDefault="001F5C9C" w:rsidP="00A44538">
      <w:pPr>
        <w:jc w:val="both"/>
        <w:rPr>
          <w:rFonts w:ascii="Times New Roman" w:hAnsi="Times New Roman" w:cs="Times New Roman"/>
          <w:lang w:val="ru-RU"/>
        </w:rPr>
      </w:pPr>
    </w:p>
    <w:p w:rsidR="001F5C9C" w:rsidRPr="00A44538" w:rsidRDefault="001F5C9C" w:rsidP="00A44538">
      <w:pPr>
        <w:jc w:val="both"/>
        <w:rPr>
          <w:rFonts w:ascii="Times New Roman" w:hAnsi="Times New Roman" w:cs="Times New Roman"/>
          <w:lang w:val="ru-RU"/>
        </w:rPr>
      </w:pPr>
    </w:p>
    <w:p w:rsidR="001F5C9C" w:rsidRPr="00A44538" w:rsidRDefault="001F5C9C" w:rsidP="00A44538">
      <w:pPr>
        <w:jc w:val="both"/>
        <w:rPr>
          <w:rFonts w:ascii="Times New Roman" w:hAnsi="Times New Roman" w:cs="Times New Roman"/>
          <w:lang w:val="ru-RU"/>
        </w:rPr>
      </w:pPr>
    </w:p>
    <w:p w:rsidR="001F5C9C" w:rsidRPr="00A44538" w:rsidRDefault="001F5C9C" w:rsidP="00A44538">
      <w:pPr>
        <w:jc w:val="both"/>
        <w:rPr>
          <w:rFonts w:ascii="Times New Roman" w:hAnsi="Times New Roman" w:cs="Times New Roman"/>
          <w:lang w:val="ru-RU"/>
        </w:rPr>
      </w:pPr>
    </w:p>
    <w:p w:rsidR="001F5C9C" w:rsidRPr="00A44538" w:rsidRDefault="001F5C9C" w:rsidP="00A44538">
      <w:pPr>
        <w:jc w:val="both"/>
        <w:rPr>
          <w:rFonts w:ascii="Times New Roman" w:hAnsi="Times New Roman" w:cs="Times New Roman"/>
          <w:lang w:val="ru-RU"/>
        </w:rPr>
      </w:pPr>
    </w:p>
    <w:p w:rsidR="001F5C9C" w:rsidRPr="00A44538" w:rsidRDefault="001F5C9C" w:rsidP="00A44538">
      <w:pPr>
        <w:jc w:val="both"/>
        <w:rPr>
          <w:rFonts w:ascii="Times New Roman" w:hAnsi="Times New Roman" w:cs="Times New Roman"/>
          <w:lang w:val="ru-RU"/>
        </w:rPr>
      </w:pPr>
    </w:p>
    <w:p w:rsidR="001F5C9C" w:rsidRPr="00A44538" w:rsidRDefault="001F5C9C" w:rsidP="00A44538">
      <w:pPr>
        <w:jc w:val="both"/>
        <w:rPr>
          <w:rFonts w:ascii="Times New Roman" w:hAnsi="Times New Roman" w:cs="Times New Roman"/>
          <w:lang w:val="ru-RU"/>
        </w:rPr>
      </w:pPr>
    </w:p>
    <w:p w:rsidR="001F5C9C" w:rsidRPr="00A44538" w:rsidRDefault="001F5C9C" w:rsidP="00A44538">
      <w:pPr>
        <w:jc w:val="both"/>
        <w:rPr>
          <w:rFonts w:ascii="Times New Roman" w:hAnsi="Times New Roman" w:cs="Times New Roman"/>
          <w:lang w:val="ru-RU"/>
        </w:rPr>
      </w:pPr>
    </w:p>
    <w:p w:rsidR="001F5C9C" w:rsidRPr="00A44538" w:rsidRDefault="001F5C9C" w:rsidP="00A44538">
      <w:pPr>
        <w:jc w:val="both"/>
        <w:rPr>
          <w:rFonts w:ascii="Times New Roman" w:hAnsi="Times New Roman" w:cs="Times New Roman"/>
          <w:lang w:val="ru-RU"/>
        </w:rPr>
      </w:pPr>
    </w:p>
    <w:p w:rsidR="006362D8" w:rsidRPr="00A44538" w:rsidRDefault="006362D8" w:rsidP="00A44538">
      <w:pPr>
        <w:jc w:val="both"/>
        <w:rPr>
          <w:rFonts w:ascii="Times New Roman" w:hAnsi="Times New Roman" w:cs="Times New Roman"/>
          <w:lang w:val="ru-RU"/>
        </w:rPr>
      </w:pPr>
    </w:p>
    <w:p w:rsidR="00474598" w:rsidRPr="00A44538" w:rsidRDefault="00474598" w:rsidP="00A44538">
      <w:pPr>
        <w:jc w:val="both"/>
        <w:rPr>
          <w:rFonts w:ascii="Times New Roman" w:hAnsi="Times New Roman" w:cs="Times New Roman"/>
          <w:lang w:val="ru-RU"/>
        </w:rPr>
      </w:pPr>
    </w:p>
    <w:p w:rsidR="00474598" w:rsidRPr="00A44538" w:rsidRDefault="00474598" w:rsidP="00A44538">
      <w:pPr>
        <w:jc w:val="both"/>
        <w:rPr>
          <w:rFonts w:ascii="Times New Roman" w:hAnsi="Times New Roman" w:cs="Times New Roman"/>
          <w:lang w:val="ru-RU"/>
        </w:rPr>
      </w:pPr>
    </w:p>
    <w:p w:rsidR="002B03C4" w:rsidRDefault="002B03C4" w:rsidP="00A44538">
      <w:pPr>
        <w:jc w:val="both"/>
        <w:rPr>
          <w:rFonts w:ascii="Times New Roman" w:hAnsi="Times New Roman" w:cs="Times New Roman"/>
          <w:lang w:val="ru-RU"/>
        </w:rPr>
      </w:pPr>
    </w:p>
    <w:p w:rsidR="00A44538" w:rsidRDefault="00A44538" w:rsidP="00A44538">
      <w:pPr>
        <w:jc w:val="both"/>
        <w:rPr>
          <w:rFonts w:ascii="Times New Roman" w:hAnsi="Times New Roman" w:cs="Times New Roman"/>
          <w:lang w:val="ru-RU"/>
        </w:rPr>
      </w:pPr>
    </w:p>
    <w:p w:rsidR="00A44538" w:rsidRDefault="00A44538" w:rsidP="00A44538">
      <w:pPr>
        <w:jc w:val="both"/>
        <w:rPr>
          <w:rFonts w:ascii="Times New Roman" w:hAnsi="Times New Roman" w:cs="Times New Roman"/>
          <w:lang w:val="ru-RU"/>
        </w:rPr>
      </w:pPr>
    </w:p>
    <w:p w:rsidR="00A44538" w:rsidRDefault="00A44538" w:rsidP="00A44538">
      <w:pPr>
        <w:jc w:val="both"/>
        <w:rPr>
          <w:rFonts w:ascii="Times New Roman" w:hAnsi="Times New Roman" w:cs="Times New Roman"/>
          <w:lang w:val="ru-RU"/>
        </w:rPr>
      </w:pPr>
    </w:p>
    <w:p w:rsidR="00A44538" w:rsidRDefault="00A44538" w:rsidP="00A44538">
      <w:pPr>
        <w:jc w:val="both"/>
        <w:rPr>
          <w:rFonts w:ascii="Times New Roman" w:hAnsi="Times New Roman" w:cs="Times New Roman"/>
          <w:lang w:val="ru-RU"/>
        </w:rPr>
      </w:pPr>
    </w:p>
    <w:p w:rsidR="00A44538" w:rsidRDefault="00A44538" w:rsidP="00A44538">
      <w:pPr>
        <w:jc w:val="both"/>
        <w:rPr>
          <w:rFonts w:ascii="Times New Roman" w:hAnsi="Times New Roman" w:cs="Times New Roman"/>
          <w:lang w:val="ru-RU"/>
        </w:rPr>
      </w:pPr>
    </w:p>
    <w:p w:rsidR="00A44538" w:rsidRDefault="00A44538" w:rsidP="00A44538">
      <w:pPr>
        <w:jc w:val="both"/>
        <w:rPr>
          <w:rFonts w:ascii="Times New Roman" w:hAnsi="Times New Roman" w:cs="Times New Roman"/>
          <w:lang w:val="ru-RU"/>
        </w:rPr>
      </w:pPr>
    </w:p>
    <w:p w:rsidR="00A44538" w:rsidRDefault="00A44538" w:rsidP="00A44538">
      <w:pPr>
        <w:jc w:val="both"/>
        <w:rPr>
          <w:rFonts w:ascii="Times New Roman" w:hAnsi="Times New Roman" w:cs="Times New Roman"/>
          <w:lang w:val="ru-RU"/>
        </w:rPr>
      </w:pPr>
    </w:p>
    <w:p w:rsidR="00C41089" w:rsidRDefault="00C41089" w:rsidP="00A44538">
      <w:pPr>
        <w:jc w:val="both"/>
        <w:rPr>
          <w:rFonts w:ascii="Times New Roman" w:hAnsi="Times New Roman" w:cs="Times New Roman"/>
          <w:lang w:val="ru-RU"/>
        </w:rPr>
      </w:pPr>
    </w:p>
    <w:p w:rsidR="00C41089" w:rsidRDefault="00C41089" w:rsidP="00A44538">
      <w:pPr>
        <w:jc w:val="both"/>
        <w:rPr>
          <w:rFonts w:ascii="Times New Roman" w:hAnsi="Times New Roman" w:cs="Times New Roman"/>
          <w:lang w:val="ru-RU"/>
        </w:rPr>
      </w:pPr>
    </w:p>
    <w:p w:rsidR="00C41089" w:rsidRDefault="00C41089" w:rsidP="00A44538">
      <w:pPr>
        <w:jc w:val="both"/>
        <w:rPr>
          <w:rFonts w:ascii="Times New Roman" w:hAnsi="Times New Roman" w:cs="Times New Roman"/>
          <w:lang w:val="ru-RU"/>
        </w:rPr>
      </w:pPr>
    </w:p>
    <w:p w:rsidR="00C41089" w:rsidRDefault="00C41089" w:rsidP="00A44538">
      <w:pPr>
        <w:jc w:val="both"/>
        <w:rPr>
          <w:rFonts w:ascii="Times New Roman" w:hAnsi="Times New Roman" w:cs="Times New Roman"/>
          <w:lang w:val="ru-RU"/>
        </w:rPr>
      </w:pPr>
    </w:p>
    <w:p w:rsidR="00C41089" w:rsidRDefault="00C41089" w:rsidP="00A44538">
      <w:pPr>
        <w:jc w:val="both"/>
        <w:rPr>
          <w:rFonts w:ascii="Times New Roman" w:hAnsi="Times New Roman" w:cs="Times New Roman"/>
          <w:lang w:val="ru-RU"/>
        </w:rPr>
      </w:pPr>
    </w:p>
    <w:p w:rsidR="00C41089" w:rsidRDefault="00C41089" w:rsidP="00A44538">
      <w:pPr>
        <w:jc w:val="both"/>
        <w:rPr>
          <w:rFonts w:ascii="Times New Roman" w:hAnsi="Times New Roman" w:cs="Times New Roman"/>
          <w:lang w:val="ru-RU"/>
        </w:rPr>
      </w:pPr>
    </w:p>
    <w:p w:rsidR="00C41089" w:rsidRDefault="00C41089" w:rsidP="00A44538">
      <w:pPr>
        <w:jc w:val="both"/>
        <w:rPr>
          <w:rFonts w:ascii="Times New Roman" w:hAnsi="Times New Roman" w:cs="Times New Roman"/>
          <w:lang w:val="ru-RU"/>
        </w:rPr>
      </w:pPr>
    </w:p>
    <w:p w:rsidR="00C41089" w:rsidRDefault="00C41089" w:rsidP="00A44538">
      <w:pPr>
        <w:jc w:val="both"/>
        <w:rPr>
          <w:rFonts w:ascii="Times New Roman" w:hAnsi="Times New Roman" w:cs="Times New Roman"/>
          <w:lang w:val="ru-RU"/>
        </w:rPr>
      </w:pPr>
    </w:p>
    <w:p w:rsidR="00C41089" w:rsidRDefault="00C41089" w:rsidP="00A44538">
      <w:pPr>
        <w:jc w:val="both"/>
        <w:rPr>
          <w:rFonts w:ascii="Times New Roman" w:hAnsi="Times New Roman" w:cs="Times New Roman"/>
          <w:lang w:val="ru-RU"/>
        </w:rPr>
      </w:pPr>
    </w:p>
    <w:p w:rsidR="00C41089" w:rsidRDefault="00C41089" w:rsidP="00A44538">
      <w:pPr>
        <w:jc w:val="both"/>
        <w:rPr>
          <w:rFonts w:ascii="Times New Roman" w:hAnsi="Times New Roman" w:cs="Times New Roman"/>
          <w:lang w:val="ru-RU"/>
        </w:rPr>
      </w:pPr>
    </w:p>
    <w:p w:rsidR="00C41089" w:rsidRDefault="00C41089" w:rsidP="00A44538">
      <w:pPr>
        <w:jc w:val="both"/>
        <w:rPr>
          <w:rFonts w:ascii="Times New Roman" w:hAnsi="Times New Roman" w:cs="Times New Roman"/>
          <w:lang w:val="ru-RU"/>
        </w:rPr>
      </w:pPr>
    </w:p>
    <w:p w:rsidR="00C41089" w:rsidRDefault="00C41089" w:rsidP="00A44538">
      <w:pPr>
        <w:jc w:val="both"/>
        <w:rPr>
          <w:rFonts w:ascii="Times New Roman" w:hAnsi="Times New Roman" w:cs="Times New Roman"/>
          <w:lang w:val="ru-RU"/>
        </w:rPr>
      </w:pPr>
    </w:p>
    <w:p w:rsidR="00C41089" w:rsidRPr="00A44538" w:rsidRDefault="00C41089" w:rsidP="00A44538">
      <w:pPr>
        <w:jc w:val="both"/>
        <w:rPr>
          <w:rFonts w:ascii="Times New Roman" w:hAnsi="Times New Roman" w:cs="Times New Roman"/>
          <w:lang w:val="ru-RU"/>
        </w:rPr>
      </w:pPr>
    </w:p>
    <w:p w:rsidR="003307AD" w:rsidRPr="00A44538" w:rsidRDefault="003307AD" w:rsidP="00A44538">
      <w:pPr>
        <w:ind w:left="2160" w:firstLine="720"/>
        <w:jc w:val="both"/>
        <w:rPr>
          <w:rFonts w:ascii="Times New Roman" w:hAnsi="Times New Roman" w:cs="Times New Roman"/>
          <w:b/>
          <w:lang w:val="ru-RU"/>
        </w:rPr>
      </w:pPr>
      <w:r w:rsidRPr="00A44538">
        <w:rPr>
          <w:rFonts w:ascii="Times New Roman" w:hAnsi="Times New Roman" w:cs="Times New Roman"/>
          <w:b/>
          <w:lang w:val="ru-RU"/>
        </w:rPr>
        <w:lastRenderedPageBreak/>
        <w:t>Структура программы учебного предмета</w:t>
      </w:r>
    </w:p>
    <w:p w:rsidR="003307AD" w:rsidRPr="00A44538" w:rsidRDefault="003307AD" w:rsidP="00A44538">
      <w:pPr>
        <w:ind w:left="1416" w:firstLine="708"/>
        <w:jc w:val="both"/>
        <w:rPr>
          <w:rFonts w:ascii="Times New Roman" w:hAnsi="Times New Roman" w:cs="Times New Roman"/>
          <w:b/>
          <w:lang w:val="ru-RU"/>
        </w:rPr>
      </w:pPr>
    </w:p>
    <w:p w:rsidR="003307AD" w:rsidRPr="00A44538" w:rsidRDefault="003307AD" w:rsidP="00A44538">
      <w:pPr>
        <w:jc w:val="both"/>
        <w:rPr>
          <w:rFonts w:ascii="Times New Roman" w:hAnsi="Times New Roman" w:cs="Times New Roman"/>
          <w:b/>
          <w:lang w:val="ru-RU"/>
        </w:rPr>
      </w:pPr>
      <w:r w:rsidRPr="00A44538">
        <w:rPr>
          <w:rFonts w:ascii="Times New Roman" w:hAnsi="Times New Roman" w:cs="Times New Roman"/>
          <w:b/>
        </w:rPr>
        <w:t>I</w:t>
      </w:r>
      <w:r w:rsidR="00215BF0" w:rsidRPr="00A44538">
        <w:rPr>
          <w:rFonts w:ascii="Times New Roman" w:hAnsi="Times New Roman" w:cs="Times New Roman"/>
          <w:b/>
          <w:lang w:val="ru-RU"/>
        </w:rPr>
        <w:t>.</w:t>
      </w:r>
      <w:r w:rsidR="00215BF0" w:rsidRPr="00A44538">
        <w:rPr>
          <w:rFonts w:ascii="Times New Roman" w:hAnsi="Times New Roman" w:cs="Times New Roman"/>
          <w:b/>
          <w:lang w:val="ru-RU"/>
        </w:rPr>
        <w:tab/>
        <w:t>Пояснительная записка</w:t>
      </w:r>
    </w:p>
    <w:p w:rsidR="003307AD" w:rsidRPr="00A44538" w:rsidRDefault="003307AD" w:rsidP="00A44538">
      <w:pPr>
        <w:pStyle w:val="14"/>
        <w:jc w:val="both"/>
        <w:rPr>
          <w:rFonts w:ascii="Times New Roman" w:hAnsi="Times New Roman" w:cs="Times New Roman"/>
          <w:i/>
        </w:rPr>
      </w:pPr>
      <w:r w:rsidRPr="00A44538">
        <w:rPr>
          <w:rFonts w:ascii="Times New Roman" w:hAnsi="Times New Roman" w:cs="Times New Roman"/>
          <w:i/>
        </w:rPr>
        <w:t xml:space="preserve">- Характеристика учебного предмета, его место и </w:t>
      </w:r>
      <w:r w:rsidR="00215BF0" w:rsidRPr="00A44538">
        <w:rPr>
          <w:rFonts w:ascii="Times New Roman" w:hAnsi="Times New Roman" w:cs="Times New Roman"/>
          <w:i/>
        </w:rPr>
        <w:t>роль в образовательном процессе;</w:t>
      </w:r>
    </w:p>
    <w:p w:rsidR="003307AD" w:rsidRPr="00A44538" w:rsidRDefault="003307AD" w:rsidP="00A44538">
      <w:pPr>
        <w:pStyle w:val="14"/>
        <w:jc w:val="both"/>
        <w:rPr>
          <w:rFonts w:ascii="Times New Roman" w:hAnsi="Times New Roman" w:cs="Times New Roman"/>
          <w:i/>
        </w:rPr>
      </w:pPr>
      <w:r w:rsidRPr="00A44538">
        <w:rPr>
          <w:rFonts w:ascii="Times New Roman" w:hAnsi="Times New Roman" w:cs="Times New Roman"/>
          <w:i/>
        </w:rPr>
        <w:t>- Срок реализации учебного предмета;</w:t>
      </w:r>
    </w:p>
    <w:p w:rsidR="003307AD" w:rsidRPr="00A44538" w:rsidRDefault="003307AD" w:rsidP="00A44538">
      <w:pPr>
        <w:pStyle w:val="14"/>
        <w:jc w:val="both"/>
        <w:rPr>
          <w:rFonts w:ascii="Times New Roman" w:hAnsi="Times New Roman" w:cs="Times New Roman"/>
          <w:i/>
        </w:rPr>
      </w:pPr>
      <w:r w:rsidRPr="00A44538">
        <w:rPr>
          <w:rFonts w:ascii="Times New Roman" w:hAnsi="Times New Roman" w:cs="Times New Roman"/>
          <w:i/>
        </w:rPr>
        <w:t xml:space="preserve">- Объем учебного времени, предусмотренный учебным планом </w:t>
      </w:r>
      <w:proofErr w:type="spellStart"/>
      <w:r w:rsidRPr="00A44538">
        <w:rPr>
          <w:rFonts w:ascii="Times New Roman" w:hAnsi="Times New Roman" w:cs="Times New Roman"/>
          <w:i/>
        </w:rPr>
        <w:t>образовательногоучреждения</w:t>
      </w:r>
      <w:proofErr w:type="spellEnd"/>
      <w:r w:rsidRPr="00A44538">
        <w:rPr>
          <w:rFonts w:ascii="Times New Roman" w:hAnsi="Times New Roman" w:cs="Times New Roman"/>
          <w:i/>
        </w:rPr>
        <w:t xml:space="preserve"> на реализацию учебного предмета;</w:t>
      </w:r>
    </w:p>
    <w:p w:rsidR="003307AD" w:rsidRPr="00A44538" w:rsidRDefault="003307AD" w:rsidP="00A44538">
      <w:pPr>
        <w:pStyle w:val="14"/>
        <w:jc w:val="both"/>
        <w:rPr>
          <w:rFonts w:ascii="Times New Roman" w:hAnsi="Times New Roman" w:cs="Times New Roman"/>
          <w:i/>
        </w:rPr>
      </w:pPr>
      <w:r w:rsidRPr="00A44538">
        <w:rPr>
          <w:rFonts w:ascii="Times New Roman" w:hAnsi="Times New Roman" w:cs="Times New Roman"/>
          <w:i/>
        </w:rPr>
        <w:t>- Форма проведения учебных аудиторных занятий;</w:t>
      </w:r>
    </w:p>
    <w:p w:rsidR="003307AD" w:rsidRPr="00A44538" w:rsidRDefault="003307AD" w:rsidP="00A44538">
      <w:pPr>
        <w:pStyle w:val="14"/>
        <w:jc w:val="both"/>
        <w:rPr>
          <w:rFonts w:ascii="Times New Roman" w:hAnsi="Times New Roman" w:cs="Times New Roman"/>
          <w:i/>
        </w:rPr>
      </w:pPr>
      <w:r w:rsidRPr="00A44538">
        <w:rPr>
          <w:rFonts w:ascii="Times New Roman" w:hAnsi="Times New Roman" w:cs="Times New Roman"/>
          <w:i/>
        </w:rPr>
        <w:t>- Цели и задачи учебного предмета;</w:t>
      </w:r>
    </w:p>
    <w:p w:rsidR="003307AD" w:rsidRPr="00A44538" w:rsidRDefault="003307AD" w:rsidP="00A44538">
      <w:pPr>
        <w:pStyle w:val="14"/>
        <w:jc w:val="both"/>
        <w:rPr>
          <w:rFonts w:ascii="Times New Roman" w:hAnsi="Times New Roman" w:cs="Times New Roman"/>
          <w:i/>
        </w:rPr>
      </w:pPr>
      <w:r w:rsidRPr="00A44538">
        <w:rPr>
          <w:rFonts w:ascii="Times New Roman" w:hAnsi="Times New Roman" w:cs="Times New Roman"/>
          <w:i/>
        </w:rPr>
        <w:t>- Обоснование структуры программы учебного предмета;</w:t>
      </w:r>
    </w:p>
    <w:p w:rsidR="003307AD" w:rsidRPr="00A44538" w:rsidRDefault="00215BF0" w:rsidP="00A44538">
      <w:pPr>
        <w:pStyle w:val="14"/>
        <w:jc w:val="both"/>
        <w:rPr>
          <w:rFonts w:ascii="Times New Roman" w:hAnsi="Times New Roman" w:cs="Times New Roman"/>
          <w:i/>
        </w:rPr>
      </w:pPr>
      <w:r w:rsidRPr="00A44538">
        <w:rPr>
          <w:rFonts w:ascii="Times New Roman" w:hAnsi="Times New Roman" w:cs="Times New Roman"/>
          <w:i/>
        </w:rPr>
        <w:t>- Методы обучения;</w:t>
      </w:r>
    </w:p>
    <w:p w:rsidR="003307AD" w:rsidRPr="00A44538" w:rsidRDefault="003307AD" w:rsidP="00A44538">
      <w:pPr>
        <w:pStyle w:val="14"/>
        <w:jc w:val="both"/>
        <w:rPr>
          <w:rFonts w:ascii="Times New Roman" w:hAnsi="Times New Roman" w:cs="Times New Roman"/>
          <w:i/>
        </w:rPr>
      </w:pPr>
      <w:r w:rsidRPr="00A44538">
        <w:rPr>
          <w:rFonts w:ascii="Times New Roman" w:hAnsi="Times New Roman" w:cs="Times New Roman"/>
          <w:i/>
        </w:rPr>
        <w:t>- Описание материально-технических условий реализации учебного предмета;</w:t>
      </w:r>
    </w:p>
    <w:p w:rsidR="003307AD" w:rsidRPr="00A44538" w:rsidRDefault="003307AD" w:rsidP="00A44538">
      <w:pPr>
        <w:pStyle w:val="14"/>
        <w:jc w:val="both"/>
        <w:rPr>
          <w:rFonts w:ascii="Times New Roman" w:hAnsi="Times New Roman" w:cs="Times New Roman"/>
          <w:i/>
        </w:rPr>
      </w:pPr>
    </w:p>
    <w:p w:rsidR="004577E8" w:rsidRPr="00A44538" w:rsidRDefault="003307AD" w:rsidP="00A44538">
      <w:pPr>
        <w:jc w:val="both"/>
        <w:rPr>
          <w:rFonts w:ascii="Times New Roman" w:hAnsi="Times New Roman" w:cs="Times New Roman"/>
          <w:b/>
          <w:lang w:val="ru-RU"/>
        </w:rPr>
      </w:pPr>
      <w:r w:rsidRPr="00A44538">
        <w:rPr>
          <w:rFonts w:ascii="Times New Roman" w:hAnsi="Times New Roman" w:cs="Times New Roman"/>
          <w:b/>
        </w:rPr>
        <w:t>II</w:t>
      </w:r>
      <w:r w:rsidR="00215BF0" w:rsidRPr="00A44538">
        <w:rPr>
          <w:rFonts w:ascii="Times New Roman" w:hAnsi="Times New Roman" w:cs="Times New Roman"/>
          <w:b/>
          <w:lang w:val="ru-RU"/>
        </w:rPr>
        <w:t>.</w:t>
      </w:r>
      <w:r w:rsidR="00215BF0" w:rsidRPr="00A44538">
        <w:rPr>
          <w:rFonts w:ascii="Times New Roman" w:hAnsi="Times New Roman" w:cs="Times New Roman"/>
          <w:b/>
          <w:lang w:val="ru-RU"/>
        </w:rPr>
        <w:tab/>
        <w:t>Содержание учебного предмета</w:t>
      </w:r>
    </w:p>
    <w:p w:rsidR="003307AD" w:rsidRPr="00A44538" w:rsidRDefault="003307AD" w:rsidP="00A44538">
      <w:pPr>
        <w:jc w:val="both"/>
        <w:rPr>
          <w:rFonts w:ascii="Times New Roman" w:hAnsi="Times New Roman" w:cs="Times New Roman"/>
          <w:b/>
          <w:lang w:val="ru-RU"/>
        </w:rPr>
      </w:pPr>
    </w:p>
    <w:p w:rsidR="003307AD" w:rsidRPr="00A44538" w:rsidRDefault="003307AD" w:rsidP="00A44538">
      <w:pPr>
        <w:pStyle w:val="14"/>
        <w:jc w:val="both"/>
        <w:rPr>
          <w:rFonts w:ascii="Times New Roman" w:hAnsi="Times New Roman" w:cs="Times New Roman"/>
          <w:i/>
        </w:rPr>
      </w:pPr>
      <w:r w:rsidRPr="00A44538">
        <w:rPr>
          <w:rFonts w:ascii="Times New Roman" w:hAnsi="Times New Roman" w:cs="Times New Roman"/>
          <w:i/>
        </w:rPr>
        <w:t>- Сведения о затратах учебного времени;</w:t>
      </w:r>
    </w:p>
    <w:p w:rsidR="003307AD" w:rsidRPr="00A44538" w:rsidRDefault="003307AD" w:rsidP="00A44538">
      <w:pPr>
        <w:pStyle w:val="14"/>
        <w:jc w:val="both"/>
        <w:rPr>
          <w:rFonts w:ascii="Times New Roman" w:hAnsi="Times New Roman" w:cs="Times New Roman"/>
          <w:bCs/>
          <w:i/>
        </w:rPr>
      </w:pPr>
      <w:r w:rsidRPr="00A44538">
        <w:rPr>
          <w:rFonts w:ascii="Times New Roman" w:hAnsi="Times New Roman" w:cs="Times New Roman"/>
          <w:i/>
        </w:rPr>
        <w:t xml:space="preserve">- </w:t>
      </w:r>
      <w:r w:rsidRPr="00A44538">
        <w:rPr>
          <w:rFonts w:ascii="Times New Roman" w:hAnsi="Times New Roman" w:cs="Times New Roman"/>
          <w:bCs/>
          <w:i/>
        </w:rPr>
        <w:t>Годовые требования по классам;</w:t>
      </w:r>
    </w:p>
    <w:p w:rsidR="00AC28B5" w:rsidRPr="00A44538" w:rsidRDefault="00AC28B5" w:rsidP="00A44538">
      <w:pPr>
        <w:pStyle w:val="14"/>
        <w:jc w:val="both"/>
        <w:rPr>
          <w:rFonts w:ascii="Times New Roman" w:hAnsi="Times New Roman" w:cs="Times New Roman"/>
          <w:bCs/>
          <w:i/>
        </w:rPr>
      </w:pPr>
    </w:p>
    <w:p w:rsidR="006117CF" w:rsidRPr="00A44538" w:rsidRDefault="003307AD" w:rsidP="00A44538">
      <w:pPr>
        <w:spacing w:before="28"/>
        <w:jc w:val="both"/>
        <w:rPr>
          <w:rFonts w:ascii="Times New Roman" w:hAnsi="Times New Roman" w:cs="Times New Roman"/>
          <w:b/>
          <w:lang w:val="ru-RU"/>
        </w:rPr>
      </w:pPr>
      <w:r w:rsidRPr="00A44538">
        <w:rPr>
          <w:rFonts w:ascii="Times New Roman" w:hAnsi="Times New Roman" w:cs="Times New Roman"/>
          <w:b/>
        </w:rPr>
        <w:t>III</w:t>
      </w:r>
      <w:r w:rsidRPr="00A44538">
        <w:rPr>
          <w:rFonts w:ascii="Times New Roman" w:hAnsi="Times New Roman" w:cs="Times New Roman"/>
          <w:b/>
          <w:lang w:val="ru-RU"/>
        </w:rPr>
        <w:t>.</w:t>
      </w:r>
      <w:r w:rsidRPr="00A44538">
        <w:rPr>
          <w:rFonts w:ascii="Times New Roman" w:hAnsi="Times New Roman" w:cs="Times New Roman"/>
          <w:b/>
          <w:lang w:val="ru-RU"/>
        </w:rPr>
        <w:tab/>
        <w:t>Требования к уровню подготовки обучающихся</w:t>
      </w:r>
    </w:p>
    <w:p w:rsidR="003307AD" w:rsidRPr="00A44538" w:rsidRDefault="003307AD" w:rsidP="00A44538">
      <w:pPr>
        <w:spacing w:before="28"/>
        <w:jc w:val="both"/>
        <w:rPr>
          <w:rFonts w:ascii="Times New Roman" w:hAnsi="Times New Roman" w:cs="Times New Roman"/>
          <w:b/>
          <w:lang w:val="ru-RU"/>
        </w:rPr>
      </w:pPr>
    </w:p>
    <w:p w:rsidR="003307AD" w:rsidRPr="00A44538" w:rsidRDefault="003307AD" w:rsidP="00A44538">
      <w:pPr>
        <w:pStyle w:val="14"/>
        <w:jc w:val="both"/>
        <w:rPr>
          <w:rFonts w:ascii="Times New Roman" w:hAnsi="Times New Roman" w:cs="Times New Roman"/>
          <w:b/>
        </w:rPr>
      </w:pPr>
      <w:r w:rsidRPr="00A44538">
        <w:rPr>
          <w:rFonts w:ascii="Times New Roman" w:hAnsi="Times New Roman" w:cs="Times New Roman"/>
          <w:b/>
          <w:lang w:val="en-US"/>
        </w:rPr>
        <w:t>IV</w:t>
      </w:r>
      <w:r w:rsidRPr="00A44538">
        <w:rPr>
          <w:rFonts w:ascii="Times New Roman" w:hAnsi="Times New Roman" w:cs="Times New Roman"/>
          <w:b/>
        </w:rPr>
        <w:t>.</w:t>
      </w:r>
      <w:r w:rsidRPr="00A44538">
        <w:rPr>
          <w:rFonts w:ascii="Times New Roman" w:hAnsi="Times New Roman" w:cs="Times New Roman"/>
          <w:b/>
        </w:rPr>
        <w:tab/>
        <w:t>Формы и мето</w:t>
      </w:r>
      <w:r w:rsidR="00215BF0" w:rsidRPr="00A44538">
        <w:rPr>
          <w:rFonts w:ascii="Times New Roman" w:hAnsi="Times New Roman" w:cs="Times New Roman"/>
          <w:b/>
        </w:rPr>
        <w:t>ды контроля, система оценок</w:t>
      </w:r>
    </w:p>
    <w:p w:rsidR="003307AD" w:rsidRPr="00A44538" w:rsidRDefault="003307AD" w:rsidP="00A44538">
      <w:pPr>
        <w:pStyle w:val="14"/>
        <w:jc w:val="both"/>
        <w:rPr>
          <w:rFonts w:ascii="Times New Roman" w:hAnsi="Times New Roman" w:cs="Times New Roman"/>
          <w:i/>
        </w:rPr>
      </w:pPr>
      <w:r w:rsidRPr="00A44538">
        <w:rPr>
          <w:rFonts w:ascii="Times New Roman" w:hAnsi="Times New Roman" w:cs="Times New Roman"/>
          <w:i/>
        </w:rPr>
        <w:t xml:space="preserve">- Аттестация: цели, виды, форма, содержание; </w:t>
      </w:r>
    </w:p>
    <w:p w:rsidR="003307AD" w:rsidRPr="00A44538" w:rsidRDefault="003307AD" w:rsidP="00A44538">
      <w:pPr>
        <w:pStyle w:val="14"/>
        <w:jc w:val="both"/>
        <w:rPr>
          <w:rFonts w:ascii="Times New Roman" w:hAnsi="Times New Roman" w:cs="Times New Roman"/>
          <w:i/>
        </w:rPr>
      </w:pPr>
      <w:r w:rsidRPr="00A44538">
        <w:rPr>
          <w:rFonts w:ascii="Times New Roman" w:hAnsi="Times New Roman" w:cs="Times New Roman"/>
          <w:i/>
        </w:rPr>
        <w:t>- Критерии оценки;</w:t>
      </w:r>
    </w:p>
    <w:p w:rsidR="003307AD" w:rsidRPr="00A44538" w:rsidRDefault="003307AD" w:rsidP="00A44538">
      <w:pPr>
        <w:pStyle w:val="14"/>
        <w:ind w:firstLine="426"/>
        <w:jc w:val="both"/>
        <w:rPr>
          <w:rFonts w:ascii="Times New Roman" w:hAnsi="Times New Roman" w:cs="Times New Roman"/>
          <w:i/>
        </w:rPr>
      </w:pPr>
    </w:p>
    <w:p w:rsidR="006117CF" w:rsidRPr="00A44538" w:rsidRDefault="003307AD" w:rsidP="00A44538">
      <w:pPr>
        <w:pStyle w:val="14"/>
        <w:jc w:val="both"/>
        <w:rPr>
          <w:rFonts w:ascii="Times New Roman" w:hAnsi="Times New Roman" w:cs="Times New Roman"/>
          <w:b/>
        </w:rPr>
      </w:pPr>
      <w:r w:rsidRPr="00A44538">
        <w:rPr>
          <w:rFonts w:ascii="Times New Roman" w:hAnsi="Times New Roman" w:cs="Times New Roman"/>
          <w:b/>
          <w:lang w:val="en-US"/>
        </w:rPr>
        <w:t>V</w:t>
      </w:r>
      <w:r w:rsidRPr="00A44538">
        <w:rPr>
          <w:rFonts w:ascii="Times New Roman" w:hAnsi="Times New Roman" w:cs="Times New Roman"/>
          <w:b/>
        </w:rPr>
        <w:t>.</w:t>
      </w:r>
      <w:r w:rsidRPr="00A44538">
        <w:rPr>
          <w:rFonts w:ascii="Times New Roman" w:hAnsi="Times New Roman" w:cs="Times New Roman"/>
          <w:b/>
        </w:rPr>
        <w:tab/>
        <w:t>Методическое обеспечение учебного процесса</w:t>
      </w:r>
    </w:p>
    <w:p w:rsidR="003307AD" w:rsidRPr="00A44538" w:rsidRDefault="003307AD" w:rsidP="00A44538">
      <w:pPr>
        <w:pStyle w:val="14"/>
        <w:jc w:val="both"/>
        <w:rPr>
          <w:rFonts w:ascii="Times New Roman" w:hAnsi="Times New Roman" w:cs="Times New Roman"/>
          <w:b/>
        </w:rPr>
      </w:pPr>
    </w:p>
    <w:p w:rsidR="003307AD" w:rsidRPr="00A44538" w:rsidRDefault="003307AD" w:rsidP="00A44538">
      <w:pPr>
        <w:pStyle w:val="14"/>
        <w:jc w:val="both"/>
        <w:rPr>
          <w:rFonts w:ascii="Times New Roman" w:hAnsi="Times New Roman" w:cs="Times New Roman"/>
          <w:i/>
        </w:rPr>
      </w:pPr>
      <w:r w:rsidRPr="00A44538">
        <w:rPr>
          <w:rFonts w:ascii="Times New Roman" w:hAnsi="Times New Roman" w:cs="Times New Roman"/>
          <w:i/>
        </w:rPr>
        <w:t>- Методические рекомендации педагогическим работникам;</w:t>
      </w:r>
    </w:p>
    <w:p w:rsidR="003307AD" w:rsidRPr="00A44538" w:rsidRDefault="003307AD" w:rsidP="00A44538">
      <w:pPr>
        <w:pStyle w:val="14"/>
        <w:jc w:val="both"/>
        <w:rPr>
          <w:rFonts w:ascii="Times New Roman" w:hAnsi="Times New Roman" w:cs="Times New Roman"/>
        </w:rPr>
      </w:pPr>
      <w:r w:rsidRPr="00A44538">
        <w:rPr>
          <w:rFonts w:ascii="Times New Roman" w:hAnsi="Times New Roman" w:cs="Times New Roman"/>
          <w:i/>
        </w:rPr>
        <w:t xml:space="preserve">- Рекомендации по организации самостоятельной работы </w:t>
      </w:r>
      <w:proofErr w:type="gramStart"/>
      <w:r w:rsidRPr="00A44538">
        <w:rPr>
          <w:rFonts w:ascii="Times New Roman" w:hAnsi="Times New Roman" w:cs="Times New Roman"/>
          <w:i/>
        </w:rPr>
        <w:t>обучающихся</w:t>
      </w:r>
      <w:proofErr w:type="gramEnd"/>
      <w:r w:rsidRPr="00A44538">
        <w:rPr>
          <w:rFonts w:ascii="Times New Roman" w:hAnsi="Times New Roman" w:cs="Times New Roman"/>
        </w:rPr>
        <w:t>;</w:t>
      </w:r>
    </w:p>
    <w:p w:rsidR="003307AD" w:rsidRPr="00A44538" w:rsidRDefault="003307AD" w:rsidP="00A44538">
      <w:pPr>
        <w:pStyle w:val="14"/>
        <w:ind w:left="426"/>
        <w:jc w:val="both"/>
        <w:rPr>
          <w:rFonts w:ascii="Times New Roman" w:hAnsi="Times New Roman" w:cs="Times New Roman"/>
        </w:rPr>
      </w:pPr>
    </w:p>
    <w:p w:rsidR="003307AD" w:rsidRPr="00A44538" w:rsidRDefault="003307AD" w:rsidP="00A44538">
      <w:pPr>
        <w:pStyle w:val="14"/>
        <w:jc w:val="both"/>
        <w:rPr>
          <w:rFonts w:ascii="Times New Roman" w:hAnsi="Times New Roman" w:cs="Times New Roman"/>
          <w:b/>
        </w:rPr>
      </w:pPr>
      <w:r w:rsidRPr="00A44538">
        <w:rPr>
          <w:rFonts w:ascii="Times New Roman" w:hAnsi="Times New Roman" w:cs="Times New Roman"/>
          <w:b/>
          <w:lang w:val="en-US"/>
        </w:rPr>
        <w:t>VI</w:t>
      </w:r>
      <w:r w:rsidRPr="00A44538">
        <w:rPr>
          <w:rFonts w:ascii="Times New Roman" w:hAnsi="Times New Roman" w:cs="Times New Roman"/>
          <w:b/>
        </w:rPr>
        <w:t>.</w:t>
      </w:r>
      <w:r w:rsidRPr="00A44538">
        <w:rPr>
          <w:rFonts w:ascii="Times New Roman" w:hAnsi="Times New Roman" w:cs="Times New Roman"/>
          <w:b/>
        </w:rPr>
        <w:tab/>
        <w:t>Списки рекомендуемой н</w:t>
      </w:r>
      <w:r w:rsidR="00215BF0" w:rsidRPr="00A44538">
        <w:rPr>
          <w:rFonts w:ascii="Times New Roman" w:hAnsi="Times New Roman" w:cs="Times New Roman"/>
          <w:b/>
        </w:rPr>
        <w:t>отной и методической литературы</w:t>
      </w:r>
    </w:p>
    <w:p w:rsidR="004577E8" w:rsidRPr="00A44538" w:rsidRDefault="004577E8" w:rsidP="00A44538">
      <w:pPr>
        <w:pStyle w:val="14"/>
        <w:jc w:val="both"/>
        <w:rPr>
          <w:rFonts w:ascii="Times New Roman" w:hAnsi="Times New Roman" w:cs="Times New Roman"/>
          <w:b/>
        </w:rPr>
      </w:pPr>
    </w:p>
    <w:p w:rsidR="003307AD" w:rsidRPr="00A44538" w:rsidRDefault="003307AD" w:rsidP="00A44538">
      <w:pPr>
        <w:pStyle w:val="14"/>
        <w:jc w:val="both"/>
        <w:rPr>
          <w:rFonts w:ascii="Times New Roman" w:hAnsi="Times New Roman" w:cs="Times New Roman"/>
          <w:i/>
        </w:rPr>
      </w:pPr>
      <w:r w:rsidRPr="00A44538">
        <w:rPr>
          <w:rFonts w:ascii="Times New Roman" w:hAnsi="Times New Roman" w:cs="Times New Roman"/>
          <w:i/>
        </w:rPr>
        <w:t>- Список рекомендуемой нотной литературы;</w:t>
      </w:r>
    </w:p>
    <w:p w:rsidR="003307AD" w:rsidRPr="00A44538" w:rsidRDefault="003307AD" w:rsidP="00A44538">
      <w:pPr>
        <w:pStyle w:val="14"/>
        <w:jc w:val="both"/>
        <w:rPr>
          <w:rFonts w:ascii="Times New Roman" w:hAnsi="Times New Roman" w:cs="Times New Roman"/>
          <w:i/>
        </w:rPr>
      </w:pPr>
      <w:r w:rsidRPr="00A44538">
        <w:rPr>
          <w:rFonts w:ascii="Times New Roman" w:hAnsi="Times New Roman" w:cs="Times New Roman"/>
          <w:i/>
        </w:rPr>
        <w:t>- Список рекоме</w:t>
      </w:r>
      <w:r w:rsidR="00221489" w:rsidRPr="00A44538">
        <w:rPr>
          <w:rFonts w:ascii="Times New Roman" w:hAnsi="Times New Roman" w:cs="Times New Roman"/>
          <w:i/>
        </w:rPr>
        <w:t>ндуемой методической литературы</w:t>
      </w:r>
    </w:p>
    <w:p w:rsidR="003307AD" w:rsidRPr="00A44538" w:rsidRDefault="003307AD" w:rsidP="00A44538">
      <w:pPr>
        <w:pStyle w:val="Body1"/>
        <w:jc w:val="both"/>
        <w:rPr>
          <w:rFonts w:ascii="Times New Roman" w:hAnsi="Times New Roman" w:cs="Times New Roman"/>
          <w:lang w:val="ru-RU"/>
        </w:rPr>
      </w:pPr>
    </w:p>
    <w:p w:rsidR="003307AD" w:rsidRPr="00A44538" w:rsidRDefault="003307AD" w:rsidP="00A44538">
      <w:pPr>
        <w:pStyle w:val="Body1"/>
        <w:jc w:val="both"/>
        <w:rPr>
          <w:rFonts w:ascii="Times New Roman" w:hAnsi="Times New Roman" w:cs="Times New Roman"/>
          <w:lang w:val="ru-RU"/>
        </w:rPr>
      </w:pPr>
    </w:p>
    <w:p w:rsidR="003307AD" w:rsidRPr="00A44538" w:rsidRDefault="003307AD" w:rsidP="00A44538">
      <w:pPr>
        <w:pStyle w:val="Body1"/>
        <w:jc w:val="both"/>
        <w:rPr>
          <w:rFonts w:ascii="Times New Roman" w:hAnsi="Times New Roman" w:cs="Times New Roman"/>
          <w:lang w:val="ru-RU"/>
        </w:rPr>
      </w:pPr>
    </w:p>
    <w:p w:rsidR="003307AD" w:rsidRPr="00A44538" w:rsidRDefault="003307AD" w:rsidP="00A44538">
      <w:pPr>
        <w:pStyle w:val="Body1"/>
        <w:jc w:val="both"/>
        <w:rPr>
          <w:rFonts w:ascii="Times New Roman" w:hAnsi="Times New Roman" w:cs="Times New Roman"/>
          <w:lang w:val="ru-RU"/>
        </w:rPr>
      </w:pPr>
    </w:p>
    <w:p w:rsidR="003307AD" w:rsidRPr="00A44538" w:rsidRDefault="003307AD" w:rsidP="00A44538">
      <w:pPr>
        <w:pStyle w:val="Body1"/>
        <w:jc w:val="both"/>
        <w:rPr>
          <w:rFonts w:ascii="Times New Roman" w:hAnsi="Times New Roman" w:cs="Times New Roman"/>
          <w:lang w:val="ru-RU"/>
        </w:rPr>
      </w:pPr>
    </w:p>
    <w:p w:rsidR="003307AD" w:rsidRPr="00A44538" w:rsidRDefault="003307AD" w:rsidP="00A44538">
      <w:pPr>
        <w:pStyle w:val="Body1"/>
        <w:jc w:val="both"/>
        <w:rPr>
          <w:rFonts w:ascii="Times New Roman" w:hAnsi="Times New Roman" w:cs="Times New Roman"/>
          <w:lang w:val="ru-RU"/>
        </w:rPr>
      </w:pPr>
    </w:p>
    <w:p w:rsidR="003307AD" w:rsidRPr="00A44538" w:rsidRDefault="003307AD" w:rsidP="00A44538">
      <w:pPr>
        <w:pStyle w:val="Body1"/>
        <w:jc w:val="both"/>
        <w:rPr>
          <w:rFonts w:ascii="Times New Roman" w:hAnsi="Times New Roman" w:cs="Times New Roman"/>
          <w:lang w:val="ru-RU"/>
        </w:rPr>
      </w:pPr>
    </w:p>
    <w:p w:rsidR="003307AD" w:rsidRPr="00A44538" w:rsidRDefault="003307AD" w:rsidP="00A44538">
      <w:pPr>
        <w:pStyle w:val="Body1"/>
        <w:jc w:val="both"/>
        <w:rPr>
          <w:rFonts w:ascii="Times New Roman" w:hAnsi="Times New Roman" w:cs="Times New Roman"/>
          <w:lang w:val="ru-RU"/>
        </w:rPr>
      </w:pPr>
    </w:p>
    <w:p w:rsidR="003307AD" w:rsidRPr="00A44538" w:rsidRDefault="003307AD" w:rsidP="00A44538">
      <w:pPr>
        <w:pStyle w:val="Body1"/>
        <w:jc w:val="both"/>
        <w:rPr>
          <w:rFonts w:ascii="Times New Roman" w:hAnsi="Times New Roman" w:cs="Times New Roman"/>
          <w:lang w:val="ru-RU"/>
        </w:rPr>
      </w:pPr>
    </w:p>
    <w:p w:rsidR="00215BF0" w:rsidRPr="00A44538" w:rsidRDefault="00215BF0" w:rsidP="00A44538">
      <w:pPr>
        <w:pStyle w:val="Body1"/>
        <w:jc w:val="both"/>
        <w:rPr>
          <w:rFonts w:ascii="Times New Roman" w:hAnsi="Times New Roman" w:cs="Times New Roman"/>
          <w:lang w:val="ru-RU"/>
        </w:rPr>
      </w:pPr>
    </w:p>
    <w:p w:rsidR="00215BF0" w:rsidRPr="00A44538" w:rsidRDefault="00215BF0" w:rsidP="00A44538">
      <w:pPr>
        <w:pStyle w:val="Body1"/>
        <w:jc w:val="both"/>
        <w:rPr>
          <w:rFonts w:ascii="Times New Roman" w:hAnsi="Times New Roman" w:cs="Times New Roman"/>
          <w:lang w:val="ru-RU"/>
        </w:rPr>
      </w:pPr>
    </w:p>
    <w:p w:rsidR="00215BF0" w:rsidRPr="00A44538" w:rsidRDefault="00215BF0" w:rsidP="00A44538">
      <w:pPr>
        <w:pStyle w:val="Body1"/>
        <w:jc w:val="both"/>
        <w:rPr>
          <w:rFonts w:ascii="Times New Roman" w:hAnsi="Times New Roman" w:cs="Times New Roman"/>
          <w:lang w:val="ru-RU"/>
        </w:rPr>
      </w:pPr>
    </w:p>
    <w:p w:rsidR="00215BF0" w:rsidRPr="00A44538" w:rsidRDefault="00215BF0" w:rsidP="00A44538">
      <w:pPr>
        <w:pStyle w:val="Body1"/>
        <w:jc w:val="both"/>
        <w:rPr>
          <w:rFonts w:ascii="Times New Roman" w:hAnsi="Times New Roman" w:cs="Times New Roman"/>
          <w:lang w:val="ru-RU"/>
        </w:rPr>
      </w:pPr>
    </w:p>
    <w:p w:rsidR="00215BF0" w:rsidRPr="00A44538" w:rsidRDefault="00215BF0" w:rsidP="00A44538">
      <w:pPr>
        <w:pStyle w:val="Body1"/>
        <w:jc w:val="both"/>
        <w:rPr>
          <w:rFonts w:ascii="Times New Roman" w:hAnsi="Times New Roman" w:cs="Times New Roman"/>
          <w:lang w:val="ru-RU"/>
        </w:rPr>
      </w:pPr>
    </w:p>
    <w:p w:rsidR="00215BF0" w:rsidRPr="00A44538" w:rsidRDefault="00215BF0" w:rsidP="00A44538">
      <w:pPr>
        <w:pStyle w:val="Body1"/>
        <w:jc w:val="both"/>
        <w:rPr>
          <w:rFonts w:ascii="Times New Roman" w:hAnsi="Times New Roman" w:cs="Times New Roman"/>
          <w:lang w:val="ru-RU"/>
        </w:rPr>
      </w:pPr>
    </w:p>
    <w:p w:rsidR="00215BF0" w:rsidRPr="00A44538" w:rsidRDefault="00215BF0" w:rsidP="00A44538">
      <w:pPr>
        <w:pStyle w:val="Body1"/>
        <w:jc w:val="both"/>
        <w:rPr>
          <w:rFonts w:ascii="Times New Roman" w:hAnsi="Times New Roman" w:cs="Times New Roman"/>
          <w:lang w:val="ru-RU"/>
        </w:rPr>
      </w:pPr>
    </w:p>
    <w:p w:rsidR="00215BF0" w:rsidRPr="00A44538" w:rsidRDefault="00215BF0" w:rsidP="00A44538">
      <w:pPr>
        <w:pStyle w:val="Body1"/>
        <w:jc w:val="both"/>
        <w:rPr>
          <w:rFonts w:ascii="Times New Roman" w:hAnsi="Times New Roman" w:cs="Times New Roman"/>
          <w:lang w:val="ru-RU"/>
        </w:rPr>
      </w:pPr>
    </w:p>
    <w:p w:rsidR="00215BF0" w:rsidRPr="00A44538" w:rsidRDefault="00215BF0" w:rsidP="00A44538">
      <w:pPr>
        <w:pStyle w:val="Body1"/>
        <w:jc w:val="both"/>
        <w:rPr>
          <w:rFonts w:ascii="Times New Roman" w:hAnsi="Times New Roman" w:cs="Times New Roman"/>
          <w:lang w:val="ru-RU"/>
        </w:rPr>
      </w:pPr>
    </w:p>
    <w:p w:rsidR="00215BF0" w:rsidRPr="00A44538" w:rsidRDefault="00215BF0" w:rsidP="00A44538">
      <w:pPr>
        <w:pStyle w:val="Body1"/>
        <w:jc w:val="both"/>
        <w:rPr>
          <w:rFonts w:ascii="Times New Roman" w:hAnsi="Times New Roman" w:cs="Times New Roman"/>
          <w:lang w:val="ru-RU"/>
        </w:rPr>
      </w:pPr>
    </w:p>
    <w:p w:rsidR="00215BF0" w:rsidRPr="00A44538" w:rsidRDefault="00215BF0" w:rsidP="00A44538">
      <w:pPr>
        <w:pStyle w:val="Body1"/>
        <w:jc w:val="both"/>
        <w:rPr>
          <w:rFonts w:ascii="Times New Roman" w:hAnsi="Times New Roman" w:cs="Times New Roman"/>
          <w:lang w:val="ru-RU"/>
        </w:rPr>
      </w:pPr>
    </w:p>
    <w:p w:rsidR="0016515C" w:rsidRPr="00A44538" w:rsidRDefault="0016515C" w:rsidP="00A44538">
      <w:pPr>
        <w:pStyle w:val="Body1"/>
        <w:jc w:val="both"/>
        <w:rPr>
          <w:rFonts w:ascii="Times New Roman" w:hAnsi="Times New Roman" w:cs="Times New Roman"/>
          <w:lang w:val="ru-RU"/>
        </w:rPr>
      </w:pPr>
    </w:p>
    <w:p w:rsidR="003307AD" w:rsidRPr="00A44538" w:rsidRDefault="003307AD" w:rsidP="00A44538">
      <w:pPr>
        <w:pStyle w:val="Body1"/>
        <w:ind w:left="720" w:firstLine="720"/>
        <w:jc w:val="both"/>
        <w:rPr>
          <w:rFonts w:ascii="Times New Roman" w:hAnsi="Times New Roman" w:cs="Times New Roman"/>
          <w:b/>
          <w:lang w:val="ru-RU"/>
        </w:rPr>
      </w:pPr>
      <w:r w:rsidRPr="00A44538">
        <w:rPr>
          <w:rFonts w:ascii="Times New Roman" w:hAnsi="Times New Roman" w:cs="Times New Roman"/>
          <w:b/>
        </w:rPr>
        <w:lastRenderedPageBreak/>
        <w:t>I.</w:t>
      </w:r>
      <w:r w:rsidRPr="00A44538">
        <w:rPr>
          <w:rFonts w:ascii="Times New Roman" w:hAnsi="Times New Roman" w:cs="Times New Roman"/>
          <w:b/>
          <w:lang w:val="ru-RU"/>
        </w:rPr>
        <w:tab/>
      </w:r>
      <w:r w:rsidR="006117CF" w:rsidRPr="00A44538">
        <w:rPr>
          <w:rFonts w:ascii="Times New Roman" w:hAnsi="Times New Roman" w:cs="Times New Roman"/>
          <w:b/>
          <w:lang w:val="ru-RU"/>
        </w:rPr>
        <w:t>ПОЯСНИТЕЛЬНАЯ ЗАПИСКА</w:t>
      </w:r>
    </w:p>
    <w:p w:rsidR="003307AD" w:rsidRPr="00A44538" w:rsidRDefault="003307AD" w:rsidP="00A44538">
      <w:pPr>
        <w:pStyle w:val="Body1"/>
        <w:numPr>
          <w:ilvl w:val="0"/>
          <w:numId w:val="1"/>
        </w:numPr>
        <w:ind w:left="0" w:firstLine="774"/>
        <w:jc w:val="both"/>
        <w:rPr>
          <w:rFonts w:ascii="Times New Roman" w:hAnsi="Times New Roman" w:cs="Times New Roman"/>
          <w:b/>
          <w:i/>
          <w:lang w:val="ru-RU"/>
        </w:rPr>
      </w:pPr>
      <w:r w:rsidRPr="00A44538">
        <w:rPr>
          <w:rFonts w:ascii="Times New Roman" w:hAnsi="Times New Roman" w:cs="Times New Roman"/>
          <w:b/>
          <w:i/>
          <w:lang w:val="ru-RU"/>
        </w:rPr>
        <w:t xml:space="preserve">Характеристика учебного предмета, его место и </w:t>
      </w:r>
      <w:r w:rsidR="00215BF0" w:rsidRPr="00A44538">
        <w:rPr>
          <w:rFonts w:ascii="Times New Roman" w:hAnsi="Times New Roman" w:cs="Times New Roman"/>
          <w:b/>
          <w:i/>
          <w:lang w:val="ru-RU"/>
        </w:rPr>
        <w:t>роль в образовательном процессе</w:t>
      </w:r>
    </w:p>
    <w:p w:rsidR="003307AD" w:rsidRPr="00A44538" w:rsidRDefault="003307AD" w:rsidP="00A44538">
      <w:pPr>
        <w:pStyle w:val="15"/>
        <w:ind w:left="0" w:firstLine="709"/>
        <w:jc w:val="both"/>
        <w:rPr>
          <w:rFonts w:ascii="Times New Roman" w:hAnsi="Times New Roman" w:cs="Times New Roman"/>
          <w:lang w:val="ru-RU"/>
        </w:rPr>
      </w:pPr>
      <w:r w:rsidRPr="00A44538">
        <w:rPr>
          <w:rFonts w:ascii="Times New Roman" w:hAnsi="Times New Roman" w:cs="Times New Roman"/>
          <w:lang w:val="ru-RU"/>
        </w:rPr>
        <w:t>Программа учебного предмета «Ансамбль»</w:t>
      </w:r>
      <w:r w:rsidR="00C902FD">
        <w:rPr>
          <w:rFonts w:ascii="Times New Roman" w:hAnsi="Times New Roman" w:cs="Times New Roman"/>
          <w:lang w:val="ru-RU"/>
        </w:rPr>
        <w:t xml:space="preserve"> </w:t>
      </w:r>
      <w:r w:rsidRPr="00A44538">
        <w:rPr>
          <w:rFonts w:ascii="Times New Roman" w:hAnsi="Times New Roman" w:cs="Times New Roman"/>
          <w:lang w:val="ru-RU"/>
        </w:rPr>
        <w:t>разработана</w:t>
      </w:r>
      <w:r w:rsidR="00C902FD">
        <w:rPr>
          <w:rFonts w:ascii="Times New Roman" w:hAnsi="Times New Roman" w:cs="Times New Roman"/>
          <w:lang w:val="ru-RU"/>
        </w:rPr>
        <w:t xml:space="preserve"> </w:t>
      </w:r>
      <w:r w:rsidRPr="00A44538">
        <w:rPr>
          <w:rFonts w:ascii="Times New Roman" w:hAnsi="Times New Roman" w:cs="Times New Roman"/>
          <w:lang w:val="ru-RU"/>
        </w:rPr>
        <w:t>на</w:t>
      </w:r>
      <w:r w:rsidR="00C902FD">
        <w:rPr>
          <w:rFonts w:ascii="Times New Roman" w:hAnsi="Times New Roman" w:cs="Times New Roman"/>
          <w:lang w:val="ru-RU"/>
        </w:rPr>
        <w:t xml:space="preserve"> </w:t>
      </w:r>
      <w:r w:rsidRPr="00A44538">
        <w:rPr>
          <w:rFonts w:ascii="Times New Roman" w:hAnsi="Times New Roman" w:cs="Times New Roman"/>
          <w:lang w:val="ru-RU"/>
        </w:rPr>
        <w:t>основе</w:t>
      </w:r>
      <w:r w:rsidR="00C902FD">
        <w:rPr>
          <w:rFonts w:ascii="Times New Roman" w:hAnsi="Times New Roman" w:cs="Times New Roman"/>
          <w:lang w:val="ru-RU"/>
        </w:rPr>
        <w:t xml:space="preserve"> </w:t>
      </w:r>
      <w:r w:rsidRPr="00A44538">
        <w:rPr>
          <w:rFonts w:ascii="Times New Roman" w:hAnsi="Times New Roman" w:cs="Times New Roman"/>
          <w:lang w:val="ru-RU"/>
        </w:rPr>
        <w:t>и</w:t>
      </w:r>
      <w:r w:rsidR="00C902FD">
        <w:rPr>
          <w:rFonts w:ascii="Times New Roman" w:hAnsi="Times New Roman" w:cs="Times New Roman"/>
          <w:lang w:val="ru-RU"/>
        </w:rPr>
        <w:t xml:space="preserve"> </w:t>
      </w:r>
      <w:r w:rsidRPr="00A44538">
        <w:rPr>
          <w:rFonts w:ascii="Times New Roman" w:hAnsi="Times New Roman" w:cs="Times New Roman"/>
          <w:lang w:val="ru-RU"/>
        </w:rPr>
        <w:t>с</w:t>
      </w:r>
      <w:r w:rsidR="00C902FD">
        <w:rPr>
          <w:rFonts w:ascii="Times New Roman" w:hAnsi="Times New Roman" w:cs="Times New Roman"/>
          <w:lang w:val="ru-RU"/>
        </w:rPr>
        <w:t xml:space="preserve"> </w:t>
      </w:r>
      <w:r w:rsidRPr="00A44538">
        <w:rPr>
          <w:rFonts w:ascii="Times New Roman" w:hAnsi="Times New Roman" w:cs="Times New Roman"/>
          <w:lang w:val="ru-RU"/>
        </w:rPr>
        <w:t>учетом</w:t>
      </w:r>
      <w:r w:rsidR="00C902FD">
        <w:rPr>
          <w:rFonts w:ascii="Times New Roman" w:hAnsi="Times New Roman" w:cs="Times New Roman"/>
          <w:lang w:val="ru-RU"/>
        </w:rPr>
        <w:t xml:space="preserve"> </w:t>
      </w:r>
      <w:r w:rsidRPr="00A44538">
        <w:rPr>
          <w:rFonts w:ascii="Times New Roman" w:hAnsi="Times New Roman" w:cs="Times New Roman"/>
          <w:lang w:val="ru-RU"/>
        </w:rPr>
        <w:t>федеральных</w:t>
      </w:r>
      <w:r w:rsidR="00C902FD">
        <w:rPr>
          <w:rFonts w:ascii="Times New Roman" w:hAnsi="Times New Roman" w:cs="Times New Roman"/>
          <w:lang w:val="ru-RU"/>
        </w:rPr>
        <w:t xml:space="preserve"> </w:t>
      </w:r>
      <w:r w:rsidRPr="00A44538">
        <w:rPr>
          <w:rFonts w:ascii="Times New Roman" w:hAnsi="Times New Roman" w:cs="Times New Roman"/>
          <w:lang w:val="ru-RU"/>
        </w:rPr>
        <w:t>государственных</w:t>
      </w:r>
      <w:r w:rsidR="00C902FD">
        <w:rPr>
          <w:rFonts w:ascii="Times New Roman" w:hAnsi="Times New Roman" w:cs="Times New Roman"/>
          <w:lang w:val="ru-RU"/>
        </w:rPr>
        <w:t xml:space="preserve"> </w:t>
      </w:r>
      <w:r w:rsidRPr="00A44538">
        <w:rPr>
          <w:rFonts w:ascii="Times New Roman" w:hAnsi="Times New Roman" w:cs="Times New Roman"/>
          <w:lang w:val="ru-RU"/>
        </w:rPr>
        <w:t>требований</w:t>
      </w:r>
      <w:r w:rsidR="00C902FD">
        <w:rPr>
          <w:rFonts w:ascii="Times New Roman" w:hAnsi="Times New Roman" w:cs="Times New Roman"/>
          <w:lang w:val="ru-RU"/>
        </w:rPr>
        <w:t xml:space="preserve"> </w:t>
      </w:r>
      <w:r w:rsidRPr="00A44538">
        <w:rPr>
          <w:rFonts w:ascii="Times New Roman" w:hAnsi="Times New Roman" w:cs="Times New Roman"/>
          <w:lang w:val="ru-RU"/>
        </w:rPr>
        <w:t>к</w:t>
      </w:r>
      <w:r w:rsidR="00C902FD">
        <w:rPr>
          <w:rFonts w:ascii="Times New Roman" w:hAnsi="Times New Roman" w:cs="Times New Roman"/>
          <w:lang w:val="ru-RU"/>
        </w:rPr>
        <w:t xml:space="preserve"> </w:t>
      </w:r>
      <w:r w:rsidRPr="00A44538">
        <w:rPr>
          <w:rFonts w:ascii="Times New Roman" w:hAnsi="Times New Roman" w:cs="Times New Roman"/>
          <w:lang w:val="ru-RU"/>
        </w:rPr>
        <w:t>дополнительной</w:t>
      </w:r>
      <w:r w:rsidR="00C902FD">
        <w:rPr>
          <w:rFonts w:ascii="Times New Roman" w:hAnsi="Times New Roman" w:cs="Times New Roman"/>
          <w:lang w:val="ru-RU"/>
        </w:rPr>
        <w:t xml:space="preserve"> </w:t>
      </w:r>
      <w:r w:rsidRPr="00A44538">
        <w:rPr>
          <w:rFonts w:ascii="Times New Roman" w:hAnsi="Times New Roman" w:cs="Times New Roman"/>
          <w:lang w:val="ru-RU"/>
        </w:rPr>
        <w:t>предпрофессиональной</w:t>
      </w:r>
      <w:r w:rsidR="00C902FD">
        <w:rPr>
          <w:rFonts w:ascii="Times New Roman" w:hAnsi="Times New Roman" w:cs="Times New Roman"/>
          <w:lang w:val="ru-RU"/>
        </w:rPr>
        <w:t xml:space="preserve"> </w:t>
      </w:r>
      <w:r w:rsidRPr="00A44538">
        <w:rPr>
          <w:rFonts w:ascii="Times New Roman" w:hAnsi="Times New Roman" w:cs="Times New Roman"/>
          <w:lang w:val="ru-RU"/>
        </w:rPr>
        <w:t>общеобразовательной</w:t>
      </w:r>
      <w:r w:rsidR="00C902FD">
        <w:rPr>
          <w:rFonts w:ascii="Times New Roman" w:hAnsi="Times New Roman" w:cs="Times New Roman"/>
          <w:lang w:val="ru-RU"/>
        </w:rPr>
        <w:t xml:space="preserve"> </w:t>
      </w:r>
      <w:r w:rsidRPr="00A44538">
        <w:rPr>
          <w:rFonts w:ascii="Times New Roman" w:hAnsi="Times New Roman" w:cs="Times New Roman"/>
          <w:lang w:val="ru-RU"/>
        </w:rPr>
        <w:t>программе</w:t>
      </w:r>
      <w:r w:rsidR="00C902FD">
        <w:rPr>
          <w:rFonts w:ascii="Times New Roman" w:hAnsi="Times New Roman" w:cs="Times New Roman"/>
          <w:lang w:val="ru-RU"/>
        </w:rPr>
        <w:t xml:space="preserve"> </w:t>
      </w:r>
      <w:r w:rsidRPr="00A44538">
        <w:rPr>
          <w:rFonts w:ascii="Times New Roman" w:hAnsi="Times New Roman" w:cs="Times New Roman"/>
          <w:lang w:val="ru-RU"/>
        </w:rPr>
        <w:t>в</w:t>
      </w:r>
      <w:r w:rsidR="00C902FD">
        <w:rPr>
          <w:rFonts w:ascii="Times New Roman" w:hAnsi="Times New Roman" w:cs="Times New Roman"/>
          <w:lang w:val="ru-RU"/>
        </w:rPr>
        <w:t xml:space="preserve"> </w:t>
      </w:r>
      <w:r w:rsidRPr="00A44538">
        <w:rPr>
          <w:rFonts w:ascii="Times New Roman" w:hAnsi="Times New Roman" w:cs="Times New Roman"/>
          <w:lang w:val="ru-RU"/>
        </w:rPr>
        <w:t>области</w:t>
      </w:r>
      <w:r w:rsidR="00C902FD">
        <w:rPr>
          <w:rFonts w:ascii="Times New Roman" w:hAnsi="Times New Roman" w:cs="Times New Roman"/>
          <w:lang w:val="ru-RU"/>
        </w:rPr>
        <w:t xml:space="preserve"> </w:t>
      </w:r>
      <w:r w:rsidRPr="00A44538">
        <w:rPr>
          <w:rFonts w:ascii="Times New Roman" w:hAnsi="Times New Roman" w:cs="Times New Roman"/>
          <w:lang w:val="ru-RU"/>
        </w:rPr>
        <w:t>музыкального</w:t>
      </w:r>
      <w:r w:rsidR="00C902FD">
        <w:rPr>
          <w:rFonts w:ascii="Times New Roman" w:hAnsi="Times New Roman" w:cs="Times New Roman"/>
          <w:lang w:val="ru-RU"/>
        </w:rPr>
        <w:t xml:space="preserve"> </w:t>
      </w:r>
      <w:r w:rsidRPr="00A44538">
        <w:rPr>
          <w:rFonts w:ascii="Times New Roman" w:hAnsi="Times New Roman" w:cs="Times New Roman"/>
          <w:lang w:val="ru-RU"/>
        </w:rPr>
        <w:t>искусства «Фортепиано».</w:t>
      </w:r>
    </w:p>
    <w:p w:rsidR="003307AD" w:rsidRPr="00A44538" w:rsidRDefault="003307AD" w:rsidP="00A44538">
      <w:pPr>
        <w:pStyle w:val="Body1"/>
        <w:ind w:firstLine="709"/>
        <w:jc w:val="both"/>
        <w:rPr>
          <w:rFonts w:ascii="Times New Roman" w:eastAsia="Helvetica" w:hAnsi="Times New Roman" w:cs="Times New Roman"/>
          <w:lang w:val="ru-RU"/>
        </w:rPr>
      </w:pPr>
      <w:r w:rsidRPr="00A44538">
        <w:rPr>
          <w:rFonts w:ascii="Times New Roman" w:eastAsia="Helvetica" w:hAnsi="Times New Roman" w:cs="Times New Roman"/>
          <w:lang w:val="ru-RU"/>
        </w:rPr>
        <w:t>Представленная программа предполагает знакомство с предметом и освоение навыков</w:t>
      </w:r>
      <w:r w:rsidR="00C902FD">
        <w:rPr>
          <w:rFonts w:ascii="Times New Roman" w:eastAsia="Helvetica" w:hAnsi="Times New Roman" w:cs="Times New Roman"/>
          <w:lang w:val="ru-RU"/>
        </w:rPr>
        <w:t xml:space="preserve"> </w:t>
      </w:r>
      <w:r w:rsidRPr="00A44538">
        <w:rPr>
          <w:rFonts w:ascii="Times New Roman" w:eastAsia="Helvetica" w:hAnsi="Times New Roman" w:cs="Times New Roman"/>
          <w:lang w:val="ru-RU"/>
        </w:rPr>
        <w:t xml:space="preserve">игры в фортепианном ансамбле с 4 по 7 класс (с учетом первоначального опыта, полученного в классе по специальности с 1 по 3 класс), а также включает программные требования дополнительного года обучения (9 класс) </w:t>
      </w:r>
      <w:proofErr w:type="gramStart"/>
      <w:r w:rsidRPr="00A44538">
        <w:rPr>
          <w:rFonts w:ascii="Times New Roman" w:eastAsia="Helvetica" w:hAnsi="Times New Roman" w:cs="Times New Roman"/>
          <w:lang w:val="ru-RU"/>
        </w:rPr>
        <w:t>для</w:t>
      </w:r>
      <w:proofErr w:type="gramEnd"/>
      <w:r w:rsidRPr="00A44538">
        <w:rPr>
          <w:rFonts w:ascii="Times New Roman" w:eastAsia="Helvetica" w:hAnsi="Times New Roman" w:cs="Times New Roman"/>
          <w:lang w:val="ru-RU"/>
        </w:rPr>
        <w:t xml:space="preserve"> поступающих в профессиональные образовательные учреждения.</w:t>
      </w:r>
    </w:p>
    <w:p w:rsidR="003307AD" w:rsidRPr="00A44538" w:rsidRDefault="003307AD" w:rsidP="00A44538">
      <w:pPr>
        <w:pStyle w:val="Body1"/>
        <w:ind w:firstLine="709"/>
        <w:jc w:val="both"/>
        <w:rPr>
          <w:rFonts w:ascii="Times New Roman" w:eastAsia="Helvetica" w:hAnsi="Times New Roman" w:cs="Times New Roman"/>
          <w:lang w:val="ru-RU"/>
        </w:rPr>
      </w:pPr>
      <w:r w:rsidRPr="00A44538">
        <w:rPr>
          <w:rFonts w:ascii="Times New Roman" w:eastAsia="Helvetica" w:hAnsi="Times New Roman" w:cs="Times New Roman"/>
          <w:lang w:val="ru-RU"/>
        </w:rPr>
        <w:t xml:space="preserve">Фортепианный ансамбль использует и развивает базовые навыки, полученные на занятиях в классе по специальности. </w:t>
      </w:r>
    </w:p>
    <w:p w:rsidR="003307AD" w:rsidRPr="00A44538" w:rsidRDefault="003307AD" w:rsidP="00A44538">
      <w:pPr>
        <w:pStyle w:val="Body1"/>
        <w:ind w:firstLine="709"/>
        <w:jc w:val="both"/>
        <w:rPr>
          <w:rFonts w:ascii="Times New Roman" w:eastAsia="Helvetica" w:hAnsi="Times New Roman" w:cs="Times New Roman"/>
          <w:lang w:val="ru-RU"/>
        </w:rPr>
      </w:pPr>
      <w:r w:rsidRPr="00A44538">
        <w:rPr>
          <w:rFonts w:ascii="Times New Roman" w:eastAsia="Helvetica" w:hAnsi="Times New Roman" w:cs="Times New Roman"/>
          <w:lang w:val="ru-RU"/>
        </w:rPr>
        <w:t xml:space="preserve">За время обучения ансамблю должен сформироваться комплекс умений и навыков, необходимых </w:t>
      </w:r>
      <w:proofErr w:type="gramStart"/>
      <w:r w:rsidRPr="00A44538">
        <w:rPr>
          <w:rFonts w:ascii="Times New Roman" w:eastAsia="Helvetica" w:hAnsi="Times New Roman" w:cs="Times New Roman"/>
          <w:lang w:val="ru-RU"/>
        </w:rPr>
        <w:t>для</w:t>
      </w:r>
      <w:proofErr w:type="gramEnd"/>
      <w:r w:rsidRPr="00A44538">
        <w:rPr>
          <w:rFonts w:ascii="Times New Roman" w:eastAsia="Helvetica" w:hAnsi="Times New Roman" w:cs="Times New Roman"/>
          <w:lang w:val="ru-RU"/>
        </w:rPr>
        <w:t xml:space="preserve"> совместного </w:t>
      </w:r>
      <w:proofErr w:type="spellStart"/>
      <w:r w:rsidRPr="00A44538">
        <w:rPr>
          <w:rFonts w:ascii="Times New Roman" w:eastAsia="Helvetica" w:hAnsi="Times New Roman" w:cs="Times New Roman"/>
          <w:lang w:val="ru-RU"/>
        </w:rPr>
        <w:t>музицирования</w:t>
      </w:r>
      <w:proofErr w:type="spellEnd"/>
      <w:r w:rsidRPr="00A44538">
        <w:rPr>
          <w:rFonts w:ascii="Times New Roman" w:eastAsia="Helvetica" w:hAnsi="Times New Roman" w:cs="Times New Roman"/>
          <w:lang w:val="ru-RU"/>
        </w:rPr>
        <w:t>.</w:t>
      </w:r>
    </w:p>
    <w:p w:rsidR="003307AD" w:rsidRPr="00A44538" w:rsidRDefault="003307AD" w:rsidP="00A44538">
      <w:pPr>
        <w:pStyle w:val="Body1"/>
        <w:ind w:firstLine="709"/>
        <w:jc w:val="both"/>
        <w:rPr>
          <w:rFonts w:ascii="Times New Roman" w:eastAsia="Helvetica" w:hAnsi="Times New Roman" w:cs="Times New Roman"/>
          <w:lang w:val="ru-RU"/>
        </w:rPr>
      </w:pPr>
      <w:r w:rsidRPr="00A44538">
        <w:rPr>
          <w:rFonts w:ascii="Times New Roman" w:eastAsia="Helvetica" w:hAnsi="Times New Roman" w:cs="Times New Roman"/>
          <w:lang w:val="ru-RU"/>
        </w:rPr>
        <w:t>Знакомство</w:t>
      </w:r>
      <w:r w:rsidR="00F83D95" w:rsidRPr="00A44538">
        <w:rPr>
          <w:rFonts w:ascii="Times New Roman" w:eastAsia="Helvetica" w:hAnsi="Times New Roman" w:cs="Times New Roman"/>
          <w:lang w:val="ru-RU"/>
        </w:rPr>
        <w:t xml:space="preserve"> обучающихся</w:t>
      </w:r>
      <w:r w:rsidRPr="00A44538">
        <w:rPr>
          <w:rFonts w:ascii="Times New Roman" w:eastAsia="Helvetica" w:hAnsi="Times New Roman" w:cs="Times New Roman"/>
          <w:lang w:val="ru-RU"/>
        </w:rPr>
        <w:t xml:space="preserve"> с ансамблевым репертуаром </w:t>
      </w:r>
      <w:r w:rsidRPr="00A44538">
        <w:rPr>
          <w:rFonts w:ascii="Times New Roman" w:eastAsia="Helvetica" w:hAnsi="Times New Roman" w:cs="Times New Roman"/>
          <w:color w:val="00000A"/>
          <w:lang w:val="ru-RU"/>
        </w:rPr>
        <w:t xml:space="preserve">происходит на базе следующего репертуара: </w:t>
      </w:r>
      <w:r w:rsidRPr="00A44538">
        <w:rPr>
          <w:rFonts w:ascii="Times New Roman" w:eastAsia="Helvetica" w:hAnsi="Times New Roman" w:cs="Times New Roman"/>
          <w:lang w:val="ru-RU"/>
        </w:rPr>
        <w:t>дуэты, различные переложения для 4-ручного и 2- р</w:t>
      </w:r>
      <w:r w:rsidR="00221489" w:rsidRPr="00A44538">
        <w:rPr>
          <w:rFonts w:ascii="Times New Roman" w:eastAsia="Helvetica" w:hAnsi="Times New Roman" w:cs="Times New Roman"/>
          <w:lang w:val="ru-RU"/>
        </w:rPr>
        <w:t>ояльного исполнения, произведения</w:t>
      </w:r>
      <w:r w:rsidRPr="00A44538">
        <w:rPr>
          <w:rFonts w:ascii="Times New Roman" w:eastAsia="Helvetica" w:hAnsi="Times New Roman" w:cs="Times New Roman"/>
          <w:lang w:val="ru-RU"/>
        </w:rPr>
        <w:t xml:space="preserve"> различных форм, стилей и жанров </w:t>
      </w:r>
      <w:r w:rsidRPr="00A44538">
        <w:rPr>
          <w:rFonts w:ascii="Times New Roman" w:eastAsia="Helvetica" w:hAnsi="Times New Roman" w:cs="Times New Roman"/>
          <w:color w:val="00000A"/>
          <w:lang w:val="ru-RU"/>
        </w:rPr>
        <w:t>отечественных</w:t>
      </w:r>
      <w:r w:rsidRPr="00A44538">
        <w:rPr>
          <w:rFonts w:ascii="Times New Roman" w:eastAsia="Helvetica" w:hAnsi="Times New Roman" w:cs="Times New Roman"/>
          <w:lang w:val="ru-RU"/>
        </w:rPr>
        <w:t xml:space="preserve"> и зарубежных композиторов.</w:t>
      </w:r>
    </w:p>
    <w:p w:rsidR="003307AD" w:rsidRPr="00A44538" w:rsidRDefault="003307AD" w:rsidP="00A44538">
      <w:pPr>
        <w:pStyle w:val="Body1"/>
        <w:ind w:firstLine="709"/>
        <w:jc w:val="both"/>
        <w:rPr>
          <w:rFonts w:ascii="Times New Roman" w:eastAsia="Helvetica" w:hAnsi="Times New Roman" w:cs="Times New Roman"/>
          <w:color w:val="00000A"/>
          <w:lang w:val="ru-RU"/>
        </w:rPr>
      </w:pPr>
      <w:r w:rsidRPr="00A44538">
        <w:rPr>
          <w:rFonts w:ascii="Times New Roman" w:eastAsia="Helvetica" w:hAnsi="Times New Roman" w:cs="Times New Roman"/>
          <w:color w:val="00000A"/>
          <w:lang w:val="ru-RU"/>
        </w:rPr>
        <w:t>Также как и по предмету «Специальность и чтение с листа», программа по фортепианному ансамблю опирается на академический репертуар, знакомит</w:t>
      </w:r>
      <w:r w:rsidR="00F83D95" w:rsidRPr="00A44538">
        <w:rPr>
          <w:rFonts w:ascii="Times New Roman" w:eastAsia="Helvetica" w:hAnsi="Times New Roman" w:cs="Times New Roman"/>
          <w:color w:val="00000A"/>
          <w:lang w:val="ru-RU"/>
        </w:rPr>
        <w:t xml:space="preserve"> обучающихся</w:t>
      </w:r>
      <w:r w:rsidRPr="00A44538">
        <w:rPr>
          <w:rFonts w:ascii="Times New Roman" w:eastAsia="Helvetica" w:hAnsi="Times New Roman" w:cs="Times New Roman"/>
          <w:color w:val="00000A"/>
          <w:lang w:val="ru-RU"/>
        </w:rPr>
        <w:t xml:space="preserve"> с разными музыкальными стилями: барокко, венской классикой, романтизмом, импрессионизмом, русской музыкой 19 и 20 века.</w:t>
      </w:r>
    </w:p>
    <w:p w:rsidR="003307AD" w:rsidRPr="00A44538" w:rsidRDefault="003307AD" w:rsidP="00A44538">
      <w:pPr>
        <w:pStyle w:val="Body1"/>
        <w:ind w:firstLine="709"/>
        <w:jc w:val="both"/>
        <w:rPr>
          <w:rFonts w:ascii="Times New Roman" w:eastAsia="Helvetica" w:hAnsi="Times New Roman" w:cs="Times New Roman"/>
          <w:color w:val="00000A"/>
          <w:lang w:val="ru-RU"/>
        </w:rPr>
      </w:pPr>
      <w:r w:rsidRPr="00A44538">
        <w:rPr>
          <w:rFonts w:ascii="Times New Roman" w:eastAsia="Helvetica" w:hAnsi="Times New Roman" w:cs="Times New Roman"/>
          <w:color w:val="00000A"/>
          <w:lang w:val="ru-RU"/>
        </w:rPr>
        <w:t>Работа в классе ансамбля направлена на выработку у партнеров единого творческого решения, умения уступать и прислушиваться друг к другу, совместными усилиями создавать трактовки музыкальных произведений на высоком художественном уровне.</w:t>
      </w:r>
    </w:p>
    <w:p w:rsidR="003307AD" w:rsidRPr="00A44538" w:rsidRDefault="003307AD" w:rsidP="00A44538">
      <w:pPr>
        <w:pStyle w:val="Body1"/>
        <w:jc w:val="both"/>
        <w:rPr>
          <w:rFonts w:ascii="Times New Roman" w:hAnsi="Times New Roman" w:cs="Times New Roman"/>
          <w:color w:val="00B050"/>
          <w:lang w:val="ru-RU"/>
        </w:rPr>
      </w:pPr>
    </w:p>
    <w:p w:rsidR="003307AD" w:rsidRPr="00A44538" w:rsidRDefault="003307AD" w:rsidP="00A44538">
      <w:pPr>
        <w:pStyle w:val="Body1"/>
        <w:numPr>
          <w:ilvl w:val="0"/>
          <w:numId w:val="1"/>
        </w:numPr>
        <w:jc w:val="both"/>
        <w:rPr>
          <w:rFonts w:ascii="Times New Roman" w:hAnsi="Times New Roman" w:cs="Times New Roman"/>
          <w:b/>
          <w:i/>
          <w:color w:val="00000A"/>
          <w:lang w:val="ru-RU"/>
        </w:rPr>
      </w:pPr>
      <w:r w:rsidRPr="00A44538">
        <w:rPr>
          <w:rFonts w:ascii="Times New Roman" w:hAnsi="Times New Roman" w:cs="Times New Roman"/>
          <w:b/>
          <w:i/>
          <w:color w:val="00000A"/>
          <w:lang w:val="ru-RU"/>
        </w:rPr>
        <w:t xml:space="preserve">Срок реализации учебного предмета </w:t>
      </w:r>
    </w:p>
    <w:p w:rsidR="003307AD" w:rsidRPr="00A44538" w:rsidRDefault="00440A8D" w:rsidP="00A44538">
      <w:pPr>
        <w:pStyle w:val="Body1"/>
        <w:jc w:val="both"/>
        <w:rPr>
          <w:rFonts w:ascii="Times New Roman" w:eastAsia="Helvetica" w:hAnsi="Times New Roman" w:cs="Times New Roman"/>
          <w:lang w:val="ru-RU"/>
        </w:rPr>
      </w:pPr>
      <w:r w:rsidRPr="00A44538">
        <w:rPr>
          <w:rFonts w:ascii="Times New Roman" w:eastAsia="Helvetica" w:hAnsi="Times New Roman" w:cs="Times New Roman"/>
          <w:color w:val="00000A"/>
          <w:lang w:val="ru-RU"/>
        </w:rPr>
        <w:tab/>
      </w:r>
      <w:r w:rsidR="003307AD" w:rsidRPr="00A44538">
        <w:rPr>
          <w:rFonts w:ascii="Times New Roman" w:eastAsia="Helvetica" w:hAnsi="Times New Roman" w:cs="Times New Roman"/>
          <w:color w:val="00000A"/>
          <w:lang w:val="ru-RU"/>
        </w:rPr>
        <w:t>Срок реализации данной программы составляет четыре года (с 4 по 7 класс). Для</w:t>
      </w:r>
      <w:r w:rsidR="00C902FD">
        <w:rPr>
          <w:rFonts w:ascii="Times New Roman" w:eastAsia="Helvetica" w:hAnsi="Times New Roman" w:cs="Times New Roman"/>
          <w:color w:val="00000A"/>
          <w:lang w:val="ru-RU"/>
        </w:rPr>
        <w:t xml:space="preserve"> </w:t>
      </w:r>
      <w:proofErr w:type="gramStart"/>
      <w:r w:rsidR="00F83D95" w:rsidRPr="00A44538">
        <w:rPr>
          <w:rFonts w:ascii="Times New Roman" w:eastAsia="Helvetica" w:hAnsi="Times New Roman" w:cs="Times New Roman"/>
          <w:color w:val="00000A"/>
          <w:lang w:val="ru-RU"/>
        </w:rPr>
        <w:t>обучающихся</w:t>
      </w:r>
      <w:proofErr w:type="gramEnd"/>
      <w:r w:rsidR="003307AD" w:rsidRPr="00A44538">
        <w:rPr>
          <w:rFonts w:ascii="Times New Roman" w:eastAsia="Helvetica" w:hAnsi="Times New Roman" w:cs="Times New Roman"/>
          <w:color w:val="00000A"/>
          <w:lang w:val="ru-RU"/>
        </w:rPr>
        <w:t>, планирующих поступление в образовательные учреждения, реализующие основные профессиональные образовательные</w:t>
      </w:r>
      <w:r w:rsidR="003307AD" w:rsidRPr="00A44538">
        <w:rPr>
          <w:rFonts w:ascii="Times New Roman" w:eastAsia="Helvetica" w:hAnsi="Times New Roman" w:cs="Times New Roman"/>
          <w:lang w:val="ru-RU"/>
        </w:rPr>
        <w:t xml:space="preserve"> программы в области музыкального искусства, срок освоения может быть увеличен на 1 год (9 класс). </w:t>
      </w:r>
    </w:p>
    <w:p w:rsidR="003307AD" w:rsidRPr="00A44538" w:rsidRDefault="003307AD" w:rsidP="00A44538">
      <w:pPr>
        <w:pStyle w:val="Body1"/>
        <w:numPr>
          <w:ilvl w:val="0"/>
          <w:numId w:val="1"/>
        </w:numPr>
        <w:ind w:left="0" w:firstLine="774"/>
        <w:jc w:val="both"/>
        <w:rPr>
          <w:rFonts w:ascii="Times New Roman" w:hAnsi="Times New Roman" w:cs="Times New Roman"/>
          <w:color w:val="00000A"/>
          <w:lang w:val="ru-RU"/>
        </w:rPr>
      </w:pPr>
      <w:r w:rsidRPr="00A44538">
        <w:rPr>
          <w:rFonts w:ascii="Times New Roman" w:hAnsi="Times New Roman" w:cs="Times New Roman"/>
          <w:b/>
          <w:i/>
          <w:color w:val="00000A"/>
          <w:lang w:val="ru-RU"/>
        </w:rPr>
        <w:t xml:space="preserve">Объем учебного времени, </w:t>
      </w:r>
      <w:r w:rsidRPr="00A44538">
        <w:rPr>
          <w:rFonts w:ascii="Times New Roman" w:hAnsi="Times New Roman" w:cs="Times New Roman"/>
          <w:color w:val="00000A"/>
          <w:lang w:val="ru-RU"/>
        </w:rPr>
        <w:t>предусмотренный учебным планом образовательного учреждения на</w:t>
      </w:r>
      <w:r w:rsidR="00532FFC" w:rsidRPr="00A44538">
        <w:rPr>
          <w:rFonts w:ascii="Times New Roman" w:hAnsi="Times New Roman" w:cs="Times New Roman"/>
          <w:color w:val="00000A"/>
          <w:lang w:val="ru-RU"/>
        </w:rPr>
        <w:t xml:space="preserve"> реализацию предмета «Ансамбль»:</w:t>
      </w:r>
    </w:p>
    <w:p w:rsidR="003307AD" w:rsidRPr="00A44538" w:rsidRDefault="003307AD" w:rsidP="00A44538">
      <w:pPr>
        <w:pStyle w:val="Body1"/>
        <w:ind w:left="7200" w:firstLine="720"/>
        <w:jc w:val="both"/>
        <w:rPr>
          <w:rFonts w:ascii="Times New Roman" w:hAnsi="Times New Roman" w:cs="Times New Roman"/>
          <w:b/>
          <w:i/>
          <w:color w:val="00000A"/>
          <w:lang w:val="ru-RU"/>
        </w:rPr>
      </w:pPr>
      <w:r w:rsidRPr="00A44538">
        <w:rPr>
          <w:rFonts w:ascii="Times New Roman" w:hAnsi="Times New Roman" w:cs="Times New Roman"/>
          <w:b/>
          <w:i/>
          <w:color w:val="00000A"/>
          <w:lang w:val="ru-RU"/>
        </w:rPr>
        <w:t>Таблица 1</w:t>
      </w:r>
    </w:p>
    <w:tbl>
      <w:tblPr>
        <w:tblW w:w="10130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075"/>
        <w:gridCol w:w="2929"/>
        <w:gridCol w:w="2126"/>
      </w:tblGrid>
      <w:tr w:rsidR="003307AD" w:rsidRPr="00A44538" w:rsidTr="00C41089">
        <w:tc>
          <w:tcPr>
            <w:tcW w:w="50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7AD" w:rsidRPr="00A44538" w:rsidRDefault="003307AD" w:rsidP="00A44538">
            <w:pPr>
              <w:pStyle w:val="Body1"/>
              <w:jc w:val="both"/>
              <w:rPr>
                <w:rFonts w:ascii="Times New Roman" w:hAnsi="Times New Roman" w:cs="Times New Roman"/>
                <w:color w:val="00000A"/>
                <w:lang w:val="ru-RU"/>
              </w:rPr>
            </w:pPr>
            <w:r w:rsidRPr="00A44538">
              <w:rPr>
                <w:rFonts w:ascii="Times New Roman" w:hAnsi="Times New Roman" w:cs="Times New Roman"/>
                <w:color w:val="00000A"/>
                <w:lang w:val="ru-RU"/>
              </w:rPr>
              <w:t>Срок обучения/количество часов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7AD" w:rsidRPr="00A44538" w:rsidRDefault="003307AD" w:rsidP="00A44538">
            <w:pPr>
              <w:pStyle w:val="Body1"/>
              <w:snapToGrid w:val="0"/>
              <w:jc w:val="both"/>
              <w:rPr>
                <w:rFonts w:ascii="Times New Roman" w:hAnsi="Times New Roman" w:cs="Times New Roman"/>
                <w:color w:val="00000A"/>
                <w:lang w:val="ru-RU"/>
              </w:rPr>
            </w:pPr>
            <w:r w:rsidRPr="00A44538">
              <w:rPr>
                <w:rFonts w:ascii="Times New Roman" w:hAnsi="Times New Roman" w:cs="Times New Roman"/>
                <w:color w:val="00000A"/>
                <w:lang w:val="ru-RU"/>
              </w:rPr>
              <w:t>4-7классы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07AD" w:rsidRPr="00A44538" w:rsidRDefault="003307AD" w:rsidP="00A44538">
            <w:pPr>
              <w:pStyle w:val="Body1"/>
              <w:snapToGrid w:val="0"/>
              <w:jc w:val="both"/>
              <w:rPr>
                <w:rFonts w:ascii="Times New Roman" w:hAnsi="Times New Roman" w:cs="Times New Roman"/>
                <w:color w:val="00000A"/>
                <w:lang w:val="ru-RU"/>
              </w:rPr>
            </w:pPr>
            <w:r w:rsidRPr="00A44538">
              <w:rPr>
                <w:rFonts w:ascii="Times New Roman" w:hAnsi="Times New Roman" w:cs="Times New Roman"/>
                <w:color w:val="00000A"/>
                <w:lang w:val="ru-RU"/>
              </w:rPr>
              <w:t>9 класс</w:t>
            </w:r>
          </w:p>
        </w:tc>
      </w:tr>
      <w:tr w:rsidR="003307AD" w:rsidRPr="00A44538" w:rsidTr="00C41089">
        <w:tc>
          <w:tcPr>
            <w:tcW w:w="50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7AD" w:rsidRPr="00A44538" w:rsidRDefault="003307AD" w:rsidP="00A44538">
            <w:pPr>
              <w:pStyle w:val="Body1"/>
              <w:snapToGrid w:val="0"/>
              <w:jc w:val="both"/>
              <w:rPr>
                <w:rFonts w:ascii="Times New Roman" w:hAnsi="Times New Roman" w:cs="Times New Roman"/>
                <w:color w:val="00000A"/>
                <w:lang w:val="ru-RU"/>
              </w:rPr>
            </w:pP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7AD" w:rsidRPr="00A44538" w:rsidRDefault="003307AD" w:rsidP="00A44538">
            <w:pPr>
              <w:pStyle w:val="Body1"/>
              <w:snapToGrid w:val="0"/>
              <w:jc w:val="both"/>
              <w:rPr>
                <w:rFonts w:ascii="Times New Roman" w:hAnsi="Times New Roman" w:cs="Times New Roman"/>
                <w:color w:val="00000A"/>
                <w:lang w:val="ru-RU"/>
              </w:rPr>
            </w:pPr>
            <w:r w:rsidRPr="00A44538">
              <w:rPr>
                <w:rFonts w:ascii="Times New Roman" w:hAnsi="Times New Roman" w:cs="Times New Roman"/>
                <w:color w:val="00000A"/>
                <w:lang w:val="ru-RU"/>
              </w:rPr>
              <w:t>Количество часов (общее на 4 года)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07AD" w:rsidRPr="00A44538" w:rsidRDefault="003307AD" w:rsidP="00A44538">
            <w:pPr>
              <w:pStyle w:val="Body1"/>
              <w:snapToGrid w:val="0"/>
              <w:jc w:val="both"/>
              <w:rPr>
                <w:rFonts w:ascii="Times New Roman" w:hAnsi="Times New Roman" w:cs="Times New Roman"/>
                <w:color w:val="00000A"/>
                <w:lang w:val="ru-RU"/>
              </w:rPr>
            </w:pPr>
            <w:r w:rsidRPr="00A44538">
              <w:rPr>
                <w:rFonts w:ascii="Times New Roman" w:hAnsi="Times New Roman" w:cs="Times New Roman"/>
                <w:color w:val="00000A"/>
                <w:lang w:val="ru-RU"/>
              </w:rPr>
              <w:t>Количество часов (в год)</w:t>
            </w:r>
          </w:p>
        </w:tc>
      </w:tr>
      <w:tr w:rsidR="003307AD" w:rsidRPr="00A44538" w:rsidTr="00C41089"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7AD" w:rsidRPr="00A44538" w:rsidRDefault="003307AD" w:rsidP="00A44538">
            <w:pPr>
              <w:pStyle w:val="Body1"/>
              <w:snapToGrid w:val="0"/>
              <w:jc w:val="both"/>
              <w:rPr>
                <w:rFonts w:ascii="Times New Roman" w:hAnsi="Times New Roman" w:cs="Times New Roman"/>
                <w:color w:val="00000A"/>
                <w:lang w:val="ru-RU"/>
              </w:rPr>
            </w:pPr>
            <w:r w:rsidRPr="00A44538">
              <w:rPr>
                <w:rFonts w:ascii="Times New Roman" w:hAnsi="Times New Roman" w:cs="Times New Roman"/>
                <w:color w:val="00000A"/>
                <w:lang w:val="ru-RU"/>
              </w:rPr>
              <w:t>Максимальная нагрузка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7AD" w:rsidRPr="00A44538" w:rsidRDefault="003307AD" w:rsidP="00A44538">
            <w:pPr>
              <w:pStyle w:val="Body1"/>
              <w:snapToGrid w:val="0"/>
              <w:jc w:val="both"/>
              <w:rPr>
                <w:rFonts w:ascii="Times New Roman" w:hAnsi="Times New Roman" w:cs="Times New Roman"/>
                <w:color w:val="00000A"/>
                <w:lang w:val="ru-RU"/>
              </w:rPr>
            </w:pPr>
            <w:r w:rsidRPr="00A44538">
              <w:rPr>
                <w:rFonts w:ascii="Times New Roman" w:hAnsi="Times New Roman" w:cs="Times New Roman"/>
                <w:color w:val="00000A"/>
                <w:lang w:val="ru-RU"/>
              </w:rPr>
              <w:t>330 часов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07AD" w:rsidRPr="00A44538" w:rsidRDefault="003307AD" w:rsidP="00A44538">
            <w:pPr>
              <w:pStyle w:val="Body1"/>
              <w:snapToGrid w:val="0"/>
              <w:jc w:val="both"/>
              <w:rPr>
                <w:rFonts w:ascii="Times New Roman" w:hAnsi="Times New Roman" w:cs="Times New Roman"/>
                <w:color w:val="00000A"/>
                <w:lang w:val="ru-RU"/>
              </w:rPr>
            </w:pPr>
            <w:r w:rsidRPr="00A44538">
              <w:rPr>
                <w:rFonts w:ascii="Times New Roman" w:hAnsi="Times New Roman" w:cs="Times New Roman"/>
                <w:color w:val="00000A"/>
                <w:lang w:val="ru-RU"/>
              </w:rPr>
              <w:t>132 часа</w:t>
            </w:r>
          </w:p>
        </w:tc>
      </w:tr>
      <w:tr w:rsidR="003307AD" w:rsidRPr="00A44538" w:rsidTr="00C41089"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7AD" w:rsidRPr="00A44538" w:rsidRDefault="003307AD" w:rsidP="00A44538">
            <w:pPr>
              <w:pStyle w:val="Body1"/>
              <w:snapToGrid w:val="0"/>
              <w:jc w:val="both"/>
              <w:rPr>
                <w:rFonts w:ascii="Times New Roman" w:hAnsi="Times New Roman" w:cs="Times New Roman"/>
                <w:color w:val="00000A"/>
                <w:lang w:val="ru-RU"/>
              </w:rPr>
            </w:pPr>
            <w:r w:rsidRPr="00A44538">
              <w:rPr>
                <w:rFonts w:ascii="Times New Roman" w:hAnsi="Times New Roman" w:cs="Times New Roman"/>
                <w:color w:val="00000A"/>
                <w:lang w:val="ru-RU"/>
              </w:rPr>
              <w:t>Количество часов на аудиторную нагрузку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7AD" w:rsidRPr="00A44538" w:rsidRDefault="003307AD" w:rsidP="00A44538">
            <w:pPr>
              <w:pStyle w:val="Body1"/>
              <w:snapToGrid w:val="0"/>
              <w:jc w:val="both"/>
              <w:rPr>
                <w:rFonts w:ascii="Times New Roman" w:hAnsi="Times New Roman" w:cs="Times New Roman"/>
                <w:color w:val="00000A"/>
                <w:lang w:val="ru-RU"/>
              </w:rPr>
            </w:pPr>
            <w:r w:rsidRPr="00A44538">
              <w:rPr>
                <w:rFonts w:ascii="Times New Roman" w:hAnsi="Times New Roman" w:cs="Times New Roman"/>
                <w:color w:val="00000A"/>
                <w:lang w:val="ru-RU"/>
              </w:rPr>
              <w:t>132 часа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07AD" w:rsidRPr="00A44538" w:rsidRDefault="003307AD" w:rsidP="00A44538">
            <w:pPr>
              <w:pStyle w:val="Body1"/>
              <w:snapToGrid w:val="0"/>
              <w:jc w:val="both"/>
              <w:rPr>
                <w:rFonts w:ascii="Times New Roman" w:hAnsi="Times New Roman" w:cs="Times New Roman"/>
                <w:color w:val="00000A"/>
                <w:lang w:val="ru-RU"/>
              </w:rPr>
            </w:pPr>
            <w:r w:rsidRPr="00A44538">
              <w:rPr>
                <w:rFonts w:ascii="Times New Roman" w:hAnsi="Times New Roman" w:cs="Times New Roman"/>
                <w:color w:val="00000A"/>
                <w:lang w:val="ru-RU"/>
              </w:rPr>
              <w:t>66 часов</w:t>
            </w:r>
          </w:p>
        </w:tc>
      </w:tr>
      <w:tr w:rsidR="003307AD" w:rsidRPr="00A44538" w:rsidTr="00C41089"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7AD" w:rsidRPr="00A44538" w:rsidRDefault="003307AD" w:rsidP="00A44538">
            <w:pPr>
              <w:pStyle w:val="Body1"/>
              <w:snapToGrid w:val="0"/>
              <w:jc w:val="both"/>
              <w:rPr>
                <w:rFonts w:ascii="Times New Roman" w:hAnsi="Times New Roman" w:cs="Times New Roman"/>
                <w:color w:val="00000A"/>
                <w:lang w:val="ru-RU"/>
              </w:rPr>
            </w:pPr>
            <w:r w:rsidRPr="00A44538">
              <w:rPr>
                <w:rFonts w:ascii="Times New Roman" w:hAnsi="Times New Roman" w:cs="Times New Roman"/>
                <w:color w:val="00000A"/>
                <w:lang w:val="ru-RU"/>
              </w:rPr>
              <w:t>Количество часов на внеаудиторную (самостоятельную</w:t>
            </w:r>
            <w:proofErr w:type="gramStart"/>
            <w:r w:rsidRPr="00A44538">
              <w:rPr>
                <w:rFonts w:ascii="Times New Roman" w:hAnsi="Times New Roman" w:cs="Times New Roman"/>
                <w:color w:val="00000A"/>
                <w:lang w:val="ru-RU"/>
              </w:rPr>
              <w:t>)р</w:t>
            </w:r>
            <w:proofErr w:type="gramEnd"/>
            <w:r w:rsidRPr="00A44538">
              <w:rPr>
                <w:rFonts w:ascii="Times New Roman" w:hAnsi="Times New Roman" w:cs="Times New Roman"/>
                <w:color w:val="00000A"/>
                <w:lang w:val="ru-RU"/>
              </w:rPr>
              <w:t>аботу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7AD" w:rsidRPr="00A44538" w:rsidRDefault="003307AD" w:rsidP="00A44538">
            <w:pPr>
              <w:pStyle w:val="Body1"/>
              <w:snapToGrid w:val="0"/>
              <w:jc w:val="both"/>
              <w:rPr>
                <w:rFonts w:ascii="Times New Roman" w:hAnsi="Times New Roman" w:cs="Times New Roman"/>
                <w:color w:val="00000A"/>
                <w:lang w:val="ru-RU"/>
              </w:rPr>
            </w:pPr>
            <w:r w:rsidRPr="00A44538">
              <w:rPr>
                <w:rFonts w:ascii="Times New Roman" w:hAnsi="Times New Roman" w:cs="Times New Roman"/>
                <w:color w:val="00000A"/>
                <w:lang w:val="ru-RU"/>
              </w:rPr>
              <w:t>198 часов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07AD" w:rsidRPr="00A44538" w:rsidRDefault="003307AD" w:rsidP="00A44538">
            <w:pPr>
              <w:pStyle w:val="Body1"/>
              <w:snapToGrid w:val="0"/>
              <w:jc w:val="both"/>
              <w:rPr>
                <w:rFonts w:ascii="Times New Roman" w:hAnsi="Times New Roman" w:cs="Times New Roman"/>
                <w:color w:val="00000A"/>
                <w:lang w:val="ru-RU"/>
              </w:rPr>
            </w:pPr>
            <w:r w:rsidRPr="00A44538">
              <w:rPr>
                <w:rFonts w:ascii="Times New Roman" w:hAnsi="Times New Roman" w:cs="Times New Roman"/>
                <w:color w:val="00000A"/>
                <w:lang w:val="ru-RU"/>
              </w:rPr>
              <w:t>66 часов</w:t>
            </w:r>
          </w:p>
        </w:tc>
      </w:tr>
      <w:tr w:rsidR="003307AD" w:rsidRPr="00A44538" w:rsidTr="00C41089"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7AD" w:rsidRPr="00A44538" w:rsidRDefault="003307AD" w:rsidP="00A44538">
            <w:pPr>
              <w:pStyle w:val="Body1"/>
              <w:snapToGrid w:val="0"/>
              <w:jc w:val="both"/>
              <w:rPr>
                <w:rFonts w:ascii="Times New Roman" w:hAnsi="Times New Roman" w:cs="Times New Roman"/>
                <w:color w:val="00000A"/>
                <w:lang w:val="ru-RU"/>
              </w:rPr>
            </w:pPr>
            <w:r w:rsidRPr="00A44538">
              <w:rPr>
                <w:rFonts w:ascii="Times New Roman" w:hAnsi="Times New Roman" w:cs="Times New Roman"/>
                <w:color w:val="00000A"/>
                <w:lang w:val="ru-RU"/>
              </w:rPr>
              <w:t>Недельная аудиторная нагрузка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7AD" w:rsidRPr="00A44538" w:rsidRDefault="003307AD" w:rsidP="00A44538">
            <w:pPr>
              <w:pStyle w:val="Body1"/>
              <w:snapToGrid w:val="0"/>
              <w:jc w:val="both"/>
              <w:rPr>
                <w:rFonts w:ascii="Times New Roman" w:hAnsi="Times New Roman" w:cs="Times New Roman"/>
                <w:color w:val="00000A"/>
                <w:lang w:val="ru-RU"/>
              </w:rPr>
            </w:pPr>
            <w:r w:rsidRPr="00A44538">
              <w:rPr>
                <w:rFonts w:ascii="Times New Roman" w:hAnsi="Times New Roman" w:cs="Times New Roman"/>
                <w:color w:val="00000A"/>
                <w:lang w:val="ru-RU"/>
              </w:rPr>
              <w:t>1 час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07AD" w:rsidRPr="00A44538" w:rsidRDefault="003307AD" w:rsidP="00A44538">
            <w:pPr>
              <w:pStyle w:val="Body1"/>
              <w:snapToGrid w:val="0"/>
              <w:jc w:val="both"/>
              <w:rPr>
                <w:rFonts w:ascii="Times New Roman" w:hAnsi="Times New Roman" w:cs="Times New Roman"/>
                <w:color w:val="00000A"/>
                <w:lang w:val="ru-RU"/>
              </w:rPr>
            </w:pPr>
            <w:r w:rsidRPr="00A44538">
              <w:rPr>
                <w:rFonts w:ascii="Times New Roman" w:hAnsi="Times New Roman" w:cs="Times New Roman"/>
                <w:color w:val="00000A"/>
                <w:lang w:val="ru-RU"/>
              </w:rPr>
              <w:t>2 часа</w:t>
            </w:r>
          </w:p>
        </w:tc>
      </w:tr>
      <w:tr w:rsidR="003307AD" w:rsidRPr="00A44538" w:rsidTr="00C41089">
        <w:trPr>
          <w:trHeight w:val="387"/>
        </w:trPr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7AD" w:rsidRPr="00A44538" w:rsidRDefault="003307AD" w:rsidP="00A44538">
            <w:pPr>
              <w:pStyle w:val="Body1"/>
              <w:snapToGrid w:val="0"/>
              <w:jc w:val="both"/>
              <w:rPr>
                <w:rFonts w:ascii="Times New Roman" w:hAnsi="Times New Roman" w:cs="Times New Roman"/>
                <w:color w:val="00000A"/>
                <w:lang w:val="ru-RU"/>
              </w:rPr>
            </w:pPr>
            <w:r w:rsidRPr="00A44538">
              <w:rPr>
                <w:rFonts w:ascii="Times New Roman" w:hAnsi="Times New Roman" w:cs="Times New Roman"/>
                <w:color w:val="00000A"/>
                <w:lang w:val="ru-RU"/>
              </w:rPr>
              <w:t xml:space="preserve">Самостоятельная работа </w:t>
            </w:r>
            <w:r w:rsidR="00474598" w:rsidRPr="00A44538">
              <w:rPr>
                <w:rFonts w:ascii="Times New Roman" w:hAnsi="Times New Roman" w:cs="Times New Roman"/>
                <w:color w:val="00000A"/>
                <w:lang w:val="ru-RU"/>
              </w:rPr>
              <w:t>(</w:t>
            </w:r>
            <w:r w:rsidRPr="00A44538">
              <w:rPr>
                <w:rFonts w:ascii="Times New Roman" w:hAnsi="Times New Roman" w:cs="Times New Roman"/>
                <w:color w:val="00000A"/>
                <w:lang w:val="ru-RU"/>
              </w:rPr>
              <w:t>часов в неделю)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7AD" w:rsidRPr="00A44538" w:rsidRDefault="003307AD" w:rsidP="00A44538">
            <w:pPr>
              <w:pStyle w:val="Body1"/>
              <w:snapToGrid w:val="0"/>
              <w:jc w:val="both"/>
              <w:rPr>
                <w:rFonts w:ascii="Times New Roman" w:hAnsi="Times New Roman" w:cs="Times New Roman"/>
                <w:color w:val="00000A"/>
                <w:lang w:val="ru-RU"/>
              </w:rPr>
            </w:pPr>
            <w:r w:rsidRPr="00A44538">
              <w:rPr>
                <w:rFonts w:ascii="Times New Roman" w:hAnsi="Times New Roman" w:cs="Times New Roman"/>
                <w:color w:val="00000A"/>
                <w:lang w:val="ru-RU"/>
              </w:rPr>
              <w:t>1,5 часа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07AD" w:rsidRPr="00A44538" w:rsidRDefault="003307AD" w:rsidP="00A44538">
            <w:pPr>
              <w:pStyle w:val="Body1"/>
              <w:snapToGrid w:val="0"/>
              <w:jc w:val="both"/>
              <w:rPr>
                <w:rFonts w:ascii="Times New Roman" w:hAnsi="Times New Roman" w:cs="Times New Roman"/>
                <w:color w:val="00000A"/>
                <w:lang w:val="ru-RU"/>
              </w:rPr>
            </w:pPr>
            <w:r w:rsidRPr="00A44538">
              <w:rPr>
                <w:rFonts w:ascii="Times New Roman" w:hAnsi="Times New Roman" w:cs="Times New Roman"/>
                <w:color w:val="00000A"/>
                <w:lang w:val="ru-RU"/>
              </w:rPr>
              <w:t>1,5 часа</w:t>
            </w:r>
          </w:p>
        </w:tc>
      </w:tr>
      <w:tr w:rsidR="003307AD" w:rsidRPr="00A44538" w:rsidTr="00C41089"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7AD" w:rsidRPr="00A44538" w:rsidRDefault="003307AD" w:rsidP="00A44538">
            <w:pPr>
              <w:pStyle w:val="Body1"/>
              <w:snapToGrid w:val="0"/>
              <w:jc w:val="both"/>
              <w:rPr>
                <w:rFonts w:ascii="Times New Roman" w:hAnsi="Times New Roman" w:cs="Times New Roman"/>
                <w:color w:val="00000A"/>
                <w:lang w:val="ru-RU"/>
              </w:rPr>
            </w:pPr>
            <w:r w:rsidRPr="00A44538">
              <w:rPr>
                <w:rFonts w:ascii="Times New Roman" w:hAnsi="Times New Roman" w:cs="Times New Roman"/>
                <w:color w:val="00000A"/>
                <w:lang w:val="ru-RU"/>
              </w:rPr>
              <w:t>Консультации</w:t>
            </w:r>
            <w:r w:rsidRPr="00A44538">
              <w:rPr>
                <w:rStyle w:val="a8"/>
                <w:rFonts w:ascii="Times New Roman" w:hAnsi="Times New Roman" w:cs="Times New Roman"/>
              </w:rPr>
              <w:footnoteReference w:id="1"/>
            </w:r>
            <w:r w:rsidRPr="00A44538">
              <w:rPr>
                <w:rFonts w:ascii="Times New Roman" w:hAnsi="Times New Roman" w:cs="Times New Roman"/>
                <w:color w:val="00000A"/>
                <w:lang w:val="ru-RU"/>
              </w:rPr>
              <w:t xml:space="preserve"> (для</w:t>
            </w:r>
            <w:r w:rsidR="00F83D95" w:rsidRPr="00A44538">
              <w:rPr>
                <w:rFonts w:ascii="Times New Roman" w:hAnsi="Times New Roman" w:cs="Times New Roman"/>
                <w:color w:val="00000A"/>
                <w:lang w:val="ru-RU"/>
              </w:rPr>
              <w:t xml:space="preserve"> обучающихся</w:t>
            </w:r>
            <w:r w:rsidRPr="00A44538">
              <w:rPr>
                <w:rFonts w:ascii="Times New Roman" w:hAnsi="Times New Roman" w:cs="Times New Roman"/>
                <w:color w:val="00000A"/>
                <w:lang w:val="ru-RU"/>
              </w:rPr>
              <w:t xml:space="preserve"> 5-7 классов)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7AD" w:rsidRPr="00A44538" w:rsidRDefault="003307AD" w:rsidP="00A44538">
            <w:pPr>
              <w:pStyle w:val="Body1"/>
              <w:snapToGrid w:val="0"/>
              <w:jc w:val="both"/>
              <w:rPr>
                <w:rFonts w:ascii="Times New Roman" w:hAnsi="Times New Roman" w:cs="Times New Roman"/>
                <w:color w:val="00000A"/>
                <w:lang w:val="ru-RU"/>
              </w:rPr>
            </w:pPr>
            <w:r w:rsidRPr="00A44538">
              <w:rPr>
                <w:rFonts w:ascii="Times New Roman" w:hAnsi="Times New Roman" w:cs="Times New Roman"/>
                <w:color w:val="00000A"/>
                <w:lang w:val="ru-RU"/>
              </w:rPr>
              <w:t>6 часов (по 2 часа в год)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07AD" w:rsidRPr="00A44538" w:rsidRDefault="003307AD" w:rsidP="00A44538">
            <w:pPr>
              <w:pStyle w:val="Body1"/>
              <w:snapToGrid w:val="0"/>
              <w:jc w:val="both"/>
              <w:rPr>
                <w:rFonts w:ascii="Times New Roman" w:hAnsi="Times New Roman" w:cs="Times New Roman"/>
                <w:color w:val="00000A"/>
                <w:lang w:val="ru-RU"/>
              </w:rPr>
            </w:pPr>
            <w:r w:rsidRPr="00A44538">
              <w:rPr>
                <w:rFonts w:ascii="Times New Roman" w:hAnsi="Times New Roman" w:cs="Times New Roman"/>
                <w:color w:val="00000A"/>
                <w:lang w:val="ru-RU"/>
              </w:rPr>
              <w:t>2 часа</w:t>
            </w:r>
          </w:p>
        </w:tc>
      </w:tr>
    </w:tbl>
    <w:p w:rsidR="003307AD" w:rsidRPr="00A44538" w:rsidRDefault="003307AD" w:rsidP="00A44538">
      <w:pPr>
        <w:pStyle w:val="Body1"/>
        <w:numPr>
          <w:ilvl w:val="0"/>
          <w:numId w:val="1"/>
        </w:numPr>
        <w:ind w:left="0" w:firstLine="709"/>
        <w:jc w:val="both"/>
        <w:rPr>
          <w:rFonts w:ascii="Times New Roman" w:eastAsia="Helvetica" w:hAnsi="Times New Roman" w:cs="Times New Roman"/>
          <w:lang w:val="ru-RU"/>
        </w:rPr>
      </w:pPr>
      <w:r w:rsidRPr="00A44538">
        <w:rPr>
          <w:rFonts w:ascii="Times New Roman" w:eastAsia="Helvetica" w:hAnsi="Times New Roman" w:cs="Times New Roman"/>
          <w:b/>
          <w:i/>
          <w:lang w:val="ru-RU"/>
        </w:rPr>
        <w:t>Форма проведения учебных аудиторных занятий:</w:t>
      </w:r>
      <w:r w:rsidRPr="00A44538">
        <w:rPr>
          <w:rFonts w:ascii="Times New Roman" w:eastAsia="Helvetica" w:hAnsi="Times New Roman" w:cs="Times New Roman"/>
          <w:lang w:val="ru-RU"/>
        </w:rPr>
        <w:t xml:space="preserve"> мелкогрупповая (два ученика), рекомендуемая продолжительность урок</w:t>
      </w:r>
      <w:r w:rsidR="006117CF" w:rsidRPr="00A44538">
        <w:rPr>
          <w:rFonts w:ascii="Times New Roman" w:eastAsia="Helvetica" w:hAnsi="Times New Roman" w:cs="Times New Roman"/>
          <w:lang w:val="ru-RU"/>
        </w:rPr>
        <w:t>а -</w:t>
      </w:r>
      <w:r w:rsidRPr="00A44538">
        <w:rPr>
          <w:rFonts w:ascii="Times New Roman" w:eastAsia="Helvetica" w:hAnsi="Times New Roman" w:cs="Times New Roman"/>
          <w:lang w:val="ru-RU"/>
        </w:rPr>
        <w:t xml:space="preserve"> 4</w:t>
      </w:r>
      <w:r w:rsidR="00C41089">
        <w:rPr>
          <w:rFonts w:ascii="Times New Roman" w:eastAsia="Helvetica" w:hAnsi="Times New Roman" w:cs="Times New Roman"/>
          <w:lang w:val="ru-RU"/>
        </w:rPr>
        <w:t>0</w:t>
      </w:r>
      <w:r w:rsidRPr="00A44538">
        <w:rPr>
          <w:rFonts w:ascii="Times New Roman" w:eastAsia="Helvetica" w:hAnsi="Times New Roman" w:cs="Times New Roman"/>
          <w:lang w:val="ru-RU"/>
        </w:rPr>
        <w:t xml:space="preserve"> минут. </w:t>
      </w:r>
    </w:p>
    <w:p w:rsidR="003307AD" w:rsidRPr="00A44538" w:rsidRDefault="003307AD" w:rsidP="00A44538">
      <w:pPr>
        <w:pStyle w:val="Body1"/>
        <w:jc w:val="both"/>
        <w:rPr>
          <w:rFonts w:ascii="Times New Roman" w:eastAsia="Helvetica" w:hAnsi="Times New Roman" w:cs="Times New Roman"/>
          <w:lang w:val="ru-RU"/>
        </w:rPr>
      </w:pPr>
      <w:r w:rsidRPr="00A44538">
        <w:rPr>
          <w:rFonts w:ascii="Times New Roman" w:eastAsia="Helvetica" w:hAnsi="Times New Roman" w:cs="Times New Roman"/>
          <w:lang w:val="ru-RU"/>
        </w:rPr>
        <w:tab/>
        <w:t xml:space="preserve">По учебному предмету "Ансамбль" к занятиям могут привлекаться как обучающиеся по данной образовательной программе, так и по другим образовательным программам в области музыкального искусства. Кроме того, реализация данного учебного предмета может проходить </w:t>
      </w:r>
      <w:r w:rsidRPr="00A44538">
        <w:rPr>
          <w:rFonts w:ascii="Times New Roman" w:eastAsia="Helvetica" w:hAnsi="Times New Roman" w:cs="Times New Roman"/>
          <w:lang w:val="ru-RU"/>
        </w:rPr>
        <w:lastRenderedPageBreak/>
        <w:t>в форме совместного исполнения музыкальных произведений обучающегося с преподавателем.</w:t>
      </w:r>
    </w:p>
    <w:p w:rsidR="00E46DDE" w:rsidRPr="00A44538" w:rsidRDefault="003307AD" w:rsidP="00A44538">
      <w:pPr>
        <w:pStyle w:val="Body1"/>
        <w:numPr>
          <w:ilvl w:val="0"/>
          <w:numId w:val="1"/>
        </w:numPr>
        <w:jc w:val="both"/>
        <w:rPr>
          <w:rFonts w:ascii="Times New Roman" w:eastAsia="Helvetica" w:hAnsi="Times New Roman" w:cs="Times New Roman"/>
          <w:b/>
          <w:i/>
          <w:lang w:val="ru-RU"/>
        </w:rPr>
      </w:pPr>
      <w:r w:rsidRPr="00A44538">
        <w:rPr>
          <w:rFonts w:ascii="Times New Roman" w:eastAsia="Helvetica" w:hAnsi="Times New Roman" w:cs="Times New Roman"/>
          <w:b/>
          <w:i/>
          <w:lang w:val="ru-RU"/>
        </w:rPr>
        <w:t xml:space="preserve">Цели и задачи учебного предмета </w:t>
      </w:r>
    </w:p>
    <w:p w:rsidR="003307AD" w:rsidRPr="00A44538" w:rsidRDefault="003307AD" w:rsidP="00A44538">
      <w:pPr>
        <w:pStyle w:val="Body1"/>
        <w:ind w:left="927"/>
        <w:jc w:val="both"/>
        <w:rPr>
          <w:rFonts w:ascii="Times New Roman" w:eastAsia="Helvetica" w:hAnsi="Times New Roman" w:cs="Times New Roman"/>
          <w:b/>
          <w:i/>
          <w:lang w:val="ru-RU"/>
        </w:rPr>
      </w:pPr>
      <w:r w:rsidRPr="00A44538">
        <w:rPr>
          <w:rFonts w:ascii="Times New Roman" w:hAnsi="Times New Roman" w:cs="Times New Roman"/>
          <w:b/>
          <w:lang w:val="ru-RU"/>
        </w:rPr>
        <w:t xml:space="preserve">Цель: </w:t>
      </w:r>
    </w:p>
    <w:p w:rsidR="003307AD" w:rsidRPr="00A44538" w:rsidRDefault="003307AD" w:rsidP="00A44538">
      <w:pPr>
        <w:pStyle w:val="14"/>
        <w:widowControl/>
        <w:numPr>
          <w:ilvl w:val="0"/>
          <w:numId w:val="2"/>
        </w:numPr>
        <w:ind w:left="709" w:firstLine="0"/>
        <w:jc w:val="both"/>
        <w:rPr>
          <w:rFonts w:ascii="Times New Roman" w:hAnsi="Times New Roman" w:cs="Times New Roman"/>
          <w:color w:val="00000A"/>
        </w:rPr>
      </w:pPr>
      <w:r w:rsidRPr="00A44538">
        <w:rPr>
          <w:rFonts w:ascii="Times New Roman" w:hAnsi="Times New Roman" w:cs="Times New Roman"/>
          <w:color w:val="00000A"/>
        </w:rPr>
        <w:t>развитие музыкально-творческих способностей</w:t>
      </w:r>
      <w:r w:rsidR="00C902FD">
        <w:rPr>
          <w:rFonts w:ascii="Times New Roman" w:hAnsi="Times New Roman" w:cs="Times New Roman"/>
          <w:color w:val="00000A"/>
        </w:rPr>
        <w:t xml:space="preserve"> </w:t>
      </w:r>
      <w:r w:rsidR="00F83D95" w:rsidRPr="00A44538">
        <w:rPr>
          <w:rFonts w:ascii="Times New Roman" w:hAnsi="Times New Roman" w:cs="Times New Roman"/>
          <w:color w:val="00000A"/>
        </w:rPr>
        <w:t>обучающегося</w:t>
      </w:r>
      <w:r w:rsidRPr="00A44538">
        <w:rPr>
          <w:rFonts w:ascii="Times New Roman" w:hAnsi="Times New Roman" w:cs="Times New Roman"/>
          <w:color w:val="00000A"/>
        </w:rPr>
        <w:t xml:space="preserve"> на основе приобретенных им знаний, умений и навыков ансамблевого исполнительства.</w:t>
      </w:r>
    </w:p>
    <w:p w:rsidR="003307AD" w:rsidRPr="00A44538" w:rsidRDefault="00440A8D" w:rsidP="00A44538">
      <w:pPr>
        <w:pStyle w:val="Body1"/>
        <w:ind w:firstLine="349"/>
        <w:jc w:val="both"/>
        <w:rPr>
          <w:rFonts w:ascii="Times New Roman" w:eastAsia="Helvetica" w:hAnsi="Times New Roman" w:cs="Times New Roman"/>
          <w:b/>
          <w:lang w:val="ru-RU"/>
        </w:rPr>
      </w:pPr>
      <w:r w:rsidRPr="00A44538">
        <w:rPr>
          <w:rFonts w:ascii="Times New Roman" w:eastAsia="Helvetica" w:hAnsi="Times New Roman" w:cs="Times New Roman"/>
          <w:b/>
          <w:lang w:val="ru-RU"/>
        </w:rPr>
        <w:tab/>
      </w:r>
      <w:r w:rsidR="003307AD" w:rsidRPr="00A44538">
        <w:rPr>
          <w:rFonts w:ascii="Times New Roman" w:eastAsia="Helvetica" w:hAnsi="Times New Roman" w:cs="Times New Roman"/>
          <w:b/>
          <w:lang w:val="ru-RU"/>
        </w:rPr>
        <w:t>Задачи:</w:t>
      </w:r>
    </w:p>
    <w:p w:rsidR="003307AD" w:rsidRPr="00A44538" w:rsidRDefault="003307AD" w:rsidP="00A44538">
      <w:pPr>
        <w:pStyle w:val="Body1"/>
        <w:numPr>
          <w:ilvl w:val="0"/>
          <w:numId w:val="3"/>
        </w:numPr>
        <w:jc w:val="both"/>
        <w:rPr>
          <w:rFonts w:ascii="Times New Roman" w:hAnsi="Times New Roman" w:cs="Times New Roman"/>
          <w:lang w:val="ru-RU"/>
        </w:rPr>
      </w:pPr>
      <w:r w:rsidRPr="00A44538">
        <w:rPr>
          <w:rFonts w:ascii="Times New Roman" w:hAnsi="Times New Roman" w:cs="Times New Roman"/>
          <w:lang w:val="ru-RU"/>
        </w:rPr>
        <w:t xml:space="preserve">решение коммуникативных задач (совместное творчество обучающихся разного возраста, влияющее на их творческое развитие, умение общаться в процессе совместного </w:t>
      </w:r>
      <w:proofErr w:type="spellStart"/>
      <w:r w:rsidRPr="00A44538">
        <w:rPr>
          <w:rFonts w:ascii="Times New Roman" w:hAnsi="Times New Roman" w:cs="Times New Roman"/>
          <w:lang w:val="ru-RU"/>
        </w:rPr>
        <w:t>музицирования</w:t>
      </w:r>
      <w:proofErr w:type="spellEnd"/>
      <w:r w:rsidRPr="00A44538">
        <w:rPr>
          <w:rFonts w:ascii="Times New Roman" w:hAnsi="Times New Roman" w:cs="Times New Roman"/>
          <w:lang w:val="ru-RU"/>
        </w:rPr>
        <w:t>, оценивать игру друг друга);</w:t>
      </w:r>
    </w:p>
    <w:p w:rsidR="003307AD" w:rsidRPr="00A44538" w:rsidRDefault="003307AD" w:rsidP="00A44538">
      <w:pPr>
        <w:pStyle w:val="14"/>
        <w:widowControl/>
        <w:numPr>
          <w:ilvl w:val="0"/>
          <w:numId w:val="3"/>
        </w:numPr>
        <w:jc w:val="both"/>
        <w:rPr>
          <w:rFonts w:ascii="Times New Roman" w:hAnsi="Times New Roman" w:cs="Times New Roman"/>
          <w:color w:val="00000A"/>
        </w:rPr>
      </w:pPr>
      <w:r w:rsidRPr="00A44538">
        <w:rPr>
          <w:rFonts w:ascii="Times New Roman" w:hAnsi="Times New Roman" w:cs="Times New Roman"/>
          <w:color w:val="00000A"/>
        </w:rPr>
        <w:t>стимулирование развития эмоциональности, памяти, мышления, воображения и творческой активности при игре в ансамбле;</w:t>
      </w:r>
    </w:p>
    <w:p w:rsidR="003307AD" w:rsidRPr="00A44538" w:rsidRDefault="003307AD" w:rsidP="00A44538">
      <w:pPr>
        <w:pStyle w:val="14"/>
        <w:widowControl/>
        <w:numPr>
          <w:ilvl w:val="0"/>
          <w:numId w:val="3"/>
        </w:numPr>
        <w:jc w:val="both"/>
        <w:rPr>
          <w:rFonts w:ascii="Times New Roman" w:hAnsi="Times New Roman" w:cs="Times New Roman"/>
          <w:color w:val="00000A"/>
        </w:rPr>
      </w:pPr>
      <w:r w:rsidRPr="00A44538">
        <w:rPr>
          <w:rFonts w:ascii="Times New Roman" w:hAnsi="Times New Roman" w:cs="Times New Roman"/>
          <w:color w:val="00000A"/>
        </w:rPr>
        <w:t xml:space="preserve">формирование у обучающихся комплекса исполнительских навыков, необходимых </w:t>
      </w:r>
      <w:proofErr w:type="gramStart"/>
      <w:r w:rsidRPr="00A44538">
        <w:rPr>
          <w:rFonts w:ascii="Times New Roman" w:hAnsi="Times New Roman" w:cs="Times New Roman"/>
          <w:color w:val="00000A"/>
        </w:rPr>
        <w:t>для</w:t>
      </w:r>
      <w:proofErr w:type="gramEnd"/>
      <w:r w:rsidRPr="00A44538">
        <w:rPr>
          <w:rFonts w:ascii="Times New Roman" w:hAnsi="Times New Roman" w:cs="Times New Roman"/>
          <w:color w:val="00000A"/>
        </w:rPr>
        <w:t xml:space="preserve"> ансамблевого </w:t>
      </w:r>
      <w:proofErr w:type="spellStart"/>
      <w:r w:rsidRPr="00A44538">
        <w:rPr>
          <w:rFonts w:ascii="Times New Roman" w:hAnsi="Times New Roman" w:cs="Times New Roman"/>
          <w:color w:val="00000A"/>
        </w:rPr>
        <w:t>музицирования</w:t>
      </w:r>
      <w:proofErr w:type="spellEnd"/>
      <w:r w:rsidRPr="00A44538">
        <w:rPr>
          <w:rFonts w:ascii="Times New Roman" w:hAnsi="Times New Roman" w:cs="Times New Roman"/>
          <w:color w:val="00000A"/>
        </w:rPr>
        <w:t>;</w:t>
      </w:r>
    </w:p>
    <w:p w:rsidR="003307AD" w:rsidRPr="00A44538" w:rsidRDefault="003307AD" w:rsidP="00A44538">
      <w:pPr>
        <w:pStyle w:val="Body1"/>
        <w:numPr>
          <w:ilvl w:val="0"/>
          <w:numId w:val="3"/>
        </w:numPr>
        <w:jc w:val="both"/>
        <w:rPr>
          <w:rFonts w:ascii="Times New Roman" w:hAnsi="Times New Roman" w:cs="Times New Roman"/>
          <w:lang w:val="ru-RU"/>
        </w:rPr>
      </w:pPr>
      <w:r w:rsidRPr="00A44538">
        <w:rPr>
          <w:rFonts w:ascii="Times New Roman" w:hAnsi="Times New Roman" w:cs="Times New Roman"/>
          <w:lang w:val="ru-RU"/>
        </w:rPr>
        <w:t>развитие чувства ансамбля (чувства партнерства при игре в ансамбле), артистизма и музыкальности;</w:t>
      </w:r>
    </w:p>
    <w:p w:rsidR="003307AD" w:rsidRPr="00A44538" w:rsidRDefault="003307AD" w:rsidP="00A44538">
      <w:pPr>
        <w:pStyle w:val="Body1"/>
        <w:numPr>
          <w:ilvl w:val="0"/>
          <w:numId w:val="3"/>
        </w:numPr>
        <w:jc w:val="both"/>
        <w:rPr>
          <w:rFonts w:ascii="Times New Roman" w:hAnsi="Times New Roman" w:cs="Times New Roman"/>
          <w:lang w:val="ru-RU"/>
        </w:rPr>
      </w:pPr>
      <w:r w:rsidRPr="00A44538">
        <w:rPr>
          <w:rFonts w:ascii="Times New Roman" w:hAnsi="Times New Roman" w:cs="Times New Roman"/>
          <w:lang w:val="ru-RU"/>
        </w:rPr>
        <w:t>обучение навыкам самостоятельной работы, а также навыкам чтения с листа в ансамбле;</w:t>
      </w:r>
    </w:p>
    <w:p w:rsidR="003307AD" w:rsidRPr="00A44538" w:rsidRDefault="003307AD" w:rsidP="00A44538">
      <w:pPr>
        <w:pStyle w:val="Body1"/>
        <w:numPr>
          <w:ilvl w:val="0"/>
          <w:numId w:val="3"/>
        </w:numPr>
        <w:jc w:val="both"/>
        <w:rPr>
          <w:rFonts w:ascii="Times New Roman" w:hAnsi="Times New Roman" w:cs="Times New Roman"/>
          <w:lang w:val="ru-RU"/>
        </w:rPr>
      </w:pPr>
      <w:r w:rsidRPr="00A44538">
        <w:rPr>
          <w:rFonts w:ascii="Times New Roman" w:hAnsi="Times New Roman" w:cs="Times New Roman"/>
          <w:lang w:val="ru-RU"/>
        </w:rPr>
        <w:t xml:space="preserve">приобретение </w:t>
      </w:r>
      <w:proofErr w:type="gramStart"/>
      <w:r w:rsidRPr="00A44538">
        <w:rPr>
          <w:rFonts w:ascii="Times New Roman" w:hAnsi="Times New Roman" w:cs="Times New Roman"/>
          <w:lang w:val="ru-RU"/>
        </w:rPr>
        <w:t>обучающимися</w:t>
      </w:r>
      <w:proofErr w:type="gramEnd"/>
      <w:r w:rsidRPr="00A44538">
        <w:rPr>
          <w:rFonts w:ascii="Times New Roman" w:hAnsi="Times New Roman" w:cs="Times New Roman"/>
          <w:lang w:val="ru-RU"/>
        </w:rPr>
        <w:t xml:space="preserve"> опыта творческой деятельности и публичных выступлений в сфере ансамблевого </w:t>
      </w:r>
      <w:proofErr w:type="spellStart"/>
      <w:r w:rsidRPr="00A44538">
        <w:rPr>
          <w:rFonts w:ascii="Times New Roman" w:hAnsi="Times New Roman" w:cs="Times New Roman"/>
          <w:lang w:val="ru-RU"/>
        </w:rPr>
        <w:t>музицирования</w:t>
      </w:r>
      <w:proofErr w:type="spellEnd"/>
      <w:r w:rsidRPr="00A44538">
        <w:rPr>
          <w:rFonts w:ascii="Times New Roman" w:hAnsi="Times New Roman" w:cs="Times New Roman"/>
          <w:lang w:val="ru-RU"/>
        </w:rPr>
        <w:t>;</w:t>
      </w:r>
    </w:p>
    <w:p w:rsidR="003307AD" w:rsidRPr="00A44538" w:rsidRDefault="003307AD" w:rsidP="00A44538">
      <w:pPr>
        <w:pStyle w:val="14"/>
        <w:widowControl/>
        <w:numPr>
          <w:ilvl w:val="0"/>
          <w:numId w:val="3"/>
        </w:numPr>
        <w:jc w:val="both"/>
        <w:rPr>
          <w:rFonts w:ascii="Times New Roman" w:hAnsi="Times New Roman" w:cs="Times New Roman"/>
          <w:color w:val="00000A"/>
        </w:rPr>
      </w:pPr>
      <w:r w:rsidRPr="00A44538">
        <w:rPr>
          <w:rFonts w:ascii="Times New Roman" w:hAnsi="Times New Roman" w:cs="Times New Roman"/>
          <w:color w:val="00000A"/>
        </w:rPr>
        <w:t>расширение музыкального кругозора</w:t>
      </w:r>
      <w:r w:rsidR="00F83D95" w:rsidRPr="00A44538">
        <w:rPr>
          <w:rFonts w:ascii="Times New Roman" w:hAnsi="Times New Roman" w:cs="Times New Roman"/>
          <w:color w:val="00000A"/>
        </w:rPr>
        <w:t xml:space="preserve"> обучающегося</w:t>
      </w:r>
      <w:r w:rsidRPr="00A44538">
        <w:rPr>
          <w:rFonts w:ascii="Times New Roman" w:hAnsi="Times New Roman" w:cs="Times New Roman"/>
          <w:color w:val="00000A"/>
        </w:rPr>
        <w:t xml:space="preserve"> путем ознакомления с ансамблевым репертуаром, а также с выдающимися исполнениями и исполнителями камерной музыки.</w:t>
      </w:r>
    </w:p>
    <w:p w:rsidR="000F328F" w:rsidRPr="00A44538" w:rsidRDefault="003307AD" w:rsidP="00A44538">
      <w:pPr>
        <w:pStyle w:val="Body1"/>
        <w:numPr>
          <w:ilvl w:val="0"/>
          <w:numId w:val="3"/>
        </w:numPr>
        <w:jc w:val="both"/>
        <w:rPr>
          <w:rFonts w:ascii="Times New Roman" w:hAnsi="Times New Roman" w:cs="Times New Roman"/>
          <w:color w:val="00000A"/>
          <w:lang w:val="ru-RU"/>
        </w:rPr>
      </w:pPr>
      <w:r w:rsidRPr="00A44538">
        <w:rPr>
          <w:rFonts w:ascii="Times New Roman" w:hAnsi="Times New Roman" w:cs="Times New Roman"/>
          <w:color w:val="00000A"/>
          <w:lang w:val="ru-RU"/>
        </w:rPr>
        <w:t>формирование у наиболее одаренных выпускников профессионального исполнительского комплекса пианиста-солиста камерного ансамбля.</w:t>
      </w:r>
    </w:p>
    <w:p w:rsidR="003307AD" w:rsidRPr="00A44538" w:rsidRDefault="003307AD" w:rsidP="00A44538">
      <w:pPr>
        <w:pStyle w:val="Body1"/>
        <w:numPr>
          <w:ilvl w:val="0"/>
          <w:numId w:val="1"/>
        </w:numPr>
        <w:jc w:val="both"/>
        <w:rPr>
          <w:rFonts w:ascii="Times New Roman" w:hAnsi="Times New Roman" w:cs="Times New Roman"/>
          <w:b/>
          <w:i/>
          <w:lang w:val="ru-RU"/>
        </w:rPr>
      </w:pPr>
      <w:r w:rsidRPr="00A44538">
        <w:rPr>
          <w:rFonts w:ascii="Times New Roman" w:hAnsi="Times New Roman" w:cs="Times New Roman"/>
          <w:b/>
          <w:i/>
          <w:lang w:val="ru-RU"/>
        </w:rPr>
        <w:t xml:space="preserve">Обоснование структуры </w:t>
      </w:r>
      <w:r w:rsidR="00532FFC" w:rsidRPr="00A44538">
        <w:rPr>
          <w:rFonts w:ascii="Times New Roman" w:hAnsi="Times New Roman" w:cs="Times New Roman"/>
          <w:b/>
          <w:i/>
          <w:lang w:val="ru-RU"/>
        </w:rPr>
        <w:t xml:space="preserve">программы </w:t>
      </w:r>
      <w:r w:rsidRPr="00A44538">
        <w:rPr>
          <w:rFonts w:ascii="Times New Roman" w:hAnsi="Times New Roman" w:cs="Times New Roman"/>
          <w:b/>
          <w:i/>
          <w:lang w:val="ru-RU"/>
        </w:rPr>
        <w:t>учебного предмета «Ансамбль»</w:t>
      </w:r>
    </w:p>
    <w:p w:rsidR="003307AD" w:rsidRPr="00A44538" w:rsidRDefault="003307AD" w:rsidP="00A44538">
      <w:pPr>
        <w:pStyle w:val="Body1"/>
        <w:ind w:firstLine="709"/>
        <w:jc w:val="both"/>
        <w:rPr>
          <w:rFonts w:ascii="Times New Roman" w:eastAsia="Helvetica" w:hAnsi="Times New Roman" w:cs="Times New Roman"/>
          <w:lang w:val="ru-RU"/>
        </w:rPr>
      </w:pPr>
      <w:r w:rsidRPr="00A44538">
        <w:rPr>
          <w:rFonts w:ascii="Times New Roman" w:eastAsia="Helvetica" w:hAnsi="Times New Roman" w:cs="Times New Roman"/>
          <w:lang w:val="ru-RU"/>
        </w:rPr>
        <w:t xml:space="preserve">Обоснованием структуры программы являются ФГТ, отражающие все аспекты работы преподавателя с учеником. </w:t>
      </w:r>
    </w:p>
    <w:p w:rsidR="003307AD" w:rsidRPr="00A44538" w:rsidRDefault="003307AD" w:rsidP="00A44538">
      <w:pPr>
        <w:pStyle w:val="Body1"/>
        <w:ind w:firstLine="709"/>
        <w:jc w:val="both"/>
        <w:rPr>
          <w:rFonts w:ascii="Times New Roman" w:eastAsia="Helvetica" w:hAnsi="Times New Roman" w:cs="Times New Roman"/>
          <w:lang w:val="ru-RU"/>
        </w:rPr>
      </w:pPr>
      <w:r w:rsidRPr="00A44538">
        <w:rPr>
          <w:rFonts w:ascii="Times New Roman" w:eastAsia="Helvetica" w:hAnsi="Times New Roman" w:cs="Times New Roman"/>
          <w:lang w:val="ru-RU"/>
        </w:rPr>
        <w:t xml:space="preserve">Программа </w:t>
      </w:r>
      <w:proofErr w:type="spellStart"/>
      <w:r w:rsidRPr="00A44538">
        <w:rPr>
          <w:rFonts w:ascii="Times New Roman" w:eastAsia="Helvetica" w:hAnsi="Times New Roman" w:cs="Times New Roman"/>
          <w:lang w:val="ru-RU"/>
        </w:rPr>
        <w:t>содержитследующие</w:t>
      </w:r>
      <w:proofErr w:type="spellEnd"/>
      <w:r w:rsidRPr="00A44538">
        <w:rPr>
          <w:rFonts w:ascii="Times New Roman" w:eastAsia="Helvetica" w:hAnsi="Times New Roman" w:cs="Times New Roman"/>
          <w:lang w:val="ru-RU"/>
        </w:rPr>
        <w:t xml:space="preserve"> разделы:</w:t>
      </w:r>
    </w:p>
    <w:p w:rsidR="003307AD" w:rsidRPr="00A44538" w:rsidRDefault="003307AD" w:rsidP="00A44538">
      <w:pPr>
        <w:pStyle w:val="Body1"/>
        <w:ind w:left="567" w:firstLine="709"/>
        <w:jc w:val="both"/>
        <w:rPr>
          <w:rFonts w:ascii="Times New Roman" w:eastAsia="Helvetica" w:hAnsi="Times New Roman" w:cs="Times New Roman"/>
          <w:lang w:val="ru-RU"/>
        </w:rPr>
      </w:pPr>
      <w:r w:rsidRPr="00A44538">
        <w:rPr>
          <w:rFonts w:ascii="Times New Roman" w:eastAsia="Helvetica" w:hAnsi="Times New Roman" w:cs="Times New Roman"/>
          <w:lang w:val="ru-RU"/>
        </w:rPr>
        <w:t>-сведения о затратах учебного времени, предусмотренного на освоение учебного предмета;</w:t>
      </w:r>
    </w:p>
    <w:p w:rsidR="003307AD" w:rsidRPr="00A44538" w:rsidRDefault="003307AD" w:rsidP="00A44538">
      <w:pPr>
        <w:pStyle w:val="Body1"/>
        <w:ind w:left="567" w:firstLine="709"/>
        <w:jc w:val="both"/>
        <w:rPr>
          <w:rFonts w:ascii="Times New Roman" w:eastAsia="Helvetica" w:hAnsi="Times New Roman" w:cs="Times New Roman"/>
          <w:lang w:val="ru-RU"/>
        </w:rPr>
      </w:pPr>
      <w:r w:rsidRPr="00A44538">
        <w:rPr>
          <w:rFonts w:ascii="Times New Roman" w:eastAsia="Helvetica" w:hAnsi="Times New Roman" w:cs="Times New Roman"/>
          <w:lang w:val="ru-RU"/>
        </w:rPr>
        <w:t>-распределение учебного материала по годам обучения;</w:t>
      </w:r>
    </w:p>
    <w:p w:rsidR="003307AD" w:rsidRPr="00A44538" w:rsidRDefault="003307AD" w:rsidP="00A44538">
      <w:pPr>
        <w:pStyle w:val="Body1"/>
        <w:ind w:left="567" w:firstLine="709"/>
        <w:jc w:val="both"/>
        <w:rPr>
          <w:rFonts w:ascii="Times New Roman" w:eastAsia="Helvetica" w:hAnsi="Times New Roman" w:cs="Times New Roman"/>
          <w:lang w:val="ru-RU"/>
        </w:rPr>
      </w:pPr>
      <w:r w:rsidRPr="00A44538">
        <w:rPr>
          <w:rFonts w:ascii="Times New Roman" w:eastAsia="Helvetica" w:hAnsi="Times New Roman" w:cs="Times New Roman"/>
          <w:lang w:val="ru-RU"/>
        </w:rPr>
        <w:t>-описание дидактических единиц учебного предмета;</w:t>
      </w:r>
    </w:p>
    <w:p w:rsidR="003307AD" w:rsidRPr="00A44538" w:rsidRDefault="003307AD" w:rsidP="00A44538">
      <w:pPr>
        <w:pStyle w:val="Body1"/>
        <w:ind w:left="567" w:firstLine="709"/>
        <w:jc w:val="both"/>
        <w:rPr>
          <w:rFonts w:ascii="Times New Roman" w:eastAsia="Helvetica" w:hAnsi="Times New Roman" w:cs="Times New Roman"/>
          <w:lang w:val="ru-RU"/>
        </w:rPr>
      </w:pPr>
      <w:r w:rsidRPr="00A44538">
        <w:rPr>
          <w:rFonts w:ascii="Times New Roman" w:eastAsia="Helvetica" w:hAnsi="Times New Roman" w:cs="Times New Roman"/>
          <w:lang w:val="ru-RU"/>
        </w:rPr>
        <w:t xml:space="preserve">-требования к уровню подготовки </w:t>
      </w:r>
      <w:proofErr w:type="gramStart"/>
      <w:r w:rsidRPr="00A44538">
        <w:rPr>
          <w:rFonts w:ascii="Times New Roman" w:eastAsia="Helvetica" w:hAnsi="Times New Roman" w:cs="Times New Roman"/>
          <w:lang w:val="ru-RU"/>
        </w:rPr>
        <w:t>обучающихся</w:t>
      </w:r>
      <w:proofErr w:type="gramEnd"/>
      <w:r w:rsidRPr="00A44538">
        <w:rPr>
          <w:rFonts w:ascii="Times New Roman" w:eastAsia="Helvetica" w:hAnsi="Times New Roman" w:cs="Times New Roman"/>
          <w:lang w:val="ru-RU"/>
        </w:rPr>
        <w:t>;</w:t>
      </w:r>
    </w:p>
    <w:p w:rsidR="003307AD" w:rsidRPr="00A44538" w:rsidRDefault="003307AD" w:rsidP="00A44538">
      <w:pPr>
        <w:pStyle w:val="Body1"/>
        <w:ind w:left="567" w:firstLine="709"/>
        <w:jc w:val="both"/>
        <w:rPr>
          <w:rFonts w:ascii="Times New Roman" w:eastAsia="Helvetica" w:hAnsi="Times New Roman" w:cs="Times New Roman"/>
          <w:lang w:val="ru-RU"/>
        </w:rPr>
      </w:pPr>
      <w:r w:rsidRPr="00A44538">
        <w:rPr>
          <w:rFonts w:ascii="Times New Roman" w:eastAsia="Helvetica" w:hAnsi="Times New Roman" w:cs="Times New Roman"/>
          <w:lang w:val="ru-RU"/>
        </w:rPr>
        <w:t>-формы и методы контроля, система оценок;</w:t>
      </w:r>
    </w:p>
    <w:p w:rsidR="003307AD" w:rsidRPr="00A44538" w:rsidRDefault="003307AD" w:rsidP="00A44538">
      <w:pPr>
        <w:pStyle w:val="Body1"/>
        <w:ind w:left="567" w:firstLine="709"/>
        <w:jc w:val="both"/>
        <w:rPr>
          <w:rFonts w:ascii="Times New Roman" w:eastAsia="Helvetica" w:hAnsi="Times New Roman" w:cs="Times New Roman"/>
          <w:lang w:val="ru-RU"/>
        </w:rPr>
      </w:pPr>
      <w:r w:rsidRPr="00A44538">
        <w:rPr>
          <w:rFonts w:ascii="Times New Roman" w:eastAsia="Helvetica" w:hAnsi="Times New Roman" w:cs="Times New Roman"/>
          <w:lang w:val="ru-RU"/>
        </w:rPr>
        <w:t>-методическое обеспечение учебного процесса.</w:t>
      </w:r>
    </w:p>
    <w:p w:rsidR="003307AD" w:rsidRPr="00A44538" w:rsidRDefault="003307AD" w:rsidP="00A44538">
      <w:pPr>
        <w:ind w:firstLine="709"/>
        <w:jc w:val="both"/>
        <w:rPr>
          <w:rFonts w:ascii="Times New Roman" w:hAnsi="Times New Roman" w:cs="Times New Roman"/>
          <w:lang w:val="ru-RU"/>
        </w:rPr>
      </w:pPr>
      <w:r w:rsidRPr="00A44538">
        <w:rPr>
          <w:rFonts w:ascii="Times New Roman" w:hAnsi="Times New Roman" w:cs="Times New Roman"/>
          <w:lang w:val="ru-RU"/>
        </w:rPr>
        <w:t>В соответствии с данными направлениями строится основной раздел программы «Содержание учебного предмета».</w:t>
      </w:r>
    </w:p>
    <w:p w:rsidR="003307AD" w:rsidRPr="00A44538" w:rsidRDefault="003307AD" w:rsidP="00A44538">
      <w:pPr>
        <w:pStyle w:val="15"/>
        <w:numPr>
          <w:ilvl w:val="0"/>
          <w:numId w:val="1"/>
        </w:numPr>
        <w:jc w:val="both"/>
        <w:rPr>
          <w:rFonts w:ascii="Times New Roman" w:hAnsi="Times New Roman" w:cs="Times New Roman"/>
          <w:b/>
          <w:i/>
          <w:lang w:val="ru-RU"/>
        </w:rPr>
      </w:pPr>
      <w:r w:rsidRPr="00A44538">
        <w:rPr>
          <w:rFonts w:ascii="Times New Roman" w:hAnsi="Times New Roman" w:cs="Times New Roman"/>
          <w:b/>
          <w:i/>
          <w:lang w:val="ru-RU"/>
        </w:rPr>
        <w:t>Методы обучения</w:t>
      </w:r>
    </w:p>
    <w:p w:rsidR="003307AD" w:rsidRPr="00A44538" w:rsidRDefault="003307AD" w:rsidP="00A44538">
      <w:pPr>
        <w:pStyle w:val="Body1"/>
        <w:ind w:firstLine="709"/>
        <w:jc w:val="both"/>
        <w:rPr>
          <w:rFonts w:ascii="Times New Roman" w:eastAsia="Helvetica" w:hAnsi="Times New Roman" w:cs="Times New Roman"/>
          <w:lang w:val="ru-RU"/>
        </w:rPr>
      </w:pPr>
      <w:r w:rsidRPr="00A44538">
        <w:rPr>
          <w:rFonts w:ascii="Times New Roman" w:eastAsia="Helvetica" w:hAnsi="Times New Roman" w:cs="Times New Roman"/>
          <w:lang w:val="ru-RU"/>
        </w:rPr>
        <w:t>Для достижения поставленной цели и реализации задач предмета используются следующие методы обучения:</w:t>
      </w:r>
    </w:p>
    <w:p w:rsidR="003307AD" w:rsidRPr="00A44538" w:rsidRDefault="00474598" w:rsidP="00A44538">
      <w:pPr>
        <w:pStyle w:val="Body1"/>
        <w:ind w:firstLine="709"/>
        <w:jc w:val="both"/>
        <w:rPr>
          <w:rFonts w:ascii="Times New Roman" w:eastAsia="Helvetica" w:hAnsi="Times New Roman" w:cs="Times New Roman"/>
          <w:lang w:val="ru-RU"/>
        </w:rPr>
      </w:pPr>
      <w:r w:rsidRPr="00A44538">
        <w:rPr>
          <w:rFonts w:ascii="Times New Roman" w:eastAsia="Helvetica" w:hAnsi="Times New Roman" w:cs="Times New Roman"/>
          <w:lang w:val="ru-RU"/>
        </w:rPr>
        <w:t xml:space="preserve">- </w:t>
      </w:r>
      <w:r w:rsidR="003307AD" w:rsidRPr="00A44538">
        <w:rPr>
          <w:rFonts w:ascii="Times New Roman" w:eastAsia="Helvetica" w:hAnsi="Times New Roman" w:cs="Times New Roman"/>
          <w:lang w:val="ru-RU"/>
        </w:rPr>
        <w:t>словесный (объяснение, разбор, анализ и сравнение музыкального материала</w:t>
      </w:r>
      <w:r w:rsidR="00E52ED9">
        <w:rPr>
          <w:rFonts w:ascii="Times New Roman" w:eastAsia="Helvetica" w:hAnsi="Times New Roman" w:cs="Times New Roman"/>
          <w:lang w:val="ru-RU"/>
        </w:rPr>
        <w:t xml:space="preserve"> </w:t>
      </w:r>
      <w:r w:rsidR="003307AD" w:rsidRPr="00A44538">
        <w:rPr>
          <w:rFonts w:ascii="Times New Roman" w:eastAsia="Helvetica" w:hAnsi="Times New Roman" w:cs="Times New Roman"/>
          <w:lang w:val="ru-RU"/>
        </w:rPr>
        <w:t>обеих партий);</w:t>
      </w:r>
    </w:p>
    <w:p w:rsidR="003307AD" w:rsidRPr="00A44538" w:rsidRDefault="00221489" w:rsidP="00A44538">
      <w:pPr>
        <w:pStyle w:val="Body1"/>
        <w:ind w:firstLine="709"/>
        <w:jc w:val="both"/>
        <w:rPr>
          <w:rFonts w:ascii="Times New Roman" w:eastAsia="Helvetica" w:hAnsi="Times New Roman" w:cs="Times New Roman"/>
          <w:lang w:val="ru-RU"/>
        </w:rPr>
      </w:pPr>
      <w:r w:rsidRPr="00A44538">
        <w:rPr>
          <w:rFonts w:ascii="Times New Roman" w:eastAsia="Helvetica" w:hAnsi="Times New Roman" w:cs="Times New Roman"/>
          <w:lang w:val="ru-RU"/>
        </w:rPr>
        <w:t>-</w:t>
      </w:r>
      <w:r w:rsidR="003307AD" w:rsidRPr="00A44538">
        <w:rPr>
          <w:rFonts w:ascii="Times New Roman" w:eastAsia="Helvetica" w:hAnsi="Times New Roman" w:cs="Times New Roman"/>
          <w:lang w:val="ru-RU"/>
        </w:rPr>
        <w:t>наглядный (показ, демонстрация отдельных частей и всего произведения);</w:t>
      </w:r>
    </w:p>
    <w:p w:rsidR="003307AD" w:rsidRPr="00A44538" w:rsidRDefault="00474598" w:rsidP="00A44538">
      <w:pPr>
        <w:pStyle w:val="Body1"/>
        <w:ind w:firstLine="709"/>
        <w:jc w:val="both"/>
        <w:rPr>
          <w:rFonts w:ascii="Times New Roman" w:eastAsia="Helvetica" w:hAnsi="Times New Roman" w:cs="Times New Roman"/>
          <w:lang w:val="ru-RU"/>
        </w:rPr>
      </w:pPr>
      <w:r w:rsidRPr="00A44538">
        <w:rPr>
          <w:rFonts w:ascii="Times New Roman" w:eastAsia="Helvetica" w:hAnsi="Times New Roman" w:cs="Times New Roman"/>
          <w:lang w:val="ru-RU"/>
        </w:rPr>
        <w:t xml:space="preserve">- </w:t>
      </w:r>
      <w:proofErr w:type="gramStart"/>
      <w:r w:rsidR="003307AD" w:rsidRPr="00A44538">
        <w:rPr>
          <w:rFonts w:ascii="Times New Roman" w:eastAsia="Helvetica" w:hAnsi="Times New Roman" w:cs="Times New Roman"/>
          <w:lang w:val="ru-RU"/>
        </w:rPr>
        <w:t>практический</w:t>
      </w:r>
      <w:proofErr w:type="gramEnd"/>
      <w:r w:rsidR="003307AD" w:rsidRPr="00A44538">
        <w:rPr>
          <w:rFonts w:ascii="Times New Roman" w:eastAsia="Helvetica" w:hAnsi="Times New Roman" w:cs="Times New Roman"/>
          <w:lang w:val="ru-RU"/>
        </w:rPr>
        <w:t xml:space="preserve"> (воспроизводящие и творческие упражнения, деление целого</w:t>
      </w:r>
      <w:r w:rsidR="00E52ED9">
        <w:rPr>
          <w:rFonts w:ascii="Times New Roman" w:eastAsia="Helvetica" w:hAnsi="Times New Roman" w:cs="Times New Roman"/>
          <w:lang w:val="ru-RU"/>
        </w:rPr>
        <w:t xml:space="preserve"> </w:t>
      </w:r>
      <w:r w:rsidR="003307AD" w:rsidRPr="00A44538">
        <w:rPr>
          <w:rFonts w:ascii="Times New Roman" w:eastAsia="Helvetica" w:hAnsi="Times New Roman" w:cs="Times New Roman"/>
          <w:lang w:val="ru-RU"/>
        </w:rPr>
        <w:t>произведения на более мелкие части для подробной проработки и последующая организация целого);</w:t>
      </w:r>
    </w:p>
    <w:p w:rsidR="003307AD" w:rsidRPr="00A44538" w:rsidRDefault="00474598" w:rsidP="00A44538">
      <w:pPr>
        <w:pStyle w:val="Body1"/>
        <w:ind w:firstLine="709"/>
        <w:jc w:val="both"/>
        <w:rPr>
          <w:rFonts w:ascii="Times New Roman" w:eastAsia="Helvetica" w:hAnsi="Times New Roman" w:cs="Times New Roman"/>
          <w:lang w:val="ru-RU"/>
        </w:rPr>
      </w:pPr>
      <w:r w:rsidRPr="00A44538">
        <w:rPr>
          <w:rFonts w:ascii="Times New Roman" w:eastAsia="Helvetica" w:hAnsi="Times New Roman" w:cs="Times New Roman"/>
          <w:lang w:val="ru-RU"/>
        </w:rPr>
        <w:t xml:space="preserve">- </w:t>
      </w:r>
      <w:r w:rsidR="003307AD" w:rsidRPr="00A44538">
        <w:rPr>
          <w:rFonts w:ascii="Times New Roman" w:eastAsia="Helvetica" w:hAnsi="Times New Roman" w:cs="Times New Roman"/>
          <w:lang w:val="ru-RU"/>
        </w:rPr>
        <w:t>прослушивание записей выдающихся исполнителей и посещение концертов для повышения общего уровня развития обучающегося;</w:t>
      </w:r>
    </w:p>
    <w:p w:rsidR="003307AD" w:rsidRPr="00A44538" w:rsidRDefault="003307AD" w:rsidP="00A44538">
      <w:pPr>
        <w:pStyle w:val="Body1"/>
        <w:ind w:firstLine="709"/>
        <w:jc w:val="both"/>
        <w:rPr>
          <w:rFonts w:ascii="Times New Roman" w:eastAsia="Helvetica" w:hAnsi="Times New Roman" w:cs="Times New Roman"/>
          <w:lang w:val="ru-RU"/>
        </w:rPr>
      </w:pPr>
      <w:r w:rsidRPr="00A44538">
        <w:rPr>
          <w:rFonts w:ascii="Times New Roman" w:eastAsia="Helvetica" w:hAnsi="Times New Roman" w:cs="Times New Roman"/>
          <w:lang w:val="ru-RU"/>
        </w:rPr>
        <w:t>-индивидуальный подход к каждому ученику с учетом возрастных особенностей, работоспособности и уровня подготовки.</w:t>
      </w:r>
    </w:p>
    <w:p w:rsidR="003307AD" w:rsidRPr="00A44538" w:rsidRDefault="003307AD" w:rsidP="00A44538">
      <w:pPr>
        <w:pStyle w:val="Body1"/>
        <w:ind w:firstLine="720"/>
        <w:jc w:val="both"/>
        <w:rPr>
          <w:rFonts w:ascii="Times New Roman" w:hAnsi="Times New Roman" w:cs="Times New Roman"/>
          <w:color w:val="00000A"/>
          <w:lang w:val="ru-RU"/>
        </w:rPr>
      </w:pPr>
      <w:r w:rsidRPr="00A44538">
        <w:rPr>
          <w:rFonts w:ascii="Times New Roman" w:hAnsi="Times New Roman" w:cs="Times New Roman"/>
          <w:color w:val="00000A"/>
          <w:lang w:val="ru-RU"/>
        </w:rPr>
        <w:t xml:space="preserve">Предложенные методы работы с фортепианным ансамблем в рамках предпрофессиональной образовательной программы являются наиболее продуктивными при </w:t>
      </w:r>
      <w:r w:rsidRPr="00A44538">
        <w:rPr>
          <w:rFonts w:ascii="Times New Roman" w:hAnsi="Times New Roman" w:cs="Times New Roman"/>
          <w:color w:val="00000A"/>
          <w:lang w:val="ru-RU"/>
        </w:rPr>
        <w:lastRenderedPageBreak/>
        <w:t>реализации поставленных целей и задач учебного предмета и основаны на проверенных методиках и сложившихся традициях ансамблевого исполнительства на фортепиано.</w:t>
      </w:r>
    </w:p>
    <w:p w:rsidR="003307AD" w:rsidRPr="00A44538" w:rsidRDefault="003307AD" w:rsidP="00A44538">
      <w:pPr>
        <w:pStyle w:val="Body1"/>
        <w:numPr>
          <w:ilvl w:val="0"/>
          <w:numId w:val="1"/>
        </w:numPr>
        <w:ind w:left="0" w:firstLine="709"/>
        <w:jc w:val="both"/>
        <w:rPr>
          <w:rFonts w:ascii="Times New Roman" w:eastAsia="Helvetica" w:hAnsi="Times New Roman" w:cs="Times New Roman"/>
          <w:b/>
          <w:i/>
          <w:color w:val="00000A"/>
          <w:lang w:val="ru-RU"/>
        </w:rPr>
      </w:pPr>
      <w:r w:rsidRPr="00A44538">
        <w:rPr>
          <w:rFonts w:ascii="Times New Roman" w:eastAsia="Helvetica" w:hAnsi="Times New Roman" w:cs="Times New Roman"/>
          <w:b/>
          <w:i/>
          <w:color w:val="00000A"/>
          <w:lang w:val="ru-RU"/>
        </w:rPr>
        <w:t xml:space="preserve">Описание материально-технических условий реализации учебного предмета </w:t>
      </w:r>
    </w:p>
    <w:p w:rsidR="003307AD" w:rsidRPr="00A44538" w:rsidRDefault="003307AD" w:rsidP="00A44538">
      <w:pPr>
        <w:pStyle w:val="Body1"/>
        <w:ind w:firstLine="709"/>
        <w:jc w:val="both"/>
        <w:rPr>
          <w:rFonts w:ascii="Times New Roman" w:eastAsia="Helvetica" w:hAnsi="Times New Roman" w:cs="Times New Roman"/>
          <w:lang w:val="ru-RU"/>
        </w:rPr>
      </w:pPr>
      <w:r w:rsidRPr="00A44538">
        <w:rPr>
          <w:rFonts w:ascii="Times New Roman" w:eastAsia="Helvetica" w:hAnsi="Times New Roman" w:cs="Times New Roman"/>
          <w:lang w:val="ru-RU"/>
        </w:rPr>
        <w:t xml:space="preserve">Материально-техническая база образовательного учреждения </w:t>
      </w:r>
      <w:r w:rsidR="00E52ED9">
        <w:rPr>
          <w:rFonts w:ascii="Times New Roman" w:eastAsia="Helvetica" w:hAnsi="Times New Roman" w:cs="Times New Roman"/>
          <w:lang w:val="ru-RU"/>
        </w:rPr>
        <w:t>соответст</w:t>
      </w:r>
      <w:r w:rsidRPr="00A44538">
        <w:rPr>
          <w:rFonts w:ascii="Times New Roman" w:eastAsia="Helvetica" w:hAnsi="Times New Roman" w:cs="Times New Roman"/>
          <w:lang w:val="ru-RU"/>
        </w:rPr>
        <w:t>в</w:t>
      </w:r>
      <w:r w:rsidR="00E52ED9">
        <w:rPr>
          <w:rFonts w:ascii="Times New Roman" w:eastAsia="Helvetica" w:hAnsi="Times New Roman" w:cs="Times New Roman"/>
          <w:lang w:val="ru-RU"/>
        </w:rPr>
        <w:t>ует</w:t>
      </w:r>
      <w:r w:rsidRPr="00A44538">
        <w:rPr>
          <w:rFonts w:ascii="Times New Roman" w:eastAsia="Helvetica" w:hAnsi="Times New Roman" w:cs="Times New Roman"/>
          <w:lang w:val="ru-RU"/>
        </w:rPr>
        <w:t xml:space="preserve"> санитарным и противопожарным нормам, нормам охраны труда. </w:t>
      </w:r>
    </w:p>
    <w:p w:rsidR="003307AD" w:rsidRPr="00A44538" w:rsidRDefault="003307AD" w:rsidP="00A44538">
      <w:pPr>
        <w:pStyle w:val="Body1"/>
        <w:ind w:firstLine="709"/>
        <w:jc w:val="both"/>
        <w:rPr>
          <w:rFonts w:ascii="Times New Roman" w:eastAsia="Helvetica" w:hAnsi="Times New Roman" w:cs="Times New Roman"/>
          <w:lang w:val="ru-RU"/>
        </w:rPr>
      </w:pPr>
      <w:r w:rsidRPr="00A44538">
        <w:rPr>
          <w:rFonts w:ascii="Times New Roman" w:eastAsia="Helvetica" w:hAnsi="Times New Roman" w:cs="Times New Roman"/>
          <w:lang w:val="ru-RU"/>
        </w:rPr>
        <w:t>Учебные аудитории для занятий по учебному предмету "Ансамбль" име</w:t>
      </w:r>
      <w:r w:rsidR="00E52ED9">
        <w:rPr>
          <w:rFonts w:ascii="Times New Roman" w:eastAsia="Helvetica" w:hAnsi="Times New Roman" w:cs="Times New Roman"/>
          <w:lang w:val="ru-RU"/>
        </w:rPr>
        <w:t>ет</w:t>
      </w:r>
      <w:r w:rsidRPr="00A44538">
        <w:rPr>
          <w:rFonts w:ascii="Times New Roman" w:eastAsia="Helvetica" w:hAnsi="Times New Roman" w:cs="Times New Roman"/>
          <w:lang w:val="ru-RU"/>
        </w:rPr>
        <w:t xml:space="preserve"> площадь </w:t>
      </w:r>
      <w:r w:rsidR="00E52ED9">
        <w:rPr>
          <w:rFonts w:ascii="Times New Roman" w:eastAsia="Helvetica" w:hAnsi="Times New Roman" w:cs="Times New Roman"/>
          <w:lang w:val="ru-RU"/>
        </w:rPr>
        <w:t>9</w:t>
      </w:r>
      <w:r w:rsidRPr="00A44538">
        <w:rPr>
          <w:rFonts w:ascii="Times New Roman" w:eastAsia="Helvetica" w:hAnsi="Times New Roman" w:cs="Times New Roman"/>
          <w:lang w:val="ru-RU"/>
        </w:rPr>
        <w:t xml:space="preserve"> кв.м., и </w:t>
      </w:r>
      <w:r w:rsidR="00E52ED9">
        <w:rPr>
          <w:rFonts w:ascii="Times New Roman" w:eastAsia="Helvetica" w:hAnsi="Times New Roman" w:cs="Times New Roman"/>
          <w:lang w:val="ru-RU"/>
        </w:rPr>
        <w:t>2</w:t>
      </w:r>
      <w:r w:rsidR="00F83D95" w:rsidRPr="00A44538">
        <w:rPr>
          <w:rFonts w:ascii="Times New Roman" w:eastAsia="Helvetica" w:hAnsi="Times New Roman" w:cs="Times New Roman"/>
          <w:lang w:val="ru-RU"/>
        </w:rPr>
        <w:t xml:space="preserve"> фортепиано.</w:t>
      </w:r>
    </w:p>
    <w:p w:rsidR="003307AD" w:rsidRPr="00A44538" w:rsidRDefault="003307AD" w:rsidP="00A44538">
      <w:pPr>
        <w:pStyle w:val="Body1"/>
        <w:ind w:firstLine="709"/>
        <w:jc w:val="both"/>
        <w:rPr>
          <w:rFonts w:ascii="Times New Roman" w:eastAsia="Helvetica" w:hAnsi="Times New Roman" w:cs="Times New Roman"/>
          <w:lang w:val="ru-RU"/>
        </w:rPr>
      </w:pPr>
      <w:r w:rsidRPr="00A44538">
        <w:rPr>
          <w:rFonts w:ascii="Times New Roman" w:eastAsia="Helvetica" w:hAnsi="Times New Roman" w:cs="Times New Roman"/>
          <w:lang w:val="ru-RU"/>
        </w:rPr>
        <w:t>В образовательном учреждении созданы условия для содержания, своевременного обслуживания и ре</w:t>
      </w:r>
      <w:r w:rsidR="006117CF" w:rsidRPr="00A44538">
        <w:rPr>
          <w:rFonts w:ascii="Times New Roman" w:eastAsia="Helvetica" w:hAnsi="Times New Roman" w:cs="Times New Roman"/>
          <w:lang w:val="ru-RU"/>
        </w:rPr>
        <w:t>монта музыкальных инструментов.</w:t>
      </w:r>
    </w:p>
    <w:p w:rsidR="003307AD" w:rsidRPr="00A44538" w:rsidRDefault="003307AD" w:rsidP="00A44538">
      <w:pPr>
        <w:pStyle w:val="Body1"/>
        <w:jc w:val="both"/>
        <w:rPr>
          <w:rFonts w:ascii="Times New Roman" w:eastAsia="Helvetica" w:hAnsi="Times New Roman" w:cs="Times New Roman"/>
          <w:b/>
          <w:lang w:val="ru-RU"/>
        </w:rPr>
      </w:pPr>
      <w:r w:rsidRPr="00A44538">
        <w:rPr>
          <w:rFonts w:ascii="Times New Roman" w:eastAsia="Helvetica" w:hAnsi="Times New Roman" w:cs="Times New Roman"/>
          <w:b/>
        </w:rPr>
        <w:t>II</w:t>
      </w:r>
      <w:r w:rsidR="00102C8F" w:rsidRPr="00A44538">
        <w:rPr>
          <w:rFonts w:ascii="Times New Roman" w:eastAsia="Helvetica" w:hAnsi="Times New Roman" w:cs="Times New Roman"/>
          <w:b/>
          <w:lang w:val="ru-RU"/>
        </w:rPr>
        <w:t>.</w:t>
      </w:r>
      <w:r w:rsidRPr="00A44538">
        <w:rPr>
          <w:rFonts w:ascii="Times New Roman" w:eastAsia="Helvetica" w:hAnsi="Times New Roman" w:cs="Times New Roman"/>
          <w:b/>
          <w:lang w:val="ru-RU"/>
        </w:rPr>
        <w:t>Содержание учебного предмета</w:t>
      </w:r>
    </w:p>
    <w:p w:rsidR="003307AD" w:rsidRPr="00A44538" w:rsidRDefault="003307AD" w:rsidP="00A44538">
      <w:pPr>
        <w:pStyle w:val="14"/>
        <w:numPr>
          <w:ilvl w:val="0"/>
          <w:numId w:val="4"/>
        </w:numPr>
        <w:ind w:left="142" w:firstLine="700"/>
        <w:jc w:val="both"/>
        <w:rPr>
          <w:rFonts w:ascii="Times New Roman" w:hAnsi="Times New Roman" w:cs="Times New Roman"/>
        </w:rPr>
      </w:pPr>
      <w:r w:rsidRPr="00A44538">
        <w:rPr>
          <w:rFonts w:ascii="Times New Roman" w:hAnsi="Times New Roman" w:cs="Times New Roman"/>
          <w:b/>
          <w:i/>
        </w:rPr>
        <w:t>Сведения о затратах учебного времени</w:t>
      </w:r>
      <w:r w:rsidRPr="00A44538">
        <w:rPr>
          <w:rFonts w:ascii="Times New Roman" w:hAnsi="Times New Roman" w:cs="Times New Roman"/>
          <w:i/>
        </w:rPr>
        <w:t>,</w:t>
      </w:r>
      <w:r w:rsidR="00C902FD">
        <w:rPr>
          <w:rFonts w:ascii="Times New Roman" w:hAnsi="Times New Roman" w:cs="Times New Roman"/>
          <w:i/>
        </w:rPr>
        <w:t xml:space="preserve"> </w:t>
      </w:r>
      <w:r w:rsidRPr="00A44538">
        <w:rPr>
          <w:rFonts w:ascii="Times New Roman" w:hAnsi="Times New Roman" w:cs="Times New Roman"/>
        </w:rPr>
        <w:t>предусмотренного на освоение учебного предмета «Ансамбль», на максимальную, самостоятельную нагрузку обучающихся и аудиторные занятия:</w:t>
      </w:r>
    </w:p>
    <w:p w:rsidR="003307AD" w:rsidRPr="00A44538" w:rsidRDefault="003307AD" w:rsidP="00A44538">
      <w:pPr>
        <w:pStyle w:val="14"/>
        <w:ind w:left="567" w:firstLine="708"/>
        <w:jc w:val="both"/>
        <w:rPr>
          <w:rFonts w:ascii="Times New Roman" w:hAnsi="Times New Roman" w:cs="Times New Roman"/>
          <w:b/>
          <w:i/>
        </w:rPr>
      </w:pPr>
      <w:r w:rsidRPr="00A44538">
        <w:rPr>
          <w:rFonts w:ascii="Times New Roman" w:hAnsi="Times New Roman" w:cs="Times New Roman"/>
          <w:b/>
        </w:rPr>
        <w:tab/>
      </w:r>
      <w:r w:rsidRPr="00A44538">
        <w:rPr>
          <w:rFonts w:ascii="Times New Roman" w:hAnsi="Times New Roman" w:cs="Times New Roman"/>
          <w:b/>
        </w:rPr>
        <w:tab/>
      </w:r>
      <w:r w:rsidRPr="00A44538">
        <w:rPr>
          <w:rFonts w:ascii="Times New Roman" w:hAnsi="Times New Roman" w:cs="Times New Roman"/>
          <w:b/>
        </w:rPr>
        <w:tab/>
      </w:r>
      <w:r w:rsidRPr="00A44538">
        <w:rPr>
          <w:rFonts w:ascii="Times New Roman" w:hAnsi="Times New Roman" w:cs="Times New Roman"/>
          <w:b/>
        </w:rPr>
        <w:tab/>
      </w:r>
      <w:r w:rsidRPr="00A44538">
        <w:rPr>
          <w:rFonts w:ascii="Times New Roman" w:hAnsi="Times New Roman" w:cs="Times New Roman"/>
          <w:b/>
        </w:rPr>
        <w:tab/>
      </w:r>
      <w:r w:rsidRPr="00A44538">
        <w:rPr>
          <w:rFonts w:ascii="Times New Roman" w:hAnsi="Times New Roman" w:cs="Times New Roman"/>
          <w:b/>
        </w:rPr>
        <w:tab/>
      </w:r>
      <w:r w:rsidRPr="00A44538">
        <w:rPr>
          <w:rFonts w:ascii="Times New Roman" w:hAnsi="Times New Roman" w:cs="Times New Roman"/>
          <w:b/>
        </w:rPr>
        <w:tab/>
      </w:r>
      <w:r w:rsidRPr="00A44538">
        <w:rPr>
          <w:rFonts w:ascii="Times New Roman" w:hAnsi="Times New Roman" w:cs="Times New Roman"/>
          <w:b/>
        </w:rPr>
        <w:tab/>
      </w:r>
      <w:r w:rsidRPr="00A44538">
        <w:rPr>
          <w:rFonts w:ascii="Times New Roman" w:hAnsi="Times New Roman" w:cs="Times New Roman"/>
          <w:b/>
        </w:rPr>
        <w:tab/>
      </w:r>
      <w:r w:rsidRPr="00A44538">
        <w:rPr>
          <w:rFonts w:ascii="Times New Roman" w:hAnsi="Times New Roman" w:cs="Times New Roman"/>
          <w:b/>
        </w:rPr>
        <w:tab/>
      </w:r>
      <w:r w:rsidRPr="00A44538">
        <w:rPr>
          <w:rFonts w:ascii="Times New Roman" w:hAnsi="Times New Roman" w:cs="Times New Roman"/>
          <w:b/>
          <w:i/>
        </w:rPr>
        <w:t>Таблица 2</w:t>
      </w:r>
    </w:p>
    <w:p w:rsidR="003307AD" w:rsidRPr="00A44538" w:rsidRDefault="003307AD" w:rsidP="00A44538">
      <w:pPr>
        <w:ind w:left="3075" w:firstLine="525"/>
        <w:jc w:val="both"/>
        <w:rPr>
          <w:rFonts w:ascii="Times New Roman" w:hAnsi="Times New Roman" w:cs="Times New Roman"/>
          <w:lang w:val="ru-RU"/>
        </w:rPr>
      </w:pPr>
      <w:proofErr w:type="spellStart"/>
      <w:r w:rsidRPr="00A44538">
        <w:rPr>
          <w:rFonts w:ascii="Times New Roman" w:hAnsi="Times New Roman" w:cs="Times New Roman"/>
        </w:rPr>
        <w:t>Срок</w:t>
      </w:r>
      <w:proofErr w:type="spellEnd"/>
      <w:r w:rsidR="00C902FD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A44538">
        <w:rPr>
          <w:rFonts w:ascii="Times New Roman" w:hAnsi="Times New Roman" w:cs="Times New Roman"/>
        </w:rPr>
        <w:t>обучения</w:t>
      </w:r>
      <w:proofErr w:type="spellEnd"/>
      <w:r w:rsidRPr="00A44538">
        <w:rPr>
          <w:rFonts w:ascii="Times New Roman" w:hAnsi="Times New Roman" w:cs="Times New Roman"/>
        </w:rPr>
        <w:t xml:space="preserve"> –</w:t>
      </w:r>
      <w:r w:rsidR="00C902FD">
        <w:rPr>
          <w:rFonts w:ascii="Times New Roman" w:hAnsi="Times New Roman" w:cs="Times New Roman"/>
          <w:lang w:val="ru-RU"/>
        </w:rPr>
        <w:t xml:space="preserve"> </w:t>
      </w:r>
      <w:r w:rsidRPr="00A44538">
        <w:rPr>
          <w:rFonts w:ascii="Times New Roman" w:hAnsi="Times New Roman" w:cs="Times New Roman"/>
        </w:rPr>
        <w:t xml:space="preserve">9 </w:t>
      </w:r>
      <w:proofErr w:type="spellStart"/>
      <w:r w:rsidRPr="00A44538">
        <w:rPr>
          <w:rFonts w:ascii="Times New Roman" w:hAnsi="Times New Roman" w:cs="Times New Roman"/>
        </w:rPr>
        <w:t>лет</w:t>
      </w:r>
      <w:proofErr w:type="spellEnd"/>
    </w:p>
    <w:tbl>
      <w:tblPr>
        <w:tblW w:w="10056" w:type="dxa"/>
        <w:tblInd w:w="-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91"/>
        <w:gridCol w:w="709"/>
        <w:gridCol w:w="709"/>
        <w:gridCol w:w="567"/>
        <w:gridCol w:w="567"/>
        <w:gridCol w:w="567"/>
        <w:gridCol w:w="567"/>
        <w:gridCol w:w="567"/>
        <w:gridCol w:w="425"/>
        <w:gridCol w:w="562"/>
        <w:gridCol w:w="25"/>
      </w:tblGrid>
      <w:tr w:rsidR="003307AD" w:rsidRPr="00A44538" w:rsidTr="00503170"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7AD" w:rsidRPr="00A44538" w:rsidRDefault="003307AD" w:rsidP="00A44538">
            <w:pPr>
              <w:pStyle w:val="15"/>
              <w:snapToGrid w:val="0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7AD" w:rsidRPr="00A44538" w:rsidRDefault="003307AD" w:rsidP="00A44538">
            <w:pPr>
              <w:pStyle w:val="15"/>
              <w:snapToGrid w:val="0"/>
              <w:ind w:left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44538">
              <w:rPr>
                <w:rFonts w:ascii="Times New Roman" w:hAnsi="Times New Roman" w:cs="Times New Roman"/>
              </w:rPr>
              <w:t>Распределение</w:t>
            </w:r>
            <w:proofErr w:type="spellEnd"/>
            <w:r w:rsidR="00C902FD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44538">
              <w:rPr>
                <w:rFonts w:ascii="Times New Roman" w:hAnsi="Times New Roman" w:cs="Times New Roman"/>
              </w:rPr>
              <w:t>по</w:t>
            </w:r>
            <w:proofErr w:type="spellEnd"/>
            <w:r w:rsidR="00C902FD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44538">
              <w:rPr>
                <w:rFonts w:ascii="Times New Roman" w:hAnsi="Times New Roman" w:cs="Times New Roman"/>
              </w:rPr>
              <w:t>годам</w:t>
            </w:r>
            <w:proofErr w:type="spellEnd"/>
            <w:r w:rsidR="00C902FD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44538">
              <w:rPr>
                <w:rFonts w:ascii="Times New Roman" w:hAnsi="Times New Roman" w:cs="Times New Roman"/>
              </w:rPr>
              <w:t>обучения</w:t>
            </w:r>
            <w:proofErr w:type="spellEnd"/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</w:tcPr>
          <w:p w:rsidR="003307AD" w:rsidRPr="00A44538" w:rsidRDefault="003307AD" w:rsidP="00A44538">
            <w:pPr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3307AD" w:rsidRPr="00A44538" w:rsidTr="00503170">
        <w:tblPrEx>
          <w:tblCellMar>
            <w:left w:w="108" w:type="dxa"/>
            <w:right w:w="108" w:type="dxa"/>
          </w:tblCellMar>
        </w:tblPrEx>
        <w:trPr>
          <w:gridAfter w:val="1"/>
          <w:wAfter w:w="25" w:type="dxa"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7AD" w:rsidRPr="00A44538" w:rsidRDefault="003307AD" w:rsidP="00A44538">
            <w:pPr>
              <w:pStyle w:val="15"/>
              <w:snapToGrid w:val="0"/>
              <w:ind w:left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44538">
              <w:rPr>
                <w:rFonts w:ascii="Times New Roman" w:hAnsi="Times New Roman" w:cs="Times New Roman"/>
              </w:rPr>
              <w:t>Класс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7AD" w:rsidRPr="00A44538" w:rsidRDefault="003307AD" w:rsidP="00A44538">
            <w:pPr>
              <w:pStyle w:val="15"/>
              <w:snapToGrid w:val="0"/>
              <w:ind w:left="0"/>
              <w:jc w:val="both"/>
              <w:rPr>
                <w:rFonts w:ascii="Times New Roman" w:hAnsi="Times New Roman" w:cs="Times New Roman"/>
              </w:rPr>
            </w:pPr>
            <w:r w:rsidRPr="00A4453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7AD" w:rsidRPr="00A44538" w:rsidRDefault="003307AD" w:rsidP="00A44538">
            <w:pPr>
              <w:pStyle w:val="15"/>
              <w:snapToGrid w:val="0"/>
              <w:ind w:left="0"/>
              <w:jc w:val="both"/>
              <w:rPr>
                <w:rFonts w:ascii="Times New Roman" w:hAnsi="Times New Roman" w:cs="Times New Roman"/>
              </w:rPr>
            </w:pPr>
            <w:r w:rsidRPr="00A4453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7AD" w:rsidRPr="00A44538" w:rsidRDefault="003307AD" w:rsidP="00A44538">
            <w:pPr>
              <w:pStyle w:val="15"/>
              <w:snapToGrid w:val="0"/>
              <w:ind w:left="0"/>
              <w:jc w:val="both"/>
              <w:rPr>
                <w:rFonts w:ascii="Times New Roman" w:hAnsi="Times New Roman" w:cs="Times New Roman"/>
              </w:rPr>
            </w:pPr>
            <w:r w:rsidRPr="00A4453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7AD" w:rsidRPr="00A44538" w:rsidRDefault="003307AD" w:rsidP="00A44538">
            <w:pPr>
              <w:pStyle w:val="15"/>
              <w:snapToGrid w:val="0"/>
              <w:ind w:left="0"/>
              <w:jc w:val="both"/>
              <w:rPr>
                <w:rFonts w:ascii="Times New Roman" w:hAnsi="Times New Roman" w:cs="Times New Roman"/>
              </w:rPr>
            </w:pPr>
            <w:r w:rsidRPr="00A4453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7AD" w:rsidRPr="00A44538" w:rsidRDefault="003307AD" w:rsidP="00A44538">
            <w:pPr>
              <w:pStyle w:val="15"/>
              <w:snapToGrid w:val="0"/>
              <w:ind w:left="0"/>
              <w:jc w:val="both"/>
              <w:rPr>
                <w:rFonts w:ascii="Times New Roman" w:hAnsi="Times New Roman" w:cs="Times New Roman"/>
              </w:rPr>
            </w:pPr>
            <w:r w:rsidRPr="00A4453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7AD" w:rsidRPr="00A44538" w:rsidRDefault="003307AD" w:rsidP="00A44538">
            <w:pPr>
              <w:pStyle w:val="15"/>
              <w:snapToGrid w:val="0"/>
              <w:ind w:left="0"/>
              <w:jc w:val="both"/>
              <w:rPr>
                <w:rFonts w:ascii="Times New Roman" w:hAnsi="Times New Roman" w:cs="Times New Roman"/>
              </w:rPr>
            </w:pPr>
            <w:r w:rsidRPr="00A4453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7AD" w:rsidRPr="00A44538" w:rsidRDefault="003307AD" w:rsidP="00A44538">
            <w:pPr>
              <w:pStyle w:val="15"/>
              <w:snapToGrid w:val="0"/>
              <w:ind w:left="0"/>
              <w:jc w:val="both"/>
              <w:rPr>
                <w:rFonts w:ascii="Times New Roman" w:hAnsi="Times New Roman" w:cs="Times New Roman"/>
              </w:rPr>
            </w:pPr>
            <w:r w:rsidRPr="00A4453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7AD" w:rsidRPr="00A44538" w:rsidRDefault="003307AD" w:rsidP="00A44538">
            <w:pPr>
              <w:pStyle w:val="15"/>
              <w:snapToGrid w:val="0"/>
              <w:ind w:left="0"/>
              <w:jc w:val="both"/>
              <w:rPr>
                <w:rFonts w:ascii="Times New Roman" w:hAnsi="Times New Roman" w:cs="Times New Roman"/>
              </w:rPr>
            </w:pPr>
            <w:r w:rsidRPr="00A4453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07AD" w:rsidRPr="00A44538" w:rsidRDefault="003307AD" w:rsidP="00A44538">
            <w:pPr>
              <w:pStyle w:val="15"/>
              <w:snapToGrid w:val="0"/>
              <w:ind w:left="0"/>
              <w:jc w:val="both"/>
              <w:rPr>
                <w:rFonts w:ascii="Times New Roman" w:hAnsi="Times New Roman" w:cs="Times New Roman"/>
              </w:rPr>
            </w:pPr>
            <w:r w:rsidRPr="00A44538">
              <w:rPr>
                <w:rFonts w:ascii="Times New Roman" w:hAnsi="Times New Roman" w:cs="Times New Roman"/>
              </w:rPr>
              <w:t>9</w:t>
            </w:r>
          </w:p>
        </w:tc>
      </w:tr>
      <w:tr w:rsidR="003307AD" w:rsidRPr="00A44538" w:rsidTr="00503170">
        <w:tblPrEx>
          <w:tblCellMar>
            <w:left w:w="108" w:type="dxa"/>
            <w:right w:w="108" w:type="dxa"/>
          </w:tblCellMar>
        </w:tblPrEx>
        <w:trPr>
          <w:gridAfter w:val="1"/>
          <w:wAfter w:w="25" w:type="dxa"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7AD" w:rsidRPr="00A44538" w:rsidRDefault="00503170" w:rsidP="00A44538">
            <w:pPr>
              <w:pStyle w:val="15"/>
              <w:snapToGrid w:val="0"/>
              <w:ind w:left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A44538">
              <w:rPr>
                <w:rFonts w:ascii="Times New Roman" w:hAnsi="Times New Roman" w:cs="Times New Roman"/>
                <w:lang w:val="ru-RU"/>
              </w:rPr>
              <w:t xml:space="preserve">Продолжительность </w:t>
            </w:r>
            <w:r w:rsidR="003307AD" w:rsidRPr="00A44538">
              <w:rPr>
                <w:rFonts w:ascii="Times New Roman" w:hAnsi="Times New Roman" w:cs="Times New Roman"/>
                <w:lang w:val="ru-RU"/>
              </w:rPr>
              <w:t>учебных занятий</w:t>
            </w:r>
            <w:r w:rsidR="00E52ED9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3307AD" w:rsidRPr="00A44538">
              <w:rPr>
                <w:rFonts w:ascii="Times New Roman" w:hAnsi="Times New Roman" w:cs="Times New Roman"/>
                <w:lang w:val="ru-RU"/>
              </w:rPr>
              <w:t>(в неделях)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7AD" w:rsidRPr="00A44538" w:rsidRDefault="003307AD" w:rsidP="00A44538">
            <w:pPr>
              <w:pStyle w:val="15"/>
              <w:snapToGrid w:val="0"/>
              <w:ind w:left="0"/>
              <w:jc w:val="both"/>
              <w:rPr>
                <w:rFonts w:ascii="Times New Roman" w:hAnsi="Times New Roman" w:cs="Times New Roman"/>
              </w:rPr>
            </w:pPr>
            <w:r w:rsidRPr="00A4453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7AD" w:rsidRPr="00A44538" w:rsidRDefault="003307AD" w:rsidP="00A44538">
            <w:pPr>
              <w:pStyle w:val="15"/>
              <w:snapToGrid w:val="0"/>
              <w:ind w:left="0"/>
              <w:jc w:val="both"/>
              <w:rPr>
                <w:rFonts w:ascii="Times New Roman" w:hAnsi="Times New Roman" w:cs="Times New Roman"/>
              </w:rPr>
            </w:pPr>
            <w:r w:rsidRPr="00A4453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7AD" w:rsidRPr="00A44538" w:rsidRDefault="003307AD" w:rsidP="00A44538">
            <w:pPr>
              <w:pStyle w:val="15"/>
              <w:snapToGrid w:val="0"/>
              <w:ind w:left="0"/>
              <w:jc w:val="both"/>
              <w:rPr>
                <w:rFonts w:ascii="Times New Roman" w:hAnsi="Times New Roman" w:cs="Times New Roman"/>
              </w:rPr>
            </w:pPr>
            <w:r w:rsidRPr="00A4453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7AD" w:rsidRPr="00A44538" w:rsidRDefault="003307AD" w:rsidP="00A44538">
            <w:pPr>
              <w:pStyle w:val="15"/>
              <w:ind w:left="0"/>
              <w:jc w:val="both"/>
              <w:rPr>
                <w:rFonts w:ascii="Times New Roman" w:hAnsi="Times New Roman" w:cs="Times New Roman"/>
              </w:rPr>
            </w:pPr>
            <w:r w:rsidRPr="00A44538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7AD" w:rsidRPr="00A44538" w:rsidRDefault="003307AD" w:rsidP="00A44538">
            <w:pPr>
              <w:pStyle w:val="15"/>
              <w:ind w:left="0"/>
              <w:jc w:val="both"/>
              <w:rPr>
                <w:rFonts w:ascii="Times New Roman" w:hAnsi="Times New Roman" w:cs="Times New Roman"/>
              </w:rPr>
            </w:pPr>
            <w:r w:rsidRPr="00A44538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7AD" w:rsidRPr="00A44538" w:rsidRDefault="003307AD" w:rsidP="00A44538">
            <w:pPr>
              <w:pStyle w:val="15"/>
              <w:ind w:left="0"/>
              <w:jc w:val="both"/>
              <w:rPr>
                <w:rFonts w:ascii="Times New Roman" w:hAnsi="Times New Roman" w:cs="Times New Roman"/>
              </w:rPr>
            </w:pPr>
            <w:r w:rsidRPr="00A44538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7AD" w:rsidRPr="00A44538" w:rsidRDefault="003307AD" w:rsidP="00A44538">
            <w:pPr>
              <w:pStyle w:val="15"/>
              <w:ind w:left="0"/>
              <w:jc w:val="both"/>
              <w:rPr>
                <w:rFonts w:ascii="Times New Roman" w:hAnsi="Times New Roman" w:cs="Times New Roman"/>
              </w:rPr>
            </w:pPr>
            <w:r w:rsidRPr="00A44538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7AD" w:rsidRPr="00A44538" w:rsidRDefault="003307AD" w:rsidP="00A44538">
            <w:pPr>
              <w:pStyle w:val="15"/>
              <w:snapToGrid w:val="0"/>
              <w:ind w:left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A44538">
              <w:rPr>
                <w:rFonts w:ascii="Times New Roman" w:hAnsi="Times New Roman" w:cs="Times New Roman"/>
                <w:lang w:val="ru-RU"/>
              </w:rPr>
              <w:t>-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07AD" w:rsidRPr="00A44538" w:rsidRDefault="002B68B9" w:rsidP="00A44538">
            <w:pPr>
              <w:pStyle w:val="15"/>
              <w:ind w:left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A44538">
              <w:rPr>
                <w:rFonts w:ascii="Times New Roman" w:hAnsi="Times New Roman" w:cs="Times New Roman"/>
                <w:lang w:val="ru-RU"/>
              </w:rPr>
              <w:t>33</w:t>
            </w:r>
          </w:p>
        </w:tc>
      </w:tr>
      <w:tr w:rsidR="003307AD" w:rsidRPr="00A44538" w:rsidTr="00503170">
        <w:tblPrEx>
          <w:tblCellMar>
            <w:left w:w="108" w:type="dxa"/>
            <w:right w:w="108" w:type="dxa"/>
          </w:tblCellMar>
        </w:tblPrEx>
        <w:trPr>
          <w:gridAfter w:val="1"/>
          <w:wAfter w:w="25" w:type="dxa"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7AD" w:rsidRPr="00A44538" w:rsidRDefault="003307AD" w:rsidP="00A44538">
            <w:pPr>
              <w:pStyle w:val="15"/>
              <w:snapToGrid w:val="0"/>
              <w:ind w:left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A44538">
              <w:rPr>
                <w:rFonts w:ascii="Times New Roman" w:hAnsi="Times New Roman" w:cs="Times New Roman"/>
                <w:lang w:val="ru-RU"/>
              </w:rPr>
              <w:t xml:space="preserve">Количество часов на </w:t>
            </w:r>
            <w:r w:rsidRPr="00A44538">
              <w:rPr>
                <w:rFonts w:ascii="Times New Roman" w:hAnsi="Times New Roman" w:cs="Times New Roman"/>
                <w:b/>
                <w:lang w:val="ru-RU"/>
              </w:rPr>
              <w:t>аудиторные</w:t>
            </w:r>
            <w:r w:rsidR="00503170" w:rsidRPr="00A44538">
              <w:rPr>
                <w:rFonts w:ascii="Times New Roman" w:hAnsi="Times New Roman" w:cs="Times New Roman"/>
                <w:lang w:val="ru-RU"/>
              </w:rPr>
              <w:t xml:space="preserve"> занятия </w:t>
            </w:r>
            <w:r w:rsidRPr="00A44538">
              <w:rPr>
                <w:rFonts w:ascii="Times New Roman" w:hAnsi="Times New Roman" w:cs="Times New Roman"/>
                <w:lang w:val="ru-RU"/>
              </w:rPr>
              <w:t>(в неделю)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7AD" w:rsidRPr="00A44538" w:rsidRDefault="003307AD" w:rsidP="00A44538">
            <w:pPr>
              <w:pStyle w:val="15"/>
              <w:snapToGrid w:val="0"/>
              <w:ind w:left="0"/>
              <w:jc w:val="both"/>
              <w:rPr>
                <w:rFonts w:ascii="Times New Roman" w:hAnsi="Times New Roman" w:cs="Times New Roman"/>
              </w:rPr>
            </w:pPr>
            <w:r w:rsidRPr="00A4453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7AD" w:rsidRPr="00A44538" w:rsidRDefault="003307AD" w:rsidP="00A44538">
            <w:pPr>
              <w:pStyle w:val="15"/>
              <w:snapToGrid w:val="0"/>
              <w:ind w:left="0"/>
              <w:jc w:val="both"/>
              <w:rPr>
                <w:rFonts w:ascii="Times New Roman" w:hAnsi="Times New Roman" w:cs="Times New Roman"/>
              </w:rPr>
            </w:pPr>
            <w:r w:rsidRPr="00A4453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7AD" w:rsidRPr="00A44538" w:rsidRDefault="003307AD" w:rsidP="00A44538">
            <w:pPr>
              <w:pStyle w:val="15"/>
              <w:snapToGrid w:val="0"/>
              <w:ind w:left="0"/>
              <w:jc w:val="both"/>
              <w:rPr>
                <w:rFonts w:ascii="Times New Roman" w:hAnsi="Times New Roman" w:cs="Times New Roman"/>
              </w:rPr>
            </w:pPr>
            <w:r w:rsidRPr="00A4453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7AD" w:rsidRPr="00A44538" w:rsidRDefault="003307AD" w:rsidP="00A44538">
            <w:pPr>
              <w:pStyle w:val="15"/>
              <w:snapToGrid w:val="0"/>
              <w:ind w:left="0"/>
              <w:jc w:val="both"/>
              <w:rPr>
                <w:rFonts w:ascii="Times New Roman" w:hAnsi="Times New Roman" w:cs="Times New Roman"/>
              </w:rPr>
            </w:pPr>
            <w:r w:rsidRPr="00A4453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7AD" w:rsidRPr="00A44538" w:rsidRDefault="003307AD" w:rsidP="00A44538">
            <w:pPr>
              <w:pStyle w:val="15"/>
              <w:snapToGrid w:val="0"/>
              <w:ind w:left="0"/>
              <w:jc w:val="both"/>
              <w:rPr>
                <w:rFonts w:ascii="Times New Roman" w:hAnsi="Times New Roman" w:cs="Times New Roman"/>
              </w:rPr>
            </w:pPr>
            <w:r w:rsidRPr="00A4453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7AD" w:rsidRPr="00A44538" w:rsidRDefault="003307AD" w:rsidP="00A44538">
            <w:pPr>
              <w:pStyle w:val="15"/>
              <w:snapToGrid w:val="0"/>
              <w:ind w:left="0"/>
              <w:jc w:val="both"/>
              <w:rPr>
                <w:rFonts w:ascii="Times New Roman" w:hAnsi="Times New Roman" w:cs="Times New Roman"/>
              </w:rPr>
            </w:pPr>
            <w:r w:rsidRPr="00A4453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7AD" w:rsidRPr="00A44538" w:rsidRDefault="003307AD" w:rsidP="00A44538">
            <w:pPr>
              <w:pStyle w:val="15"/>
              <w:snapToGrid w:val="0"/>
              <w:ind w:left="0"/>
              <w:jc w:val="both"/>
              <w:rPr>
                <w:rFonts w:ascii="Times New Roman" w:hAnsi="Times New Roman" w:cs="Times New Roman"/>
              </w:rPr>
            </w:pPr>
            <w:r w:rsidRPr="00A4453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7AD" w:rsidRPr="00A44538" w:rsidRDefault="003307AD" w:rsidP="00A44538">
            <w:pPr>
              <w:pStyle w:val="15"/>
              <w:snapToGrid w:val="0"/>
              <w:ind w:left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A44538">
              <w:rPr>
                <w:rFonts w:ascii="Times New Roman" w:hAnsi="Times New Roman" w:cs="Times New Roman"/>
                <w:lang w:val="ru-RU"/>
              </w:rPr>
              <w:t>-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07AD" w:rsidRPr="00A44538" w:rsidRDefault="003307AD" w:rsidP="00A44538">
            <w:pPr>
              <w:pStyle w:val="15"/>
              <w:snapToGrid w:val="0"/>
              <w:ind w:left="0"/>
              <w:jc w:val="both"/>
              <w:rPr>
                <w:rFonts w:ascii="Times New Roman" w:hAnsi="Times New Roman" w:cs="Times New Roman"/>
              </w:rPr>
            </w:pPr>
            <w:r w:rsidRPr="00A44538">
              <w:rPr>
                <w:rFonts w:ascii="Times New Roman" w:hAnsi="Times New Roman" w:cs="Times New Roman"/>
              </w:rPr>
              <w:t>2</w:t>
            </w:r>
          </w:p>
        </w:tc>
      </w:tr>
      <w:tr w:rsidR="003307AD" w:rsidRPr="00A44538" w:rsidTr="00503170">
        <w:tblPrEx>
          <w:tblCellMar>
            <w:left w:w="108" w:type="dxa"/>
            <w:right w:w="108" w:type="dxa"/>
          </w:tblCellMar>
        </w:tblPrEx>
        <w:trPr>
          <w:gridAfter w:val="1"/>
          <w:wAfter w:w="25" w:type="dxa"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7AD" w:rsidRPr="00A44538" w:rsidRDefault="00503170" w:rsidP="00A44538">
            <w:pPr>
              <w:pStyle w:val="15"/>
              <w:snapToGrid w:val="0"/>
              <w:ind w:left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A44538">
              <w:rPr>
                <w:rFonts w:ascii="Times New Roman" w:hAnsi="Times New Roman" w:cs="Times New Roman"/>
                <w:lang w:val="ru-RU"/>
              </w:rPr>
              <w:t xml:space="preserve">Консультации </w:t>
            </w:r>
            <w:r w:rsidR="003307AD" w:rsidRPr="00A44538">
              <w:rPr>
                <w:rFonts w:ascii="Times New Roman" w:hAnsi="Times New Roman" w:cs="Times New Roman"/>
                <w:lang w:val="ru-RU"/>
              </w:rPr>
              <w:t>(часов в год)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7AD" w:rsidRPr="00A44538" w:rsidRDefault="003307AD" w:rsidP="00A44538">
            <w:pPr>
              <w:pStyle w:val="15"/>
              <w:snapToGrid w:val="0"/>
              <w:ind w:left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A44538">
              <w:rPr>
                <w:rFonts w:ascii="Times New Roman" w:hAnsi="Times New Roman" w:cs="Times New Roman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7AD" w:rsidRPr="00A44538" w:rsidRDefault="003307AD" w:rsidP="00A44538">
            <w:pPr>
              <w:pStyle w:val="15"/>
              <w:snapToGrid w:val="0"/>
              <w:ind w:left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A44538">
              <w:rPr>
                <w:rFonts w:ascii="Times New Roman" w:hAnsi="Times New Roman" w:cs="Times New Roman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7AD" w:rsidRPr="00A44538" w:rsidRDefault="003307AD" w:rsidP="00A44538">
            <w:pPr>
              <w:pStyle w:val="15"/>
              <w:snapToGrid w:val="0"/>
              <w:ind w:left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A44538">
              <w:rPr>
                <w:rFonts w:ascii="Times New Roman" w:hAnsi="Times New Roman" w:cs="Times New Roman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7AD" w:rsidRPr="00A44538" w:rsidRDefault="003307AD" w:rsidP="00A44538">
            <w:pPr>
              <w:pStyle w:val="15"/>
              <w:snapToGrid w:val="0"/>
              <w:ind w:left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A44538">
              <w:rPr>
                <w:rFonts w:ascii="Times New Roman" w:hAnsi="Times New Roman" w:cs="Times New Roman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7AD" w:rsidRPr="00A44538" w:rsidRDefault="002B68B9" w:rsidP="00A44538">
            <w:pPr>
              <w:pStyle w:val="15"/>
              <w:snapToGrid w:val="0"/>
              <w:ind w:left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A44538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7AD" w:rsidRPr="00A44538" w:rsidRDefault="002B68B9" w:rsidP="00A44538">
            <w:pPr>
              <w:pStyle w:val="15"/>
              <w:snapToGrid w:val="0"/>
              <w:ind w:left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A44538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7AD" w:rsidRPr="00A44538" w:rsidRDefault="002B68B9" w:rsidP="00A44538">
            <w:pPr>
              <w:pStyle w:val="15"/>
              <w:snapToGrid w:val="0"/>
              <w:ind w:left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A44538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7AD" w:rsidRPr="00A44538" w:rsidRDefault="003307AD" w:rsidP="00A44538">
            <w:pPr>
              <w:pStyle w:val="15"/>
              <w:snapToGrid w:val="0"/>
              <w:ind w:left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A44538">
              <w:rPr>
                <w:rFonts w:ascii="Times New Roman" w:hAnsi="Times New Roman" w:cs="Times New Roman"/>
                <w:lang w:val="ru-RU"/>
              </w:rPr>
              <w:t>-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07AD" w:rsidRPr="00A44538" w:rsidRDefault="003307AD" w:rsidP="00A44538">
            <w:pPr>
              <w:pStyle w:val="15"/>
              <w:snapToGrid w:val="0"/>
              <w:ind w:left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A44538">
              <w:rPr>
                <w:rFonts w:ascii="Times New Roman" w:hAnsi="Times New Roman" w:cs="Times New Roman"/>
                <w:lang w:val="ru-RU"/>
              </w:rPr>
              <w:t>2</w:t>
            </w:r>
          </w:p>
        </w:tc>
      </w:tr>
    </w:tbl>
    <w:p w:rsidR="003307AD" w:rsidRPr="00A44538" w:rsidRDefault="003307AD" w:rsidP="00A44538">
      <w:pPr>
        <w:ind w:left="142" w:firstLine="720"/>
        <w:jc w:val="both"/>
        <w:rPr>
          <w:rFonts w:ascii="Times New Roman" w:eastAsia="Helvetica" w:hAnsi="Times New Roman" w:cs="Times New Roman"/>
          <w:lang w:val="ru-RU"/>
        </w:rPr>
      </w:pPr>
      <w:r w:rsidRPr="00A44538">
        <w:rPr>
          <w:rFonts w:ascii="Times New Roman" w:eastAsia="Helvetica" w:hAnsi="Times New Roman" w:cs="Times New Roman"/>
          <w:lang w:val="ru-RU"/>
        </w:rPr>
        <w:t>Объем времени на самостоятельную работу определяется с учетом сложившихся педагогических традиций и методической целесообразности.</w:t>
      </w:r>
    </w:p>
    <w:p w:rsidR="003307AD" w:rsidRPr="00A44538" w:rsidRDefault="003307AD" w:rsidP="00A44538">
      <w:pPr>
        <w:ind w:firstLine="709"/>
        <w:jc w:val="both"/>
        <w:rPr>
          <w:rFonts w:ascii="Times New Roman" w:hAnsi="Times New Roman" w:cs="Times New Roman"/>
          <w:lang w:val="ru-RU"/>
        </w:rPr>
      </w:pPr>
      <w:r w:rsidRPr="00A44538">
        <w:rPr>
          <w:rFonts w:ascii="Times New Roman" w:hAnsi="Times New Roman" w:cs="Times New Roman"/>
          <w:lang w:val="ru-RU"/>
        </w:rPr>
        <w:t>Виды внеаудиторной работы:</w:t>
      </w:r>
    </w:p>
    <w:p w:rsidR="003307AD" w:rsidRPr="00A44538" w:rsidRDefault="003307AD" w:rsidP="00A44538">
      <w:pPr>
        <w:ind w:left="142" w:firstLine="567"/>
        <w:jc w:val="both"/>
        <w:rPr>
          <w:rFonts w:ascii="Times New Roman" w:hAnsi="Times New Roman" w:cs="Times New Roman"/>
          <w:lang w:val="ru-RU"/>
        </w:rPr>
      </w:pPr>
      <w:r w:rsidRPr="00A44538">
        <w:rPr>
          <w:rFonts w:ascii="Times New Roman" w:hAnsi="Times New Roman" w:cs="Times New Roman"/>
          <w:lang w:val="ru-RU"/>
        </w:rPr>
        <w:t>- выполнение домашнего задания;</w:t>
      </w:r>
    </w:p>
    <w:p w:rsidR="003307AD" w:rsidRPr="00A44538" w:rsidRDefault="003307AD" w:rsidP="00A44538">
      <w:pPr>
        <w:ind w:left="142" w:firstLine="567"/>
        <w:jc w:val="both"/>
        <w:rPr>
          <w:rFonts w:ascii="Times New Roman" w:hAnsi="Times New Roman" w:cs="Times New Roman"/>
          <w:lang w:val="ru-RU"/>
        </w:rPr>
      </w:pPr>
      <w:r w:rsidRPr="00A44538">
        <w:rPr>
          <w:rFonts w:ascii="Times New Roman" w:hAnsi="Times New Roman" w:cs="Times New Roman"/>
          <w:lang w:val="ru-RU"/>
        </w:rPr>
        <w:t>- подготовка к концертным выступлениям;</w:t>
      </w:r>
    </w:p>
    <w:p w:rsidR="003307AD" w:rsidRPr="00A44538" w:rsidRDefault="003307AD" w:rsidP="00A44538">
      <w:pPr>
        <w:ind w:left="142" w:firstLine="567"/>
        <w:jc w:val="both"/>
        <w:rPr>
          <w:rFonts w:ascii="Times New Roman" w:hAnsi="Times New Roman" w:cs="Times New Roman"/>
          <w:lang w:val="ru-RU"/>
        </w:rPr>
      </w:pPr>
      <w:r w:rsidRPr="00A44538">
        <w:rPr>
          <w:rFonts w:ascii="Times New Roman" w:hAnsi="Times New Roman" w:cs="Times New Roman"/>
          <w:lang w:val="ru-RU"/>
        </w:rPr>
        <w:t xml:space="preserve">- посещение учреждений культуры (филармоний, театров, </w:t>
      </w:r>
      <w:r w:rsidR="00440A8D" w:rsidRPr="00A44538">
        <w:rPr>
          <w:rFonts w:ascii="Times New Roman" w:hAnsi="Times New Roman" w:cs="Times New Roman"/>
          <w:lang w:val="ru-RU"/>
        </w:rPr>
        <w:t xml:space="preserve">концертных </w:t>
      </w:r>
      <w:r w:rsidRPr="00A44538">
        <w:rPr>
          <w:rFonts w:ascii="Times New Roman" w:hAnsi="Times New Roman" w:cs="Times New Roman"/>
          <w:lang w:val="ru-RU"/>
        </w:rPr>
        <w:t>залов</w:t>
      </w:r>
      <w:r w:rsidR="00E52ED9">
        <w:rPr>
          <w:rFonts w:ascii="Times New Roman" w:hAnsi="Times New Roman" w:cs="Times New Roman"/>
          <w:lang w:val="ru-RU"/>
        </w:rPr>
        <w:t xml:space="preserve"> </w:t>
      </w:r>
      <w:r w:rsidRPr="00A44538">
        <w:rPr>
          <w:rFonts w:ascii="Times New Roman" w:hAnsi="Times New Roman" w:cs="Times New Roman"/>
          <w:lang w:val="ru-RU"/>
        </w:rPr>
        <w:t>и</w:t>
      </w:r>
      <w:r w:rsidR="00E52ED9">
        <w:rPr>
          <w:rFonts w:ascii="Times New Roman" w:hAnsi="Times New Roman" w:cs="Times New Roman"/>
          <w:lang w:val="ru-RU"/>
        </w:rPr>
        <w:t xml:space="preserve"> </w:t>
      </w:r>
      <w:r w:rsidRPr="00A44538">
        <w:rPr>
          <w:rFonts w:ascii="Times New Roman" w:hAnsi="Times New Roman" w:cs="Times New Roman"/>
          <w:lang w:val="ru-RU"/>
        </w:rPr>
        <w:t>др.);</w:t>
      </w:r>
    </w:p>
    <w:p w:rsidR="003307AD" w:rsidRPr="00A44538" w:rsidRDefault="00440A8D" w:rsidP="00A44538">
      <w:pPr>
        <w:ind w:firstLine="556"/>
        <w:jc w:val="both"/>
        <w:rPr>
          <w:rFonts w:ascii="Times New Roman" w:hAnsi="Times New Roman" w:cs="Times New Roman"/>
          <w:lang w:val="ru-RU"/>
        </w:rPr>
      </w:pPr>
      <w:r w:rsidRPr="00A44538">
        <w:rPr>
          <w:rFonts w:ascii="Times New Roman" w:hAnsi="Times New Roman" w:cs="Times New Roman"/>
          <w:lang w:val="ru-RU"/>
        </w:rPr>
        <w:t xml:space="preserve">- участие </w:t>
      </w:r>
      <w:r w:rsidR="003307AD" w:rsidRPr="00A44538">
        <w:rPr>
          <w:rFonts w:ascii="Times New Roman" w:hAnsi="Times New Roman" w:cs="Times New Roman"/>
          <w:lang w:val="ru-RU"/>
        </w:rPr>
        <w:t xml:space="preserve">обучающихся в концертах, творческих </w:t>
      </w:r>
      <w:r w:rsidRPr="00A44538">
        <w:rPr>
          <w:rFonts w:ascii="Times New Roman" w:hAnsi="Times New Roman" w:cs="Times New Roman"/>
          <w:lang w:val="ru-RU"/>
        </w:rPr>
        <w:t>мероприятиях и</w:t>
      </w:r>
      <w:r w:rsidR="003307AD" w:rsidRPr="00A44538">
        <w:rPr>
          <w:rFonts w:ascii="Times New Roman" w:hAnsi="Times New Roman" w:cs="Times New Roman"/>
          <w:lang w:val="ru-RU"/>
        </w:rPr>
        <w:t xml:space="preserve"> культурно-просветительскойдеятельностиобразовательногоучрежденияидр.</w:t>
      </w:r>
    </w:p>
    <w:p w:rsidR="003307AD" w:rsidRPr="00A44538" w:rsidRDefault="003307AD" w:rsidP="00A44538">
      <w:pPr>
        <w:ind w:firstLine="709"/>
        <w:jc w:val="both"/>
        <w:rPr>
          <w:rFonts w:ascii="Times New Roman" w:hAnsi="Times New Roman" w:cs="Times New Roman"/>
          <w:lang w:val="ru-RU"/>
        </w:rPr>
      </w:pPr>
      <w:r w:rsidRPr="00A44538">
        <w:rPr>
          <w:rFonts w:ascii="Times New Roman" w:hAnsi="Times New Roman" w:cs="Times New Roman"/>
          <w:lang w:val="ru-RU"/>
        </w:rPr>
        <w:t xml:space="preserve">Учебный материал распределяется по годам обучения – классам. Каждый класс имеет свои дидактические </w:t>
      </w:r>
      <w:proofErr w:type="gramStart"/>
      <w:r w:rsidRPr="00A44538">
        <w:rPr>
          <w:rFonts w:ascii="Times New Roman" w:hAnsi="Times New Roman" w:cs="Times New Roman"/>
          <w:lang w:val="ru-RU"/>
        </w:rPr>
        <w:t>задачи</w:t>
      </w:r>
      <w:proofErr w:type="gramEnd"/>
      <w:r w:rsidRPr="00A44538">
        <w:rPr>
          <w:rFonts w:ascii="Times New Roman" w:hAnsi="Times New Roman" w:cs="Times New Roman"/>
          <w:lang w:val="ru-RU"/>
        </w:rPr>
        <w:t xml:space="preserve"> и объем времени, предусмотренный для освоения учебного материала.</w:t>
      </w:r>
    </w:p>
    <w:p w:rsidR="003307AD" w:rsidRPr="00A44538" w:rsidRDefault="003307AD" w:rsidP="00A44538">
      <w:pPr>
        <w:pStyle w:val="15"/>
        <w:numPr>
          <w:ilvl w:val="0"/>
          <w:numId w:val="4"/>
        </w:numPr>
        <w:jc w:val="both"/>
        <w:rPr>
          <w:rFonts w:ascii="Times New Roman" w:hAnsi="Times New Roman" w:cs="Times New Roman"/>
          <w:b/>
          <w:i/>
          <w:lang w:val="ru-RU"/>
        </w:rPr>
      </w:pPr>
      <w:r w:rsidRPr="00A44538">
        <w:rPr>
          <w:rFonts w:ascii="Times New Roman" w:hAnsi="Times New Roman" w:cs="Times New Roman"/>
          <w:b/>
          <w:i/>
          <w:lang w:val="ru-RU"/>
        </w:rPr>
        <w:t>Требования по годам обучения</w:t>
      </w:r>
    </w:p>
    <w:p w:rsidR="003307AD" w:rsidRPr="00A44538" w:rsidRDefault="00440A8D" w:rsidP="00A44538">
      <w:pPr>
        <w:ind w:left="142" w:firstLine="720"/>
        <w:jc w:val="both"/>
        <w:rPr>
          <w:rFonts w:ascii="Times New Roman" w:hAnsi="Times New Roman" w:cs="Times New Roman"/>
          <w:lang w:val="ru-RU"/>
        </w:rPr>
      </w:pPr>
      <w:r w:rsidRPr="00A44538">
        <w:rPr>
          <w:rFonts w:ascii="Times New Roman" w:hAnsi="Times New Roman" w:cs="Times New Roman"/>
          <w:lang w:val="ru-RU"/>
        </w:rPr>
        <w:t>В</w:t>
      </w:r>
      <w:r w:rsidR="003307AD" w:rsidRPr="00A44538">
        <w:rPr>
          <w:rFonts w:ascii="Times New Roman" w:hAnsi="Times New Roman" w:cs="Times New Roman"/>
          <w:lang w:val="ru-RU"/>
        </w:rPr>
        <w:t xml:space="preserve"> анс</w:t>
      </w:r>
      <w:r w:rsidRPr="00A44538">
        <w:rPr>
          <w:rFonts w:ascii="Times New Roman" w:hAnsi="Times New Roman" w:cs="Times New Roman"/>
          <w:lang w:val="ru-RU"/>
        </w:rPr>
        <w:t>амблевой игре так же, как</w:t>
      </w:r>
      <w:r w:rsidR="00E52ED9">
        <w:rPr>
          <w:rFonts w:ascii="Times New Roman" w:hAnsi="Times New Roman" w:cs="Times New Roman"/>
          <w:lang w:val="ru-RU"/>
        </w:rPr>
        <w:t xml:space="preserve"> </w:t>
      </w:r>
      <w:r w:rsidRPr="00A44538">
        <w:rPr>
          <w:rFonts w:ascii="Times New Roman" w:hAnsi="Times New Roman" w:cs="Times New Roman"/>
          <w:lang w:val="ru-RU"/>
        </w:rPr>
        <w:t>и в сольном исполнительстве, необходимо сформировать определенные</w:t>
      </w:r>
      <w:r w:rsidR="003307AD" w:rsidRPr="00A44538">
        <w:rPr>
          <w:rFonts w:ascii="Times New Roman" w:hAnsi="Times New Roman" w:cs="Times New Roman"/>
          <w:lang w:val="ru-RU"/>
        </w:rPr>
        <w:t xml:space="preserve"> музыкально-технические знания, умения владения ин</w:t>
      </w:r>
      <w:r w:rsidRPr="00A44538">
        <w:rPr>
          <w:rFonts w:ascii="Times New Roman" w:hAnsi="Times New Roman" w:cs="Times New Roman"/>
          <w:lang w:val="ru-RU"/>
        </w:rPr>
        <w:t>струментом, навыки совместной</w:t>
      </w:r>
      <w:r w:rsidR="003307AD" w:rsidRPr="00A44538">
        <w:rPr>
          <w:rFonts w:ascii="Times New Roman" w:hAnsi="Times New Roman" w:cs="Times New Roman"/>
          <w:lang w:val="ru-RU"/>
        </w:rPr>
        <w:t xml:space="preserve"> игры, такие</w:t>
      </w:r>
      <w:r w:rsidR="00221489" w:rsidRPr="00A44538">
        <w:rPr>
          <w:rFonts w:ascii="Times New Roman" w:hAnsi="Times New Roman" w:cs="Times New Roman"/>
          <w:lang w:val="ru-RU"/>
        </w:rPr>
        <w:t>,</w:t>
      </w:r>
      <w:r w:rsidR="003307AD" w:rsidRPr="00A44538">
        <w:rPr>
          <w:rFonts w:ascii="Times New Roman" w:hAnsi="Times New Roman" w:cs="Times New Roman"/>
          <w:lang w:val="ru-RU"/>
        </w:rPr>
        <w:t xml:space="preserve"> как:</w:t>
      </w:r>
    </w:p>
    <w:p w:rsidR="003307AD" w:rsidRPr="00A44538" w:rsidRDefault="003307AD" w:rsidP="00A44538">
      <w:pPr>
        <w:pStyle w:val="Body1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eastAsia="Helvetica" w:hAnsi="Times New Roman" w:cs="Times New Roman"/>
          <w:lang w:val="ru-RU"/>
        </w:rPr>
      </w:pPr>
      <w:r w:rsidRPr="00A44538">
        <w:rPr>
          <w:rFonts w:ascii="Times New Roman" w:eastAsia="Helvetica" w:hAnsi="Times New Roman" w:cs="Times New Roman"/>
          <w:color w:val="00000A"/>
          <w:lang w:val="ru-RU"/>
        </w:rPr>
        <w:t>сформированный комплекс умений и навыков в области коллективного</w:t>
      </w:r>
      <w:r w:rsidRPr="00A44538">
        <w:rPr>
          <w:rFonts w:ascii="Times New Roman" w:eastAsia="Helvetica" w:hAnsi="Times New Roman" w:cs="Times New Roman"/>
          <w:lang w:val="ru-RU"/>
        </w:rPr>
        <w:t xml:space="preserve"> творчества - ансамблевого исполнительства, позволяющий демонстрировать в ансамблевой игре единство исполнительских намерений и реализацию исполнительского замысла;</w:t>
      </w:r>
    </w:p>
    <w:p w:rsidR="003307AD" w:rsidRPr="00A44538" w:rsidRDefault="003307AD" w:rsidP="00A44538">
      <w:pPr>
        <w:pStyle w:val="Body1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eastAsia="Helvetica" w:hAnsi="Times New Roman" w:cs="Times New Roman"/>
          <w:lang w:val="ru-RU"/>
        </w:rPr>
      </w:pPr>
      <w:proofErr w:type="gramStart"/>
      <w:r w:rsidRPr="00A44538">
        <w:rPr>
          <w:rFonts w:ascii="Times New Roman" w:eastAsia="Helvetica" w:hAnsi="Times New Roman" w:cs="Times New Roman"/>
          <w:lang w:val="ru-RU"/>
        </w:rPr>
        <w:t>знание ансамблевого репертуара (музыкальных произведений, созданных для фортепианного дуэта, переложений симфонических, циклических (сонаты, сюиты), ансамблевых, органных и других произведений, а также камерно-инструментального репертуара) отечественных и зарубежных композиторов;</w:t>
      </w:r>
      <w:proofErr w:type="gramEnd"/>
    </w:p>
    <w:p w:rsidR="003307AD" w:rsidRPr="00A44538" w:rsidRDefault="003307AD" w:rsidP="00A44538">
      <w:pPr>
        <w:pStyle w:val="Body1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A"/>
          <w:lang w:val="ru-RU"/>
        </w:rPr>
      </w:pPr>
      <w:r w:rsidRPr="00A44538">
        <w:rPr>
          <w:rFonts w:ascii="Times New Roman" w:hAnsi="Times New Roman" w:cs="Times New Roman"/>
          <w:color w:val="00000A"/>
          <w:lang w:val="ru-RU"/>
        </w:rPr>
        <w:t>знание основных направлений камерно-ансамблевой музыки различных эпох;</w:t>
      </w:r>
    </w:p>
    <w:p w:rsidR="003307AD" w:rsidRPr="00A44538" w:rsidRDefault="003307AD" w:rsidP="00A44538">
      <w:pPr>
        <w:pStyle w:val="Body1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A"/>
          <w:lang w:val="ru-RU"/>
        </w:rPr>
      </w:pPr>
      <w:r w:rsidRPr="00A44538">
        <w:rPr>
          <w:rFonts w:ascii="Times New Roman" w:hAnsi="Times New Roman" w:cs="Times New Roman"/>
          <w:color w:val="00000A"/>
          <w:lang w:val="ru-RU"/>
        </w:rPr>
        <w:t xml:space="preserve">навыки по решению музыкально-исполнительских задач ансамблевого исполнительства, обусловленных художественным содержанием и особенностями формы, жанра и стиля музыкального произведения. </w:t>
      </w:r>
    </w:p>
    <w:p w:rsidR="003307AD" w:rsidRPr="00A44538" w:rsidRDefault="003307AD" w:rsidP="00A44538">
      <w:pPr>
        <w:pStyle w:val="Body1"/>
        <w:ind w:firstLine="720"/>
        <w:jc w:val="both"/>
        <w:rPr>
          <w:rFonts w:ascii="Times New Roman" w:eastAsia="Helvetica" w:hAnsi="Times New Roman" w:cs="Times New Roman"/>
          <w:lang w:val="ru-RU"/>
        </w:rPr>
      </w:pPr>
      <w:r w:rsidRPr="00A44538">
        <w:rPr>
          <w:rFonts w:ascii="Times New Roman" w:eastAsia="Helvetica" w:hAnsi="Times New Roman" w:cs="Times New Roman"/>
          <w:lang w:val="ru-RU"/>
        </w:rPr>
        <w:t xml:space="preserve">Данная программа отражает разнообразие репертуара, его академическую направленность и индивидуальный подход к каждому ученику. Содержание учебного предмета направлено на обеспечение художественно-эстетического развития личности и приобретения ею художественно-исполнительских знаний, умений и навыков. </w:t>
      </w:r>
    </w:p>
    <w:p w:rsidR="003307AD" w:rsidRPr="00A44538" w:rsidRDefault="003307AD" w:rsidP="00A44538">
      <w:pPr>
        <w:pStyle w:val="Body1"/>
        <w:ind w:firstLine="720"/>
        <w:jc w:val="both"/>
        <w:rPr>
          <w:rFonts w:ascii="Times New Roman" w:eastAsia="Helvetica" w:hAnsi="Times New Roman" w:cs="Times New Roman"/>
          <w:b/>
          <w:lang w:val="ru-RU"/>
        </w:rPr>
      </w:pPr>
      <w:r w:rsidRPr="00A44538">
        <w:rPr>
          <w:rFonts w:ascii="Times New Roman" w:eastAsia="Helvetica" w:hAnsi="Times New Roman" w:cs="Times New Roman"/>
          <w:b/>
          <w:lang w:val="ru-RU"/>
        </w:rPr>
        <w:t>4 класс (1 год обучения)</w:t>
      </w:r>
    </w:p>
    <w:p w:rsidR="003307AD" w:rsidRPr="00A44538" w:rsidRDefault="003307AD" w:rsidP="00A44538">
      <w:pPr>
        <w:pStyle w:val="Body1"/>
        <w:ind w:firstLine="720"/>
        <w:jc w:val="both"/>
        <w:rPr>
          <w:rFonts w:ascii="Times New Roman" w:eastAsia="Helvetica" w:hAnsi="Times New Roman" w:cs="Times New Roman"/>
          <w:lang w:val="ru-RU"/>
        </w:rPr>
      </w:pPr>
      <w:r w:rsidRPr="00A44538">
        <w:rPr>
          <w:rFonts w:ascii="Times New Roman" w:eastAsia="Helvetica" w:hAnsi="Times New Roman" w:cs="Times New Roman"/>
          <w:lang w:val="ru-RU"/>
        </w:rPr>
        <w:lastRenderedPageBreak/>
        <w:t xml:space="preserve">На первом этапе формируется навык слушания партнера, а также восприятия всей музыкальной ткани в </w:t>
      </w:r>
      <w:proofErr w:type="spellStart"/>
      <w:r w:rsidRPr="00A44538">
        <w:rPr>
          <w:rFonts w:ascii="Times New Roman" w:eastAsia="Helvetica" w:hAnsi="Times New Roman" w:cs="Times New Roman"/>
          <w:lang w:val="ru-RU"/>
        </w:rPr>
        <w:t>целом</w:t>
      </w:r>
      <w:proofErr w:type="gramStart"/>
      <w:r w:rsidRPr="00A44538">
        <w:rPr>
          <w:rFonts w:ascii="Times New Roman" w:eastAsia="Helvetica" w:hAnsi="Times New Roman" w:cs="Times New Roman"/>
          <w:lang w:val="ru-RU"/>
        </w:rPr>
        <w:t>.В</w:t>
      </w:r>
      <w:proofErr w:type="spellEnd"/>
      <w:proofErr w:type="gramEnd"/>
      <w:r w:rsidRPr="00A44538">
        <w:rPr>
          <w:rFonts w:ascii="Times New Roman" w:eastAsia="Helvetica" w:hAnsi="Times New Roman" w:cs="Times New Roman"/>
          <w:lang w:val="ru-RU"/>
        </w:rPr>
        <w:t xml:space="preserve"> основе репертуара – несложные произведения, доступные для успешной реализации начального этапа обучения. Партнеры подбираются по близкому уровню подготовки. </w:t>
      </w:r>
    </w:p>
    <w:p w:rsidR="003307AD" w:rsidRPr="00A44538" w:rsidRDefault="003307AD" w:rsidP="00A44538">
      <w:pPr>
        <w:pStyle w:val="Body1"/>
        <w:ind w:firstLine="720"/>
        <w:jc w:val="both"/>
        <w:rPr>
          <w:rFonts w:ascii="Times New Roman" w:eastAsia="Helvetica" w:hAnsi="Times New Roman" w:cs="Times New Roman"/>
          <w:lang w:val="ru-RU"/>
        </w:rPr>
      </w:pPr>
      <w:r w:rsidRPr="00A44538">
        <w:rPr>
          <w:rFonts w:ascii="Times New Roman" w:eastAsia="Helvetica" w:hAnsi="Times New Roman" w:cs="Times New Roman"/>
          <w:lang w:val="ru-RU"/>
        </w:rPr>
        <w:t xml:space="preserve">За год </w:t>
      </w:r>
      <w:r w:rsidR="00503170" w:rsidRPr="00A44538">
        <w:rPr>
          <w:rFonts w:ascii="Times New Roman" w:eastAsia="Helvetica" w:hAnsi="Times New Roman" w:cs="Times New Roman"/>
          <w:lang w:val="ru-RU"/>
        </w:rPr>
        <w:t>обучающиеся</w:t>
      </w:r>
      <w:r w:rsidRPr="00A44538">
        <w:rPr>
          <w:rFonts w:ascii="Times New Roman" w:eastAsia="Helvetica" w:hAnsi="Times New Roman" w:cs="Times New Roman"/>
          <w:lang w:val="ru-RU"/>
        </w:rPr>
        <w:t xml:space="preserve"> должны пройти 2-3 ансамбля. В конце учебного года </w:t>
      </w:r>
      <w:proofErr w:type="gramStart"/>
      <w:r w:rsidRPr="00A44538">
        <w:rPr>
          <w:rFonts w:ascii="Times New Roman" w:eastAsia="Helvetica" w:hAnsi="Times New Roman" w:cs="Times New Roman"/>
          <w:lang w:val="ru-RU"/>
        </w:rPr>
        <w:t>обучающиеся</w:t>
      </w:r>
      <w:proofErr w:type="gramEnd"/>
      <w:r w:rsidRPr="00A44538">
        <w:rPr>
          <w:rFonts w:ascii="Times New Roman" w:eastAsia="Helvetica" w:hAnsi="Times New Roman" w:cs="Times New Roman"/>
          <w:lang w:val="ru-RU"/>
        </w:rPr>
        <w:t xml:space="preserve"> сдают зачет из 1-2 произведений. Зачетом может считаться выступление на классном вечере, концерте или академическом вечере. </w:t>
      </w:r>
    </w:p>
    <w:p w:rsidR="003307AD" w:rsidRPr="00A44538" w:rsidRDefault="003307AD" w:rsidP="00A44538">
      <w:pPr>
        <w:pStyle w:val="Body1"/>
        <w:jc w:val="both"/>
        <w:rPr>
          <w:rFonts w:ascii="Times New Roman" w:eastAsia="Helvetica" w:hAnsi="Times New Roman" w:cs="Times New Roman"/>
          <w:b/>
          <w:lang w:val="ru-RU"/>
        </w:rPr>
      </w:pPr>
      <w:r w:rsidRPr="00A44538">
        <w:rPr>
          <w:rFonts w:ascii="Times New Roman" w:eastAsia="Helvetica" w:hAnsi="Times New Roman" w:cs="Times New Roman"/>
          <w:b/>
          <w:lang w:val="ru-RU"/>
        </w:rPr>
        <w:t>Примерный рекомендуемый репертуарный список:</w:t>
      </w:r>
    </w:p>
    <w:p w:rsidR="003307AD" w:rsidRPr="00A44538" w:rsidRDefault="003307AD" w:rsidP="00A44538">
      <w:pPr>
        <w:pStyle w:val="Body1"/>
        <w:ind w:left="360"/>
        <w:jc w:val="both"/>
        <w:rPr>
          <w:rFonts w:ascii="Times New Roman" w:eastAsia="Helvetica" w:hAnsi="Times New Roman" w:cs="Times New Roman"/>
          <w:lang w:val="ru-RU"/>
        </w:rPr>
      </w:pPr>
      <w:proofErr w:type="spellStart"/>
      <w:r w:rsidRPr="00A44538">
        <w:rPr>
          <w:rFonts w:ascii="Times New Roman" w:eastAsia="Helvetica" w:hAnsi="Times New Roman" w:cs="Times New Roman"/>
          <w:lang w:val="ru-RU"/>
        </w:rPr>
        <w:t>Агафонников</w:t>
      </w:r>
      <w:proofErr w:type="spellEnd"/>
      <w:r w:rsidRPr="00A44538">
        <w:rPr>
          <w:rFonts w:ascii="Times New Roman" w:eastAsia="Helvetica" w:hAnsi="Times New Roman" w:cs="Times New Roman"/>
          <w:lang w:val="ru-RU"/>
        </w:rPr>
        <w:t xml:space="preserve"> Н.</w:t>
      </w:r>
      <w:r w:rsidRPr="00A44538">
        <w:rPr>
          <w:rFonts w:ascii="Times New Roman" w:eastAsia="Helvetica" w:hAnsi="Times New Roman" w:cs="Times New Roman"/>
          <w:lang w:val="ru-RU"/>
        </w:rPr>
        <w:tab/>
        <w:t>Русский танец из цикла " Пестрые картинки"</w:t>
      </w:r>
    </w:p>
    <w:p w:rsidR="003307AD" w:rsidRPr="00A44538" w:rsidRDefault="003307AD" w:rsidP="00A44538">
      <w:pPr>
        <w:pStyle w:val="Body1"/>
        <w:ind w:left="360"/>
        <w:jc w:val="both"/>
        <w:rPr>
          <w:rFonts w:ascii="Times New Roman" w:eastAsia="Helvetica" w:hAnsi="Times New Roman" w:cs="Times New Roman"/>
          <w:lang w:val="ru-RU"/>
        </w:rPr>
      </w:pPr>
      <w:r w:rsidRPr="00A44538">
        <w:rPr>
          <w:rFonts w:ascii="Times New Roman" w:eastAsia="Helvetica" w:hAnsi="Times New Roman" w:cs="Times New Roman"/>
          <w:lang w:val="ru-RU"/>
        </w:rPr>
        <w:t>Балакирев М.</w:t>
      </w:r>
      <w:r w:rsidRPr="00A44538">
        <w:rPr>
          <w:rFonts w:ascii="Times New Roman" w:eastAsia="Helvetica" w:hAnsi="Times New Roman" w:cs="Times New Roman"/>
          <w:lang w:val="ru-RU"/>
        </w:rPr>
        <w:tab/>
        <w:t>" На Волге", "Хороводная"</w:t>
      </w:r>
    </w:p>
    <w:p w:rsidR="003307AD" w:rsidRPr="00A44538" w:rsidRDefault="003307AD" w:rsidP="00A44538">
      <w:pPr>
        <w:pStyle w:val="Body1"/>
        <w:ind w:left="360"/>
        <w:jc w:val="both"/>
        <w:rPr>
          <w:rFonts w:ascii="Times New Roman" w:eastAsia="Helvetica" w:hAnsi="Times New Roman" w:cs="Times New Roman"/>
          <w:lang w:val="ru-RU"/>
        </w:rPr>
      </w:pPr>
      <w:r w:rsidRPr="00A44538">
        <w:rPr>
          <w:rFonts w:ascii="Times New Roman" w:eastAsia="Helvetica" w:hAnsi="Times New Roman" w:cs="Times New Roman"/>
          <w:lang w:val="ru-RU"/>
        </w:rPr>
        <w:t>Бетховен Л.</w:t>
      </w:r>
      <w:r w:rsidRPr="00A44538">
        <w:rPr>
          <w:rFonts w:ascii="Times New Roman" w:eastAsia="Helvetica" w:hAnsi="Times New Roman" w:cs="Times New Roman"/>
          <w:lang w:val="ru-RU"/>
        </w:rPr>
        <w:tab/>
        <w:t>" Контрданс". Соч.6,СонатаРе мажор в 4 руки</w:t>
      </w:r>
    </w:p>
    <w:p w:rsidR="003307AD" w:rsidRPr="00A44538" w:rsidRDefault="003307AD" w:rsidP="00A44538">
      <w:pPr>
        <w:pStyle w:val="Body1"/>
        <w:ind w:left="360"/>
        <w:jc w:val="both"/>
        <w:rPr>
          <w:rFonts w:ascii="Times New Roman" w:eastAsia="Helvetica" w:hAnsi="Times New Roman" w:cs="Times New Roman"/>
          <w:lang w:val="ru-RU"/>
        </w:rPr>
      </w:pPr>
      <w:r w:rsidRPr="00A44538">
        <w:rPr>
          <w:rFonts w:ascii="Times New Roman" w:eastAsia="Helvetica" w:hAnsi="Times New Roman" w:cs="Times New Roman"/>
          <w:lang w:val="ru-RU"/>
        </w:rPr>
        <w:t>Бизе Ж.</w:t>
      </w:r>
      <w:r w:rsidRPr="00A44538">
        <w:rPr>
          <w:rFonts w:ascii="Times New Roman" w:eastAsia="Helvetica" w:hAnsi="Times New Roman" w:cs="Times New Roman"/>
          <w:lang w:val="ru-RU"/>
        </w:rPr>
        <w:tab/>
        <w:t>" Хор мальчиков " из оперы "Кармен"</w:t>
      </w:r>
    </w:p>
    <w:p w:rsidR="003307AD" w:rsidRPr="00A44538" w:rsidRDefault="003307AD" w:rsidP="00A44538">
      <w:pPr>
        <w:pStyle w:val="Body1"/>
        <w:ind w:left="360"/>
        <w:jc w:val="both"/>
        <w:rPr>
          <w:rFonts w:ascii="Times New Roman" w:eastAsia="Helvetica" w:hAnsi="Times New Roman" w:cs="Times New Roman"/>
          <w:lang w:val="ru-RU"/>
        </w:rPr>
      </w:pPr>
      <w:r w:rsidRPr="00A44538">
        <w:rPr>
          <w:rFonts w:ascii="Times New Roman" w:eastAsia="Helvetica" w:hAnsi="Times New Roman" w:cs="Times New Roman"/>
          <w:lang w:val="ru-RU"/>
        </w:rPr>
        <w:t>Бородин А.</w:t>
      </w:r>
      <w:r w:rsidRPr="00A44538">
        <w:rPr>
          <w:rFonts w:ascii="Times New Roman" w:eastAsia="Helvetica" w:hAnsi="Times New Roman" w:cs="Times New Roman"/>
          <w:lang w:val="ru-RU"/>
        </w:rPr>
        <w:tab/>
        <w:t>Полька в 4 руки</w:t>
      </w:r>
    </w:p>
    <w:p w:rsidR="003307AD" w:rsidRPr="00A44538" w:rsidRDefault="003307AD" w:rsidP="00A44538">
      <w:pPr>
        <w:pStyle w:val="Body1"/>
        <w:ind w:left="360"/>
        <w:jc w:val="both"/>
        <w:rPr>
          <w:rFonts w:ascii="Times New Roman" w:eastAsia="Helvetica" w:hAnsi="Times New Roman" w:cs="Times New Roman"/>
          <w:lang w:val="ru-RU"/>
        </w:rPr>
      </w:pPr>
      <w:r w:rsidRPr="00A44538">
        <w:rPr>
          <w:rFonts w:ascii="Times New Roman" w:eastAsia="Helvetica" w:hAnsi="Times New Roman" w:cs="Times New Roman"/>
          <w:lang w:val="ru-RU"/>
        </w:rPr>
        <w:t>Брамс И.</w:t>
      </w:r>
      <w:r w:rsidRPr="00A44538">
        <w:rPr>
          <w:rFonts w:ascii="Times New Roman" w:eastAsia="Helvetica" w:hAnsi="Times New Roman" w:cs="Times New Roman"/>
          <w:lang w:val="ru-RU"/>
        </w:rPr>
        <w:tab/>
        <w:t>Ор.39Два вальса для 2-х ф-но (авторская редакция)</w:t>
      </w:r>
    </w:p>
    <w:p w:rsidR="003307AD" w:rsidRPr="00A44538" w:rsidRDefault="003307AD" w:rsidP="00A44538">
      <w:pPr>
        <w:pStyle w:val="Body1"/>
        <w:ind w:left="360"/>
        <w:jc w:val="both"/>
        <w:rPr>
          <w:rFonts w:ascii="Times New Roman" w:eastAsia="Helvetica" w:hAnsi="Times New Roman" w:cs="Times New Roman"/>
          <w:lang w:val="ru-RU"/>
        </w:rPr>
      </w:pPr>
      <w:r w:rsidRPr="00A44538">
        <w:rPr>
          <w:rFonts w:ascii="Times New Roman" w:eastAsia="Helvetica" w:hAnsi="Times New Roman" w:cs="Times New Roman"/>
          <w:lang w:val="ru-RU"/>
        </w:rPr>
        <w:t>Вебер К.</w:t>
      </w:r>
      <w:r w:rsidRPr="00A44538">
        <w:rPr>
          <w:rFonts w:ascii="Times New Roman" w:eastAsia="Helvetica" w:hAnsi="Times New Roman" w:cs="Times New Roman"/>
          <w:lang w:val="ru-RU"/>
        </w:rPr>
        <w:tab/>
        <w:t xml:space="preserve">Ор. 3 №1 Сонатина </w:t>
      </w:r>
      <w:proofErr w:type="spellStart"/>
      <w:r w:rsidRPr="00A44538">
        <w:rPr>
          <w:rFonts w:ascii="Times New Roman" w:eastAsia="Helvetica" w:hAnsi="Times New Roman" w:cs="Times New Roman"/>
          <w:lang w:val="ru-RU"/>
        </w:rPr>
        <w:t>Домажорв</w:t>
      </w:r>
      <w:proofErr w:type="spellEnd"/>
      <w:r w:rsidRPr="00A44538">
        <w:rPr>
          <w:rFonts w:ascii="Times New Roman" w:eastAsia="Helvetica" w:hAnsi="Times New Roman" w:cs="Times New Roman"/>
          <w:lang w:val="ru-RU"/>
        </w:rPr>
        <w:t xml:space="preserve"> 4 руки</w:t>
      </w:r>
    </w:p>
    <w:p w:rsidR="003307AD" w:rsidRPr="00A44538" w:rsidRDefault="003307AD" w:rsidP="00A44538">
      <w:pPr>
        <w:pStyle w:val="Body1"/>
        <w:ind w:left="360"/>
        <w:jc w:val="both"/>
        <w:rPr>
          <w:rFonts w:ascii="Times New Roman" w:eastAsia="Helvetica" w:hAnsi="Times New Roman" w:cs="Times New Roman"/>
          <w:lang w:val="ru-RU"/>
        </w:rPr>
      </w:pPr>
      <w:r w:rsidRPr="00A44538">
        <w:rPr>
          <w:rFonts w:ascii="Times New Roman" w:eastAsia="Helvetica" w:hAnsi="Times New Roman" w:cs="Times New Roman"/>
          <w:lang w:val="ru-RU"/>
        </w:rPr>
        <w:t>Вебер К.</w:t>
      </w:r>
      <w:r w:rsidRPr="00A44538">
        <w:rPr>
          <w:rFonts w:ascii="Times New Roman" w:eastAsia="Helvetica" w:hAnsi="Times New Roman" w:cs="Times New Roman"/>
          <w:lang w:val="ru-RU"/>
        </w:rPr>
        <w:tab/>
        <w:t>Ор.60Пьесы №№ 1, 24 для ф-но в 4 руки</w:t>
      </w:r>
    </w:p>
    <w:p w:rsidR="003307AD" w:rsidRPr="00A44538" w:rsidRDefault="003307AD" w:rsidP="00A44538">
      <w:pPr>
        <w:pStyle w:val="Body1"/>
        <w:ind w:left="360"/>
        <w:jc w:val="both"/>
        <w:rPr>
          <w:rFonts w:ascii="Times New Roman" w:eastAsia="Helvetica" w:hAnsi="Times New Roman" w:cs="Times New Roman"/>
          <w:lang w:val="ru-RU"/>
        </w:rPr>
      </w:pPr>
      <w:r w:rsidRPr="00A44538">
        <w:rPr>
          <w:rFonts w:ascii="Times New Roman" w:eastAsia="Helvetica" w:hAnsi="Times New Roman" w:cs="Times New Roman"/>
          <w:lang w:val="ru-RU"/>
        </w:rPr>
        <w:t>Вебер К.</w:t>
      </w:r>
      <w:r w:rsidRPr="00A44538">
        <w:rPr>
          <w:rFonts w:ascii="Times New Roman" w:eastAsia="Helvetica" w:hAnsi="Times New Roman" w:cs="Times New Roman"/>
          <w:lang w:val="ru-RU"/>
        </w:rPr>
        <w:tab/>
        <w:t>Вальс из оперы " Волшебный стрелок"</w:t>
      </w:r>
    </w:p>
    <w:p w:rsidR="003307AD" w:rsidRPr="00A44538" w:rsidRDefault="003307AD" w:rsidP="00A44538">
      <w:pPr>
        <w:pStyle w:val="Body1"/>
        <w:ind w:left="360"/>
        <w:jc w:val="both"/>
        <w:rPr>
          <w:rFonts w:ascii="Times New Roman" w:eastAsia="Helvetica" w:hAnsi="Times New Roman" w:cs="Times New Roman"/>
          <w:lang w:val="ru-RU"/>
        </w:rPr>
      </w:pPr>
      <w:proofErr w:type="gramStart"/>
      <w:r w:rsidRPr="00A44538">
        <w:rPr>
          <w:rFonts w:ascii="Times New Roman" w:eastAsia="Helvetica" w:hAnsi="Times New Roman" w:cs="Times New Roman"/>
          <w:lang w:val="ru-RU"/>
        </w:rPr>
        <w:t>Гаврилин</w:t>
      </w:r>
      <w:proofErr w:type="gramEnd"/>
      <w:r w:rsidRPr="00A44538">
        <w:rPr>
          <w:rFonts w:ascii="Times New Roman" w:eastAsia="Helvetica" w:hAnsi="Times New Roman" w:cs="Times New Roman"/>
          <w:lang w:val="ru-RU"/>
        </w:rPr>
        <w:t xml:space="preserve"> В.</w:t>
      </w:r>
      <w:r w:rsidRPr="00A44538">
        <w:rPr>
          <w:rFonts w:ascii="Times New Roman" w:eastAsia="Helvetica" w:hAnsi="Times New Roman" w:cs="Times New Roman"/>
          <w:lang w:val="ru-RU"/>
        </w:rPr>
        <w:tab/>
        <w:t>"Часики" из цикла "Зарисовки"</w:t>
      </w:r>
    </w:p>
    <w:p w:rsidR="003307AD" w:rsidRPr="00A44538" w:rsidRDefault="003307AD" w:rsidP="00A44538">
      <w:pPr>
        <w:pStyle w:val="Body1"/>
        <w:ind w:left="360"/>
        <w:jc w:val="both"/>
        <w:rPr>
          <w:rFonts w:ascii="Times New Roman" w:eastAsia="Helvetica" w:hAnsi="Times New Roman" w:cs="Times New Roman"/>
          <w:lang w:val="ru-RU"/>
        </w:rPr>
      </w:pPr>
      <w:r w:rsidRPr="00A44538">
        <w:rPr>
          <w:rFonts w:ascii="Times New Roman" w:eastAsia="Helvetica" w:hAnsi="Times New Roman" w:cs="Times New Roman"/>
          <w:lang w:val="ru-RU"/>
        </w:rPr>
        <w:t>Гайдн Й.</w:t>
      </w:r>
      <w:r w:rsidRPr="00A44538">
        <w:rPr>
          <w:rFonts w:ascii="Times New Roman" w:eastAsia="Helvetica" w:hAnsi="Times New Roman" w:cs="Times New Roman"/>
          <w:lang w:val="ru-RU"/>
        </w:rPr>
        <w:tab/>
      </w:r>
      <w:r w:rsidRPr="00A44538">
        <w:rPr>
          <w:rFonts w:ascii="Times New Roman" w:eastAsia="Helvetica" w:hAnsi="Times New Roman" w:cs="Times New Roman"/>
          <w:lang w:val="ru-RU"/>
        </w:rPr>
        <w:tab/>
        <w:t>"Учитель и ученик"</w:t>
      </w:r>
    </w:p>
    <w:p w:rsidR="003307AD" w:rsidRPr="00A44538" w:rsidRDefault="003307AD" w:rsidP="00A44538">
      <w:pPr>
        <w:pStyle w:val="Body1"/>
        <w:ind w:left="360" w:right="-143"/>
        <w:jc w:val="both"/>
        <w:rPr>
          <w:rFonts w:ascii="Times New Roman" w:eastAsia="Helvetica" w:hAnsi="Times New Roman" w:cs="Times New Roman"/>
          <w:lang w:val="ru-RU"/>
        </w:rPr>
      </w:pPr>
      <w:r w:rsidRPr="00A44538">
        <w:rPr>
          <w:rFonts w:ascii="Times New Roman" w:eastAsia="Helvetica" w:hAnsi="Times New Roman" w:cs="Times New Roman"/>
          <w:lang w:val="ru-RU"/>
        </w:rPr>
        <w:t>Глинка М.</w:t>
      </w:r>
      <w:r w:rsidRPr="00A44538">
        <w:rPr>
          <w:rFonts w:ascii="Times New Roman" w:eastAsia="Helvetica" w:hAnsi="Times New Roman" w:cs="Times New Roman"/>
          <w:lang w:val="ru-RU"/>
        </w:rPr>
        <w:tab/>
        <w:t xml:space="preserve">Полька, " Марш </w:t>
      </w:r>
      <w:proofErr w:type="spellStart"/>
      <w:r w:rsidRPr="00A44538">
        <w:rPr>
          <w:rFonts w:ascii="Times New Roman" w:eastAsia="Helvetica" w:hAnsi="Times New Roman" w:cs="Times New Roman"/>
          <w:lang w:val="ru-RU"/>
        </w:rPr>
        <w:t>Черномора</w:t>
      </w:r>
      <w:proofErr w:type="gramStart"/>
      <w:r w:rsidRPr="00A44538">
        <w:rPr>
          <w:rFonts w:ascii="Times New Roman" w:eastAsia="Helvetica" w:hAnsi="Times New Roman" w:cs="Times New Roman"/>
          <w:lang w:val="ru-RU"/>
        </w:rPr>
        <w:t>"и</w:t>
      </w:r>
      <w:proofErr w:type="gramEnd"/>
      <w:r w:rsidRPr="00A44538">
        <w:rPr>
          <w:rFonts w:ascii="Times New Roman" w:eastAsia="Helvetica" w:hAnsi="Times New Roman" w:cs="Times New Roman"/>
          <w:lang w:val="ru-RU"/>
        </w:rPr>
        <w:t>з</w:t>
      </w:r>
      <w:proofErr w:type="spellEnd"/>
      <w:r w:rsidRPr="00A44538">
        <w:rPr>
          <w:rFonts w:ascii="Times New Roman" w:eastAsia="Helvetica" w:hAnsi="Times New Roman" w:cs="Times New Roman"/>
          <w:lang w:val="ru-RU"/>
        </w:rPr>
        <w:t xml:space="preserve"> оперы " Руслан и </w:t>
      </w:r>
    </w:p>
    <w:p w:rsidR="003307AD" w:rsidRPr="00A44538" w:rsidRDefault="003307AD" w:rsidP="00A44538">
      <w:pPr>
        <w:pStyle w:val="Body1"/>
        <w:ind w:left="360" w:right="-143"/>
        <w:jc w:val="both"/>
        <w:rPr>
          <w:rFonts w:ascii="Times New Roman" w:eastAsia="Helvetica" w:hAnsi="Times New Roman" w:cs="Times New Roman"/>
          <w:lang w:val="ru-RU"/>
        </w:rPr>
      </w:pPr>
      <w:r w:rsidRPr="00A44538">
        <w:rPr>
          <w:rFonts w:ascii="Times New Roman" w:eastAsia="Helvetica" w:hAnsi="Times New Roman" w:cs="Times New Roman"/>
          <w:lang w:val="ru-RU"/>
        </w:rPr>
        <w:t>Людмила"</w:t>
      </w:r>
    </w:p>
    <w:p w:rsidR="003307AD" w:rsidRPr="00A44538" w:rsidRDefault="003307AD" w:rsidP="00A44538">
      <w:pPr>
        <w:pStyle w:val="Body1"/>
        <w:ind w:left="360"/>
        <w:jc w:val="both"/>
        <w:rPr>
          <w:rFonts w:ascii="Times New Roman" w:eastAsia="Helvetica" w:hAnsi="Times New Roman" w:cs="Times New Roman"/>
          <w:lang w:val="ru-RU"/>
        </w:rPr>
      </w:pPr>
      <w:r w:rsidRPr="00A44538">
        <w:rPr>
          <w:rFonts w:ascii="Times New Roman" w:eastAsia="Helvetica" w:hAnsi="Times New Roman" w:cs="Times New Roman"/>
          <w:lang w:val="ru-RU"/>
        </w:rPr>
        <w:t>Глиэр Р.</w:t>
      </w:r>
      <w:r w:rsidRPr="00A44538">
        <w:rPr>
          <w:rFonts w:ascii="Times New Roman" w:eastAsia="Helvetica" w:hAnsi="Times New Roman" w:cs="Times New Roman"/>
          <w:lang w:val="ru-RU"/>
        </w:rPr>
        <w:tab/>
        <w:t>Ор.61 №20 "</w:t>
      </w:r>
      <w:r w:rsidR="006117CF" w:rsidRPr="00A44538">
        <w:rPr>
          <w:rFonts w:ascii="Times New Roman" w:eastAsia="Helvetica" w:hAnsi="Times New Roman" w:cs="Times New Roman"/>
          <w:lang w:val="ru-RU"/>
        </w:rPr>
        <w:t>Р</w:t>
      </w:r>
      <w:r w:rsidRPr="00A44538">
        <w:rPr>
          <w:rFonts w:ascii="Times New Roman" w:eastAsia="Helvetica" w:hAnsi="Times New Roman" w:cs="Times New Roman"/>
          <w:lang w:val="ru-RU"/>
        </w:rPr>
        <w:t>ожь колышется" для 2- х ф-но в 4 руки</w:t>
      </w:r>
    </w:p>
    <w:p w:rsidR="003307AD" w:rsidRPr="00A44538" w:rsidRDefault="003307AD" w:rsidP="00A44538">
      <w:pPr>
        <w:pStyle w:val="Body1"/>
        <w:ind w:left="360"/>
        <w:jc w:val="both"/>
        <w:rPr>
          <w:rFonts w:ascii="Times New Roman" w:eastAsia="Helvetica" w:hAnsi="Times New Roman" w:cs="Times New Roman"/>
          <w:lang w:val="ru-RU"/>
        </w:rPr>
      </w:pPr>
      <w:r w:rsidRPr="00A44538">
        <w:rPr>
          <w:rFonts w:ascii="Times New Roman" w:eastAsia="Helvetica" w:hAnsi="Times New Roman" w:cs="Times New Roman"/>
          <w:lang w:val="ru-RU"/>
        </w:rPr>
        <w:t>Гречанинов А.</w:t>
      </w:r>
      <w:r w:rsidRPr="00A44538">
        <w:rPr>
          <w:rFonts w:ascii="Times New Roman" w:eastAsia="Helvetica" w:hAnsi="Times New Roman" w:cs="Times New Roman"/>
          <w:lang w:val="ru-RU"/>
        </w:rPr>
        <w:tab/>
        <w:t>"Весенним утром", пьеса соч.99 № 2</w:t>
      </w:r>
    </w:p>
    <w:p w:rsidR="003307AD" w:rsidRPr="00A44538" w:rsidRDefault="003307AD" w:rsidP="00A44538">
      <w:pPr>
        <w:pStyle w:val="Body1"/>
        <w:ind w:left="360"/>
        <w:jc w:val="both"/>
        <w:rPr>
          <w:rFonts w:ascii="Times New Roman" w:eastAsia="Helvetica" w:hAnsi="Times New Roman" w:cs="Times New Roman"/>
          <w:lang w:val="ru-RU"/>
        </w:rPr>
      </w:pPr>
      <w:proofErr w:type="spellStart"/>
      <w:r w:rsidRPr="00A44538">
        <w:rPr>
          <w:rFonts w:ascii="Times New Roman" w:eastAsia="Helvetica" w:hAnsi="Times New Roman" w:cs="Times New Roman"/>
          <w:lang w:val="ru-RU"/>
        </w:rPr>
        <w:t>Диабелли</w:t>
      </w:r>
      <w:proofErr w:type="spellEnd"/>
      <w:proofErr w:type="gramStart"/>
      <w:r w:rsidRPr="00A44538">
        <w:rPr>
          <w:rFonts w:ascii="Times New Roman" w:eastAsia="Helvetica" w:hAnsi="Times New Roman" w:cs="Times New Roman"/>
        </w:rPr>
        <w:t>A</w:t>
      </w:r>
      <w:proofErr w:type="gramEnd"/>
      <w:r w:rsidRPr="00A44538">
        <w:rPr>
          <w:rFonts w:ascii="Times New Roman" w:eastAsia="Helvetica" w:hAnsi="Times New Roman" w:cs="Times New Roman"/>
          <w:lang w:val="ru-RU"/>
        </w:rPr>
        <w:t>.Сонатина Фа мажор в 4 руки</w:t>
      </w:r>
    </w:p>
    <w:p w:rsidR="003307AD" w:rsidRPr="00A44538" w:rsidRDefault="003307AD" w:rsidP="00A44538">
      <w:pPr>
        <w:pStyle w:val="Body1"/>
        <w:ind w:left="360"/>
        <w:jc w:val="both"/>
        <w:rPr>
          <w:rFonts w:ascii="Times New Roman" w:eastAsia="Helvetica" w:hAnsi="Times New Roman" w:cs="Times New Roman"/>
          <w:lang w:val="ru-RU"/>
        </w:rPr>
      </w:pPr>
      <w:r w:rsidRPr="00A44538">
        <w:rPr>
          <w:rFonts w:ascii="Times New Roman" w:eastAsia="Helvetica" w:hAnsi="Times New Roman" w:cs="Times New Roman"/>
          <w:lang w:val="ru-RU"/>
        </w:rPr>
        <w:t>Зив М.</w:t>
      </w:r>
      <w:r w:rsidRPr="00A44538">
        <w:rPr>
          <w:rFonts w:ascii="Times New Roman" w:eastAsia="Helvetica" w:hAnsi="Times New Roman" w:cs="Times New Roman"/>
          <w:lang w:val="ru-RU"/>
        </w:rPr>
        <w:tab/>
        <w:t>"Предчувствие"</w:t>
      </w:r>
    </w:p>
    <w:p w:rsidR="003307AD" w:rsidRPr="00A44538" w:rsidRDefault="003307AD" w:rsidP="00A44538">
      <w:pPr>
        <w:pStyle w:val="Body1"/>
        <w:ind w:left="360"/>
        <w:jc w:val="both"/>
        <w:rPr>
          <w:rFonts w:ascii="Times New Roman" w:eastAsia="Helvetica" w:hAnsi="Times New Roman" w:cs="Times New Roman"/>
          <w:lang w:val="ru-RU"/>
        </w:rPr>
      </w:pPr>
      <w:proofErr w:type="spellStart"/>
      <w:r w:rsidRPr="00A44538">
        <w:rPr>
          <w:rFonts w:ascii="Times New Roman" w:eastAsia="Helvetica" w:hAnsi="Times New Roman" w:cs="Times New Roman"/>
          <w:lang w:val="ru-RU"/>
        </w:rPr>
        <w:t>Иршаи</w:t>
      </w:r>
      <w:proofErr w:type="spellEnd"/>
      <w:r w:rsidRPr="00A44538">
        <w:rPr>
          <w:rFonts w:ascii="Times New Roman" w:eastAsia="Helvetica" w:hAnsi="Times New Roman" w:cs="Times New Roman"/>
          <w:lang w:val="ru-RU"/>
        </w:rPr>
        <w:t xml:space="preserve"> Е.</w:t>
      </w:r>
      <w:r w:rsidRPr="00A44538">
        <w:rPr>
          <w:rFonts w:ascii="Times New Roman" w:eastAsia="Helvetica" w:hAnsi="Times New Roman" w:cs="Times New Roman"/>
          <w:lang w:val="ru-RU"/>
        </w:rPr>
        <w:tab/>
        <w:t>"Сло</w:t>
      </w:r>
      <w:proofErr w:type="gramStart"/>
      <w:r w:rsidRPr="00A44538">
        <w:rPr>
          <w:rFonts w:ascii="Times New Roman" w:eastAsia="Helvetica" w:hAnsi="Times New Roman" w:cs="Times New Roman"/>
          <w:lang w:val="ru-RU"/>
        </w:rPr>
        <w:t>н-</w:t>
      </w:r>
      <w:proofErr w:type="gramEnd"/>
      <w:r w:rsidRPr="00A44538">
        <w:rPr>
          <w:rFonts w:ascii="Times New Roman" w:eastAsia="Helvetica" w:hAnsi="Times New Roman" w:cs="Times New Roman"/>
          <w:lang w:val="ru-RU"/>
        </w:rPr>
        <w:t xml:space="preserve"> бостон"</w:t>
      </w:r>
    </w:p>
    <w:p w:rsidR="003307AD" w:rsidRPr="00A44538" w:rsidRDefault="003307AD" w:rsidP="00A44538">
      <w:pPr>
        <w:pStyle w:val="Body1"/>
        <w:ind w:left="360"/>
        <w:jc w:val="both"/>
        <w:rPr>
          <w:rFonts w:ascii="Times New Roman" w:eastAsia="Helvetica" w:hAnsi="Times New Roman" w:cs="Times New Roman"/>
          <w:lang w:val="ru-RU"/>
        </w:rPr>
      </w:pPr>
      <w:proofErr w:type="spellStart"/>
      <w:r w:rsidRPr="00A44538">
        <w:rPr>
          <w:rFonts w:ascii="Times New Roman" w:eastAsia="Helvetica" w:hAnsi="Times New Roman" w:cs="Times New Roman"/>
          <w:lang w:val="ru-RU"/>
        </w:rPr>
        <w:t>Куперен</w:t>
      </w:r>
      <w:proofErr w:type="spellEnd"/>
      <w:r w:rsidRPr="00A44538">
        <w:rPr>
          <w:rFonts w:ascii="Times New Roman" w:eastAsia="Helvetica" w:hAnsi="Times New Roman" w:cs="Times New Roman"/>
          <w:lang w:val="ru-RU"/>
        </w:rPr>
        <w:t xml:space="preserve"> Ф.</w:t>
      </w:r>
      <w:r w:rsidRPr="00A44538">
        <w:rPr>
          <w:rFonts w:ascii="Times New Roman" w:eastAsia="Helvetica" w:hAnsi="Times New Roman" w:cs="Times New Roman"/>
          <w:lang w:val="ru-RU"/>
        </w:rPr>
        <w:tab/>
        <w:t>"Кукушка"</w:t>
      </w:r>
    </w:p>
    <w:p w:rsidR="003307AD" w:rsidRPr="00A44538" w:rsidRDefault="003307AD" w:rsidP="00A44538">
      <w:pPr>
        <w:pStyle w:val="Body1"/>
        <w:ind w:left="360"/>
        <w:jc w:val="both"/>
        <w:rPr>
          <w:rFonts w:ascii="Times New Roman" w:eastAsia="Helvetica" w:hAnsi="Times New Roman" w:cs="Times New Roman"/>
          <w:lang w:val="ru-RU"/>
        </w:rPr>
      </w:pPr>
      <w:r w:rsidRPr="00A44538">
        <w:rPr>
          <w:rFonts w:ascii="Times New Roman" w:eastAsia="Helvetica" w:hAnsi="Times New Roman" w:cs="Times New Roman"/>
          <w:lang w:val="ru-RU"/>
        </w:rPr>
        <w:t xml:space="preserve">Мак </w:t>
      </w:r>
      <w:proofErr w:type="gramStart"/>
      <w:r w:rsidRPr="00A44538">
        <w:rPr>
          <w:rFonts w:ascii="Times New Roman" w:eastAsia="Helvetica" w:hAnsi="Times New Roman" w:cs="Times New Roman"/>
          <w:lang w:val="ru-RU"/>
        </w:rPr>
        <w:t>-</w:t>
      </w:r>
      <w:proofErr w:type="spellStart"/>
      <w:r w:rsidRPr="00A44538">
        <w:rPr>
          <w:rFonts w:ascii="Times New Roman" w:eastAsia="Helvetica" w:hAnsi="Times New Roman" w:cs="Times New Roman"/>
          <w:lang w:val="ru-RU"/>
        </w:rPr>
        <w:t>Д</w:t>
      </w:r>
      <w:proofErr w:type="gramEnd"/>
      <w:r w:rsidRPr="00A44538">
        <w:rPr>
          <w:rFonts w:ascii="Times New Roman" w:eastAsia="Helvetica" w:hAnsi="Times New Roman" w:cs="Times New Roman"/>
          <w:lang w:val="ru-RU"/>
        </w:rPr>
        <w:t>оуэлл</w:t>
      </w:r>
      <w:proofErr w:type="spellEnd"/>
      <w:r w:rsidRPr="00A44538">
        <w:rPr>
          <w:rFonts w:ascii="Times New Roman" w:eastAsia="Helvetica" w:hAnsi="Times New Roman" w:cs="Times New Roman"/>
          <w:lang w:val="ru-RU"/>
        </w:rPr>
        <w:t xml:space="preserve"> Э.</w:t>
      </w:r>
      <w:r w:rsidRPr="00A44538">
        <w:rPr>
          <w:rFonts w:ascii="Times New Roman" w:eastAsia="Helvetica" w:hAnsi="Times New Roman" w:cs="Times New Roman"/>
          <w:lang w:val="ru-RU"/>
        </w:rPr>
        <w:tab/>
        <w:t>"К дикой розе"</w:t>
      </w:r>
    </w:p>
    <w:p w:rsidR="003307AD" w:rsidRPr="00A44538" w:rsidRDefault="003307AD" w:rsidP="00A44538">
      <w:pPr>
        <w:pStyle w:val="Body1"/>
        <w:ind w:left="360" w:right="-285"/>
        <w:jc w:val="both"/>
        <w:rPr>
          <w:rFonts w:ascii="Times New Roman" w:eastAsia="Helvetica" w:hAnsi="Times New Roman" w:cs="Times New Roman"/>
          <w:lang w:val="ru-RU"/>
        </w:rPr>
      </w:pPr>
      <w:r w:rsidRPr="00A44538">
        <w:rPr>
          <w:rFonts w:ascii="Times New Roman" w:eastAsia="Helvetica" w:hAnsi="Times New Roman" w:cs="Times New Roman"/>
          <w:lang w:val="ru-RU"/>
        </w:rPr>
        <w:t>Моцарт В.</w:t>
      </w:r>
      <w:r w:rsidRPr="00A44538">
        <w:rPr>
          <w:rFonts w:ascii="Times New Roman" w:eastAsia="Helvetica" w:hAnsi="Times New Roman" w:cs="Times New Roman"/>
          <w:lang w:val="ru-RU"/>
        </w:rPr>
        <w:tab/>
        <w:t xml:space="preserve">Сонаты для ф-но в 4 руки </w:t>
      </w:r>
      <w:proofErr w:type="spellStart"/>
      <w:r w:rsidRPr="00A44538">
        <w:rPr>
          <w:rFonts w:ascii="Times New Roman" w:eastAsia="Helvetica" w:hAnsi="Times New Roman" w:cs="Times New Roman"/>
          <w:lang w:val="ru-RU"/>
        </w:rPr>
        <w:t>Домажор</w:t>
      </w:r>
      <w:proofErr w:type="spellEnd"/>
      <w:r w:rsidRPr="00A44538">
        <w:rPr>
          <w:rFonts w:ascii="Times New Roman" w:eastAsia="Helvetica" w:hAnsi="Times New Roman" w:cs="Times New Roman"/>
          <w:lang w:val="ru-RU"/>
        </w:rPr>
        <w:t xml:space="preserve"> и Си бемоль мажор</w:t>
      </w:r>
    </w:p>
    <w:p w:rsidR="003307AD" w:rsidRPr="00A44538" w:rsidRDefault="003307AD" w:rsidP="00A44538">
      <w:pPr>
        <w:pStyle w:val="Body1"/>
        <w:ind w:left="360"/>
        <w:jc w:val="both"/>
        <w:rPr>
          <w:rFonts w:ascii="Times New Roman" w:eastAsia="Helvetica" w:hAnsi="Times New Roman" w:cs="Times New Roman"/>
          <w:lang w:val="ru-RU"/>
        </w:rPr>
      </w:pPr>
      <w:r w:rsidRPr="00A44538">
        <w:rPr>
          <w:rFonts w:ascii="Times New Roman" w:eastAsia="Helvetica" w:hAnsi="Times New Roman" w:cs="Times New Roman"/>
          <w:lang w:val="ru-RU"/>
        </w:rPr>
        <w:t>Моцарт В.</w:t>
      </w:r>
      <w:r w:rsidRPr="00A44538">
        <w:rPr>
          <w:rFonts w:ascii="Times New Roman" w:eastAsia="Helvetica" w:hAnsi="Times New Roman" w:cs="Times New Roman"/>
          <w:lang w:val="ru-RU"/>
        </w:rPr>
        <w:tab/>
        <w:t>"Весенняя песня"</w:t>
      </w:r>
    </w:p>
    <w:p w:rsidR="003307AD" w:rsidRPr="00A44538" w:rsidRDefault="003307AD" w:rsidP="00A44538">
      <w:pPr>
        <w:pStyle w:val="Body1"/>
        <w:ind w:left="360" w:right="-285"/>
        <w:jc w:val="both"/>
        <w:rPr>
          <w:rFonts w:ascii="Times New Roman" w:eastAsia="Helvetica" w:hAnsi="Times New Roman" w:cs="Times New Roman"/>
          <w:lang w:val="ru-RU"/>
        </w:rPr>
      </w:pPr>
      <w:r w:rsidRPr="00A44538">
        <w:rPr>
          <w:rFonts w:ascii="Times New Roman" w:eastAsia="Helvetica" w:hAnsi="Times New Roman" w:cs="Times New Roman"/>
          <w:lang w:val="ru-RU"/>
        </w:rPr>
        <w:t>Прокофьев С.</w:t>
      </w:r>
      <w:r w:rsidRPr="00A44538">
        <w:rPr>
          <w:rFonts w:ascii="Times New Roman" w:eastAsia="Helvetica" w:hAnsi="Times New Roman" w:cs="Times New Roman"/>
          <w:lang w:val="ru-RU"/>
        </w:rPr>
        <w:tab/>
        <w:t>Гавот из "Классической симфонии" для 2-х ф-но в 8 рук</w:t>
      </w:r>
    </w:p>
    <w:p w:rsidR="003307AD" w:rsidRPr="00A44538" w:rsidRDefault="003307AD" w:rsidP="00A44538">
      <w:pPr>
        <w:pStyle w:val="Body1"/>
        <w:ind w:left="360"/>
        <w:jc w:val="both"/>
        <w:rPr>
          <w:rFonts w:ascii="Times New Roman" w:eastAsia="Helvetica" w:hAnsi="Times New Roman" w:cs="Times New Roman"/>
          <w:color w:val="00000A"/>
          <w:lang w:val="ru-RU"/>
        </w:rPr>
      </w:pPr>
      <w:r w:rsidRPr="00A44538">
        <w:rPr>
          <w:rFonts w:ascii="Times New Roman" w:eastAsia="Helvetica" w:hAnsi="Times New Roman" w:cs="Times New Roman"/>
          <w:lang w:val="ru-RU"/>
        </w:rPr>
        <w:t>Прокофьев С.</w:t>
      </w:r>
      <w:r w:rsidRPr="00A44538">
        <w:rPr>
          <w:rFonts w:ascii="Times New Roman" w:eastAsia="Helvetica" w:hAnsi="Times New Roman" w:cs="Times New Roman"/>
          <w:lang w:val="ru-RU"/>
        </w:rPr>
        <w:tab/>
        <w:t>"Петя и волк</w:t>
      </w:r>
      <w:r w:rsidRPr="00A44538">
        <w:rPr>
          <w:rFonts w:ascii="Times New Roman" w:eastAsia="Helvetica" w:hAnsi="Times New Roman" w:cs="Times New Roman"/>
          <w:color w:val="00000A"/>
          <w:lang w:val="ru-RU"/>
        </w:rPr>
        <w:t xml:space="preserve">" (для ф-но в 4 руки, </w:t>
      </w:r>
      <w:proofErr w:type="spellStart"/>
      <w:r w:rsidRPr="00A44538">
        <w:rPr>
          <w:rFonts w:ascii="Times New Roman" w:eastAsia="Helvetica" w:hAnsi="Times New Roman" w:cs="Times New Roman"/>
          <w:color w:val="00000A"/>
          <w:lang w:val="ru-RU"/>
        </w:rPr>
        <w:t>перелож.В.Блока</w:t>
      </w:r>
      <w:proofErr w:type="spellEnd"/>
      <w:r w:rsidRPr="00A44538">
        <w:rPr>
          <w:rFonts w:ascii="Times New Roman" w:eastAsia="Helvetica" w:hAnsi="Times New Roman" w:cs="Times New Roman"/>
          <w:color w:val="00000A"/>
          <w:lang w:val="ru-RU"/>
        </w:rPr>
        <w:t>)</w:t>
      </w:r>
    </w:p>
    <w:p w:rsidR="003307AD" w:rsidRPr="00A44538" w:rsidRDefault="003307AD" w:rsidP="00A44538">
      <w:pPr>
        <w:pStyle w:val="Body1"/>
        <w:ind w:left="360"/>
        <w:jc w:val="both"/>
        <w:rPr>
          <w:rFonts w:ascii="Times New Roman" w:eastAsia="Helvetica" w:hAnsi="Times New Roman" w:cs="Times New Roman"/>
          <w:lang w:val="ru-RU"/>
        </w:rPr>
      </w:pPr>
      <w:r w:rsidRPr="00A44538">
        <w:rPr>
          <w:rFonts w:ascii="Times New Roman" w:eastAsia="Helvetica" w:hAnsi="Times New Roman" w:cs="Times New Roman"/>
          <w:lang w:val="ru-RU"/>
        </w:rPr>
        <w:t>Равель М.</w:t>
      </w:r>
      <w:r w:rsidRPr="00A44538">
        <w:rPr>
          <w:rFonts w:ascii="Times New Roman" w:eastAsia="Helvetica" w:hAnsi="Times New Roman" w:cs="Times New Roman"/>
          <w:lang w:val="ru-RU"/>
        </w:rPr>
        <w:tab/>
        <w:t>"Моя матушка-гусыня", 5 детских пьес в 4 руки</w:t>
      </w:r>
    </w:p>
    <w:p w:rsidR="003307AD" w:rsidRPr="00A44538" w:rsidRDefault="003307AD" w:rsidP="00A44538">
      <w:pPr>
        <w:pStyle w:val="Body1"/>
        <w:ind w:left="360"/>
        <w:jc w:val="both"/>
        <w:rPr>
          <w:rFonts w:ascii="Times New Roman" w:eastAsia="Helvetica" w:hAnsi="Times New Roman" w:cs="Times New Roman"/>
          <w:lang w:val="ru-RU"/>
        </w:rPr>
      </w:pPr>
      <w:r w:rsidRPr="00A44538">
        <w:rPr>
          <w:rFonts w:ascii="Times New Roman" w:eastAsia="Helvetica" w:hAnsi="Times New Roman" w:cs="Times New Roman"/>
          <w:lang w:val="ru-RU"/>
        </w:rPr>
        <w:t>Рахманинов С.</w:t>
      </w:r>
      <w:r w:rsidRPr="00A44538">
        <w:rPr>
          <w:rFonts w:ascii="Times New Roman" w:eastAsia="Helvetica" w:hAnsi="Times New Roman" w:cs="Times New Roman"/>
          <w:lang w:val="ru-RU"/>
        </w:rPr>
        <w:tab/>
        <w:t>"Итальянская полька" (1 авторская редакция) в 4 руки</w:t>
      </w:r>
    </w:p>
    <w:p w:rsidR="003307AD" w:rsidRPr="00A44538" w:rsidRDefault="003307AD" w:rsidP="00A44538">
      <w:pPr>
        <w:pStyle w:val="Body1"/>
        <w:ind w:left="360"/>
        <w:jc w:val="both"/>
        <w:rPr>
          <w:rFonts w:ascii="Times New Roman" w:eastAsia="Helvetica" w:hAnsi="Times New Roman" w:cs="Times New Roman"/>
          <w:lang w:val="ru-RU"/>
        </w:rPr>
      </w:pPr>
      <w:r w:rsidRPr="00A44538">
        <w:rPr>
          <w:rFonts w:ascii="Times New Roman" w:eastAsia="Helvetica" w:hAnsi="Times New Roman" w:cs="Times New Roman"/>
          <w:lang w:val="ru-RU"/>
        </w:rPr>
        <w:t>Р.-Корсаков Н.</w:t>
      </w:r>
      <w:r w:rsidRPr="00A44538">
        <w:rPr>
          <w:rFonts w:ascii="Times New Roman" w:eastAsia="Helvetica" w:hAnsi="Times New Roman" w:cs="Times New Roman"/>
          <w:lang w:val="ru-RU"/>
        </w:rPr>
        <w:tab/>
        <w:t xml:space="preserve">Колыбельная из оперы “Сказка о царе </w:t>
      </w:r>
      <w:proofErr w:type="spellStart"/>
      <w:r w:rsidRPr="00A44538">
        <w:rPr>
          <w:rFonts w:ascii="Times New Roman" w:eastAsia="Helvetica" w:hAnsi="Times New Roman" w:cs="Times New Roman"/>
          <w:lang w:val="ru-RU"/>
        </w:rPr>
        <w:t>Салтане</w:t>
      </w:r>
      <w:proofErr w:type="spellEnd"/>
      <w:r w:rsidRPr="00A44538">
        <w:rPr>
          <w:rFonts w:ascii="Times New Roman" w:eastAsia="Helvetica" w:hAnsi="Times New Roman" w:cs="Times New Roman"/>
          <w:lang w:val="ru-RU"/>
        </w:rPr>
        <w:t>”</w:t>
      </w:r>
    </w:p>
    <w:p w:rsidR="003307AD" w:rsidRPr="00A44538" w:rsidRDefault="003307AD" w:rsidP="00A44538">
      <w:pPr>
        <w:pStyle w:val="Body1"/>
        <w:ind w:left="360"/>
        <w:jc w:val="both"/>
        <w:rPr>
          <w:rFonts w:ascii="Times New Roman" w:eastAsia="Helvetica" w:hAnsi="Times New Roman" w:cs="Times New Roman"/>
          <w:lang w:val="ru-RU"/>
        </w:rPr>
      </w:pPr>
      <w:r w:rsidRPr="00A44538">
        <w:rPr>
          <w:rFonts w:ascii="Times New Roman" w:eastAsia="Helvetica" w:hAnsi="Times New Roman" w:cs="Times New Roman"/>
          <w:lang w:val="ru-RU"/>
        </w:rPr>
        <w:t>Свиридов Г.</w:t>
      </w:r>
      <w:r w:rsidRPr="00A44538">
        <w:rPr>
          <w:rFonts w:ascii="Times New Roman" w:eastAsia="Helvetica" w:hAnsi="Times New Roman" w:cs="Times New Roman"/>
          <w:lang w:val="ru-RU"/>
        </w:rPr>
        <w:tab/>
        <w:t>"Романс"</w:t>
      </w:r>
    </w:p>
    <w:p w:rsidR="003307AD" w:rsidRPr="00A44538" w:rsidRDefault="003307AD" w:rsidP="00A44538">
      <w:pPr>
        <w:pStyle w:val="Body1"/>
        <w:ind w:left="360"/>
        <w:jc w:val="both"/>
        <w:rPr>
          <w:rFonts w:ascii="Times New Roman" w:eastAsia="Helvetica" w:hAnsi="Times New Roman" w:cs="Times New Roman"/>
          <w:lang w:val="ru-RU"/>
        </w:rPr>
      </w:pPr>
      <w:r w:rsidRPr="00A44538">
        <w:rPr>
          <w:rFonts w:ascii="Times New Roman" w:eastAsia="Helvetica" w:hAnsi="Times New Roman" w:cs="Times New Roman"/>
          <w:lang w:val="ru-RU"/>
        </w:rPr>
        <w:t>Стравинский И.</w:t>
      </w:r>
      <w:r w:rsidRPr="00A44538">
        <w:rPr>
          <w:rFonts w:ascii="Times New Roman" w:eastAsia="Helvetica" w:hAnsi="Times New Roman" w:cs="Times New Roman"/>
          <w:lang w:val="ru-RU"/>
        </w:rPr>
        <w:tab/>
        <w:t>"Анданте"</w:t>
      </w:r>
    </w:p>
    <w:p w:rsidR="003307AD" w:rsidRPr="00A44538" w:rsidRDefault="003307AD" w:rsidP="00A44538">
      <w:pPr>
        <w:pStyle w:val="Body1"/>
        <w:ind w:left="360"/>
        <w:jc w:val="both"/>
        <w:rPr>
          <w:rFonts w:ascii="Times New Roman" w:eastAsia="Helvetica" w:hAnsi="Times New Roman" w:cs="Times New Roman"/>
          <w:lang w:val="ru-RU"/>
        </w:rPr>
      </w:pPr>
      <w:r w:rsidRPr="00A44538">
        <w:rPr>
          <w:rFonts w:ascii="Times New Roman" w:eastAsia="Helvetica" w:hAnsi="Times New Roman" w:cs="Times New Roman"/>
          <w:lang w:val="ru-RU"/>
        </w:rPr>
        <w:t>Чайковский П.</w:t>
      </w:r>
      <w:r w:rsidRPr="00A44538">
        <w:rPr>
          <w:rFonts w:ascii="Times New Roman" w:eastAsia="Helvetica" w:hAnsi="Times New Roman" w:cs="Times New Roman"/>
          <w:lang w:val="ru-RU"/>
        </w:rPr>
        <w:tab/>
        <w:t>"Колыбельная в бурю"</w:t>
      </w:r>
    </w:p>
    <w:p w:rsidR="003307AD" w:rsidRPr="00A44538" w:rsidRDefault="003307AD" w:rsidP="00A44538">
      <w:pPr>
        <w:pStyle w:val="Body1"/>
        <w:ind w:left="360"/>
        <w:jc w:val="both"/>
        <w:rPr>
          <w:rFonts w:ascii="Times New Roman" w:eastAsia="Helvetica" w:hAnsi="Times New Roman" w:cs="Times New Roman"/>
          <w:lang w:val="ru-RU"/>
        </w:rPr>
      </w:pPr>
      <w:r w:rsidRPr="00A44538">
        <w:rPr>
          <w:rFonts w:ascii="Times New Roman" w:eastAsia="Helvetica" w:hAnsi="Times New Roman" w:cs="Times New Roman"/>
          <w:lang w:val="ru-RU"/>
        </w:rPr>
        <w:t>Чайковский П.</w:t>
      </w:r>
      <w:r w:rsidRPr="00A44538">
        <w:rPr>
          <w:rFonts w:ascii="Times New Roman" w:eastAsia="Helvetica" w:hAnsi="Times New Roman" w:cs="Times New Roman"/>
          <w:lang w:val="ru-RU"/>
        </w:rPr>
        <w:tab/>
        <w:t>Вальс из балета " Спящая красавица"</w:t>
      </w:r>
    </w:p>
    <w:p w:rsidR="003307AD" w:rsidRPr="00A44538" w:rsidRDefault="003307AD" w:rsidP="00A44538">
      <w:pPr>
        <w:pStyle w:val="Body1"/>
        <w:ind w:left="360"/>
        <w:jc w:val="both"/>
        <w:rPr>
          <w:rFonts w:ascii="Times New Roman" w:eastAsia="Helvetica" w:hAnsi="Times New Roman" w:cs="Times New Roman"/>
          <w:lang w:val="ru-RU"/>
        </w:rPr>
      </w:pPr>
      <w:r w:rsidRPr="00A44538">
        <w:rPr>
          <w:rFonts w:ascii="Times New Roman" w:eastAsia="Helvetica" w:hAnsi="Times New Roman" w:cs="Times New Roman"/>
          <w:lang w:val="ru-RU"/>
        </w:rPr>
        <w:t>Чайковский П.</w:t>
      </w:r>
      <w:r w:rsidRPr="00A44538">
        <w:rPr>
          <w:rFonts w:ascii="Times New Roman" w:eastAsia="Helvetica" w:hAnsi="Times New Roman" w:cs="Times New Roman"/>
          <w:lang w:val="ru-RU"/>
        </w:rPr>
        <w:tab/>
        <w:t>"Уж ты, поле мое, поле чистое"</w:t>
      </w:r>
    </w:p>
    <w:p w:rsidR="003307AD" w:rsidRPr="00A44538" w:rsidRDefault="003307AD" w:rsidP="00A44538">
      <w:pPr>
        <w:pStyle w:val="Body1"/>
        <w:ind w:left="360"/>
        <w:jc w:val="both"/>
        <w:rPr>
          <w:rFonts w:ascii="Times New Roman" w:eastAsia="Helvetica" w:hAnsi="Times New Roman" w:cs="Times New Roman"/>
          <w:lang w:val="ru-RU"/>
        </w:rPr>
      </w:pPr>
      <w:proofErr w:type="spellStart"/>
      <w:r w:rsidRPr="00A44538">
        <w:rPr>
          <w:rFonts w:ascii="Times New Roman" w:eastAsia="Helvetica" w:hAnsi="Times New Roman" w:cs="Times New Roman"/>
          <w:lang w:val="ru-RU"/>
        </w:rPr>
        <w:t>Чемберджи</w:t>
      </w:r>
      <w:proofErr w:type="spellEnd"/>
      <w:r w:rsidRPr="00A44538">
        <w:rPr>
          <w:rFonts w:ascii="Times New Roman" w:eastAsia="Helvetica" w:hAnsi="Times New Roman" w:cs="Times New Roman"/>
          <w:lang w:val="ru-RU"/>
        </w:rPr>
        <w:t xml:space="preserve"> Н.</w:t>
      </w:r>
      <w:r w:rsidRPr="00A44538">
        <w:rPr>
          <w:rFonts w:ascii="Times New Roman" w:eastAsia="Helvetica" w:hAnsi="Times New Roman" w:cs="Times New Roman"/>
          <w:lang w:val="ru-RU"/>
        </w:rPr>
        <w:tab/>
        <w:t xml:space="preserve">"Снегурочка" из балета "Сон </w:t>
      </w:r>
      <w:proofErr w:type="spellStart"/>
      <w:r w:rsidRPr="00A44538">
        <w:rPr>
          <w:rFonts w:ascii="Times New Roman" w:eastAsia="Helvetica" w:hAnsi="Times New Roman" w:cs="Times New Roman"/>
          <w:lang w:val="ru-RU"/>
        </w:rPr>
        <w:t>Дремович</w:t>
      </w:r>
      <w:proofErr w:type="spellEnd"/>
      <w:r w:rsidRPr="00A44538">
        <w:rPr>
          <w:rFonts w:ascii="Times New Roman" w:eastAsia="Helvetica" w:hAnsi="Times New Roman" w:cs="Times New Roman"/>
          <w:lang w:val="ru-RU"/>
        </w:rPr>
        <w:t>" в 4 руки</w:t>
      </w:r>
    </w:p>
    <w:p w:rsidR="003307AD" w:rsidRPr="00A44538" w:rsidRDefault="003307AD" w:rsidP="00A44538">
      <w:pPr>
        <w:pStyle w:val="Body1"/>
        <w:ind w:left="360"/>
        <w:jc w:val="both"/>
        <w:rPr>
          <w:rFonts w:ascii="Times New Roman" w:eastAsia="Helvetica" w:hAnsi="Times New Roman" w:cs="Times New Roman"/>
          <w:lang w:val="ru-RU"/>
        </w:rPr>
      </w:pPr>
      <w:r w:rsidRPr="00A44538">
        <w:rPr>
          <w:rFonts w:ascii="Times New Roman" w:eastAsia="Helvetica" w:hAnsi="Times New Roman" w:cs="Times New Roman"/>
          <w:lang w:val="ru-RU"/>
        </w:rPr>
        <w:t>Хачатурян А.</w:t>
      </w:r>
      <w:r w:rsidRPr="00A44538">
        <w:rPr>
          <w:rFonts w:ascii="Times New Roman" w:eastAsia="Helvetica" w:hAnsi="Times New Roman" w:cs="Times New Roman"/>
          <w:lang w:val="ru-RU"/>
        </w:rPr>
        <w:tab/>
        <w:t>"Танец девушек"</w:t>
      </w:r>
    </w:p>
    <w:p w:rsidR="003307AD" w:rsidRPr="00A44538" w:rsidRDefault="003307AD" w:rsidP="00A44538">
      <w:pPr>
        <w:pStyle w:val="Body1"/>
        <w:ind w:left="360"/>
        <w:jc w:val="both"/>
        <w:rPr>
          <w:rFonts w:ascii="Times New Roman" w:eastAsia="Helvetica" w:hAnsi="Times New Roman" w:cs="Times New Roman"/>
          <w:lang w:val="ru-RU"/>
        </w:rPr>
      </w:pPr>
      <w:r w:rsidRPr="00A44538">
        <w:rPr>
          <w:rFonts w:ascii="Times New Roman" w:eastAsia="Helvetica" w:hAnsi="Times New Roman" w:cs="Times New Roman"/>
          <w:lang w:val="ru-RU"/>
        </w:rPr>
        <w:t>Шостакович Д.</w:t>
      </w:r>
      <w:r w:rsidRPr="00A44538">
        <w:rPr>
          <w:rFonts w:ascii="Times New Roman" w:eastAsia="Helvetica" w:hAnsi="Times New Roman" w:cs="Times New Roman"/>
          <w:lang w:val="ru-RU"/>
        </w:rPr>
        <w:tab/>
        <w:t xml:space="preserve">"Контрданс", "Вальс", "Шарманка", "Галоп" из сюиты </w:t>
      </w:r>
      <w:proofErr w:type="gramStart"/>
      <w:r w:rsidRPr="00A44538">
        <w:rPr>
          <w:rFonts w:ascii="Times New Roman" w:eastAsia="Helvetica" w:hAnsi="Times New Roman" w:cs="Times New Roman"/>
          <w:lang w:val="ru-RU"/>
        </w:rPr>
        <w:t>к</w:t>
      </w:r>
      <w:proofErr w:type="gramEnd"/>
    </w:p>
    <w:p w:rsidR="003307AD" w:rsidRPr="00A44538" w:rsidRDefault="003307AD" w:rsidP="00A44538">
      <w:pPr>
        <w:pStyle w:val="Body1"/>
        <w:ind w:left="360"/>
        <w:jc w:val="both"/>
        <w:rPr>
          <w:rFonts w:ascii="Times New Roman" w:eastAsia="Helvetica" w:hAnsi="Times New Roman" w:cs="Times New Roman"/>
          <w:lang w:val="ru-RU"/>
        </w:rPr>
      </w:pPr>
      <w:r w:rsidRPr="00A44538">
        <w:rPr>
          <w:rFonts w:ascii="Times New Roman" w:eastAsia="Helvetica" w:hAnsi="Times New Roman" w:cs="Times New Roman"/>
          <w:lang w:val="ru-RU"/>
        </w:rPr>
        <w:t>к/ф "Овод" (переложение для 2- х ф-но Богомолова)</w:t>
      </w:r>
    </w:p>
    <w:p w:rsidR="003307AD" w:rsidRPr="00A44538" w:rsidRDefault="003307AD" w:rsidP="00A44538">
      <w:pPr>
        <w:pStyle w:val="Body1"/>
        <w:ind w:left="360"/>
        <w:jc w:val="both"/>
        <w:rPr>
          <w:rFonts w:ascii="Times New Roman" w:eastAsia="Helvetica" w:hAnsi="Times New Roman" w:cs="Times New Roman"/>
          <w:lang w:val="ru-RU"/>
        </w:rPr>
      </w:pPr>
      <w:r w:rsidRPr="00A44538">
        <w:rPr>
          <w:rFonts w:ascii="Times New Roman" w:eastAsia="Helvetica" w:hAnsi="Times New Roman" w:cs="Times New Roman"/>
          <w:lang w:val="ru-RU"/>
        </w:rPr>
        <w:t>Фрид Г.</w:t>
      </w:r>
      <w:r w:rsidRPr="00A44538">
        <w:rPr>
          <w:rFonts w:ascii="Times New Roman" w:eastAsia="Helvetica" w:hAnsi="Times New Roman" w:cs="Times New Roman"/>
          <w:lang w:val="ru-RU"/>
        </w:rPr>
        <w:tab/>
      </w:r>
      <w:proofErr w:type="gramStart"/>
      <w:r w:rsidRPr="00A44538">
        <w:rPr>
          <w:rFonts w:ascii="Times New Roman" w:eastAsia="Helvetica" w:hAnsi="Times New Roman" w:cs="Times New Roman"/>
          <w:lang w:val="ru-RU"/>
        </w:rPr>
        <w:t>Чешская</w:t>
      </w:r>
      <w:proofErr w:type="gramEnd"/>
      <w:r w:rsidRPr="00A44538">
        <w:rPr>
          <w:rFonts w:ascii="Times New Roman" w:eastAsia="Helvetica" w:hAnsi="Times New Roman" w:cs="Times New Roman"/>
          <w:lang w:val="ru-RU"/>
        </w:rPr>
        <w:t xml:space="preserve"> </w:t>
      </w:r>
      <w:proofErr w:type="spellStart"/>
      <w:r w:rsidRPr="00A44538">
        <w:rPr>
          <w:rFonts w:ascii="Times New Roman" w:eastAsia="Helvetica" w:hAnsi="Times New Roman" w:cs="Times New Roman"/>
          <w:lang w:val="ru-RU"/>
        </w:rPr>
        <w:t>полькаФа</w:t>
      </w:r>
      <w:proofErr w:type="spellEnd"/>
      <w:r w:rsidRPr="00A44538">
        <w:rPr>
          <w:rFonts w:ascii="Times New Roman" w:eastAsia="Helvetica" w:hAnsi="Times New Roman" w:cs="Times New Roman"/>
          <w:lang w:val="ru-RU"/>
        </w:rPr>
        <w:t xml:space="preserve"> мажор</w:t>
      </w:r>
    </w:p>
    <w:p w:rsidR="003307AD" w:rsidRPr="00A44538" w:rsidRDefault="003307AD" w:rsidP="00A44538">
      <w:pPr>
        <w:pStyle w:val="Body1"/>
        <w:ind w:left="360"/>
        <w:jc w:val="both"/>
        <w:rPr>
          <w:rFonts w:ascii="Times New Roman" w:eastAsia="Helvetica" w:hAnsi="Times New Roman" w:cs="Times New Roman"/>
          <w:lang w:val="ru-RU"/>
        </w:rPr>
      </w:pPr>
      <w:proofErr w:type="spellStart"/>
      <w:r w:rsidRPr="00A44538">
        <w:rPr>
          <w:rFonts w:ascii="Times New Roman" w:eastAsia="Helvetica" w:hAnsi="Times New Roman" w:cs="Times New Roman"/>
          <w:lang w:val="ru-RU"/>
        </w:rPr>
        <w:t>Шитте</w:t>
      </w:r>
      <w:proofErr w:type="spellEnd"/>
      <w:r w:rsidRPr="00A44538">
        <w:rPr>
          <w:rFonts w:ascii="Times New Roman" w:eastAsia="Helvetica" w:hAnsi="Times New Roman" w:cs="Times New Roman"/>
          <w:lang w:val="ru-RU"/>
        </w:rPr>
        <w:t xml:space="preserve"> Л.</w:t>
      </w:r>
      <w:r w:rsidRPr="00A44538">
        <w:rPr>
          <w:rFonts w:ascii="Times New Roman" w:eastAsia="Helvetica" w:hAnsi="Times New Roman" w:cs="Times New Roman"/>
          <w:lang w:val="ru-RU"/>
        </w:rPr>
        <w:tab/>
        <w:t>Чардаш Ля мажор</w:t>
      </w:r>
    </w:p>
    <w:p w:rsidR="003307AD" w:rsidRPr="00A44538" w:rsidRDefault="003307AD" w:rsidP="00A955DC">
      <w:pPr>
        <w:pStyle w:val="Body1"/>
        <w:ind w:left="360"/>
        <w:jc w:val="both"/>
        <w:rPr>
          <w:rFonts w:ascii="Times New Roman" w:eastAsia="Helvetica" w:hAnsi="Times New Roman" w:cs="Times New Roman"/>
          <w:lang w:val="ru-RU"/>
        </w:rPr>
      </w:pPr>
      <w:r w:rsidRPr="00A44538">
        <w:rPr>
          <w:rFonts w:ascii="Times New Roman" w:eastAsia="Helvetica" w:hAnsi="Times New Roman" w:cs="Times New Roman"/>
          <w:lang w:val="ru-RU"/>
        </w:rPr>
        <w:t>Шуберт Ф.</w:t>
      </w:r>
      <w:r w:rsidRPr="00A44538">
        <w:rPr>
          <w:rFonts w:ascii="Times New Roman" w:eastAsia="Helvetica" w:hAnsi="Times New Roman" w:cs="Times New Roman"/>
          <w:lang w:val="ru-RU"/>
        </w:rPr>
        <w:tab/>
        <w:t>Ор.61 Два полонеза в 4 руки</w:t>
      </w:r>
      <w:r w:rsidRPr="00A44538">
        <w:rPr>
          <w:rFonts w:ascii="Times New Roman" w:hAnsi="Times New Roman" w:cs="Times New Roman"/>
          <w:b/>
          <w:lang w:val="ru-RU"/>
        </w:rPr>
        <w:t xml:space="preserve">, </w:t>
      </w:r>
      <w:r w:rsidRPr="00A44538">
        <w:rPr>
          <w:rFonts w:ascii="Times New Roman" w:eastAsia="Helvetica" w:hAnsi="Times New Roman" w:cs="Times New Roman"/>
          <w:lang w:val="ru-RU"/>
        </w:rPr>
        <w:t xml:space="preserve">ор.51 Три военных </w:t>
      </w:r>
      <w:r w:rsidR="00A955DC">
        <w:rPr>
          <w:rFonts w:ascii="Times New Roman" w:eastAsia="Helvetica" w:hAnsi="Times New Roman" w:cs="Times New Roman"/>
          <w:lang w:val="ru-RU"/>
        </w:rPr>
        <w:t xml:space="preserve">марша </w:t>
      </w:r>
      <w:r w:rsidRPr="00A44538">
        <w:rPr>
          <w:rFonts w:ascii="Times New Roman" w:eastAsia="Helvetica" w:hAnsi="Times New Roman" w:cs="Times New Roman"/>
          <w:lang w:val="ru-RU"/>
        </w:rPr>
        <w:t>в 4 руки</w:t>
      </w:r>
    </w:p>
    <w:p w:rsidR="003307AD" w:rsidRPr="00A44538" w:rsidRDefault="003307AD" w:rsidP="00A955DC">
      <w:pPr>
        <w:pStyle w:val="Body1"/>
        <w:tabs>
          <w:tab w:val="left" w:pos="9360"/>
        </w:tabs>
        <w:ind w:left="360"/>
        <w:jc w:val="both"/>
        <w:rPr>
          <w:rFonts w:ascii="Times New Roman" w:eastAsia="Helvetica" w:hAnsi="Times New Roman" w:cs="Times New Roman"/>
          <w:lang w:val="ru-RU"/>
        </w:rPr>
      </w:pPr>
      <w:r w:rsidRPr="00A44538">
        <w:rPr>
          <w:rFonts w:ascii="Times New Roman" w:eastAsia="Helvetica" w:hAnsi="Times New Roman" w:cs="Times New Roman"/>
          <w:lang w:val="ru-RU"/>
        </w:rPr>
        <w:t>Шуман Р.Ор.85 № 4 " Игра в прятки",</w:t>
      </w:r>
      <w:r w:rsidR="00A955DC">
        <w:rPr>
          <w:rFonts w:ascii="Times New Roman" w:eastAsia="Helvetica" w:hAnsi="Times New Roman" w:cs="Times New Roman"/>
          <w:lang w:val="ru-RU"/>
        </w:rPr>
        <w:t xml:space="preserve">№6 "Печаль" в 4 руки </w:t>
      </w:r>
      <w:proofErr w:type="spellStart"/>
      <w:r w:rsidR="00A955DC">
        <w:rPr>
          <w:rFonts w:ascii="Times New Roman" w:eastAsia="Helvetica" w:hAnsi="Times New Roman" w:cs="Times New Roman"/>
          <w:lang w:val="ru-RU"/>
        </w:rPr>
        <w:t>из</w:t>
      </w:r>
      <w:r w:rsidRPr="00A44538">
        <w:rPr>
          <w:rFonts w:ascii="Times New Roman" w:eastAsia="Helvetica" w:hAnsi="Times New Roman" w:cs="Times New Roman"/>
          <w:lang w:val="ru-RU"/>
        </w:rPr>
        <w:t>цикла</w:t>
      </w:r>
      <w:proofErr w:type="spellEnd"/>
      <w:r w:rsidRPr="00A44538">
        <w:rPr>
          <w:rFonts w:ascii="Times New Roman" w:eastAsia="Helvetica" w:hAnsi="Times New Roman" w:cs="Times New Roman"/>
          <w:lang w:val="ru-RU"/>
        </w:rPr>
        <w:t xml:space="preserve"> </w:t>
      </w:r>
      <w:r w:rsidRPr="00A44538">
        <w:rPr>
          <w:rFonts w:ascii="Times New Roman" w:eastAsia="Helvetica" w:hAnsi="Times New Roman" w:cs="Times New Roman"/>
          <w:b/>
          <w:lang w:val="ru-RU"/>
        </w:rPr>
        <w:t>«</w:t>
      </w:r>
      <w:r w:rsidRPr="00A44538">
        <w:rPr>
          <w:rFonts w:ascii="Times New Roman" w:eastAsia="Helvetica" w:hAnsi="Times New Roman" w:cs="Times New Roman"/>
          <w:lang w:val="ru-RU"/>
        </w:rPr>
        <w:t>Для маленьких и больших детей"</w:t>
      </w:r>
    </w:p>
    <w:p w:rsidR="003307AD" w:rsidRPr="00A44538" w:rsidRDefault="003307AD" w:rsidP="00A44538">
      <w:pPr>
        <w:pStyle w:val="Body1"/>
        <w:jc w:val="both"/>
        <w:rPr>
          <w:rFonts w:ascii="Times New Roman" w:eastAsia="Helvetica" w:hAnsi="Times New Roman" w:cs="Times New Roman"/>
          <w:b/>
          <w:lang w:val="ru-RU"/>
        </w:rPr>
      </w:pPr>
      <w:r w:rsidRPr="00A44538">
        <w:rPr>
          <w:rFonts w:ascii="Times New Roman" w:eastAsia="Helvetica" w:hAnsi="Times New Roman" w:cs="Times New Roman"/>
          <w:lang w:val="ru-RU"/>
        </w:rPr>
        <w:tab/>
      </w:r>
      <w:r w:rsidRPr="00A44538">
        <w:rPr>
          <w:rFonts w:ascii="Times New Roman" w:eastAsia="Helvetica" w:hAnsi="Times New Roman" w:cs="Times New Roman"/>
          <w:b/>
          <w:lang w:val="ru-RU"/>
        </w:rPr>
        <w:t>5 класс (2 год обучения)</w:t>
      </w:r>
    </w:p>
    <w:p w:rsidR="003307AD" w:rsidRPr="00A44538" w:rsidRDefault="003307AD" w:rsidP="00A44538">
      <w:pPr>
        <w:pStyle w:val="Body1"/>
        <w:ind w:firstLine="720"/>
        <w:jc w:val="both"/>
        <w:rPr>
          <w:rFonts w:ascii="Times New Roman" w:eastAsia="Helvetica" w:hAnsi="Times New Roman" w:cs="Times New Roman"/>
          <w:lang w:val="ru-RU"/>
        </w:rPr>
      </w:pPr>
      <w:r w:rsidRPr="00A44538">
        <w:rPr>
          <w:rFonts w:ascii="Times New Roman" w:eastAsia="Helvetica" w:hAnsi="Times New Roman" w:cs="Times New Roman"/>
          <w:lang w:val="ru-RU"/>
        </w:rPr>
        <w:t xml:space="preserve">Продолжение работы над навыками </w:t>
      </w:r>
      <w:proofErr w:type="gramStart"/>
      <w:r w:rsidRPr="00A44538">
        <w:rPr>
          <w:rFonts w:ascii="Times New Roman" w:eastAsia="Helvetica" w:hAnsi="Times New Roman" w:cs="Times New Roman"/>
          <w:lang w:val="ru-RU"/>
        </w:rPr>
        <w:t>ансамблевого</w:t>
      </w:r>
      <w:proofErr w:type="gramEnd"/>
      <w:r w:rsidRPr="00A44538">
        <w:rPr>
          <w:rFonts w:ascii="Times New Roman" w:eastAsia="Helvetica" w:hAnsi="Times New Roman" w:cs="Times New Roman"/>
          <w:lang w:val="ru-RU"/>
        </w:rPr>
        <w:t xml:space="preserve"> </w:t>
      </w:r>
      <w:proofErr w:type="spellStart"/>
      <w:r w:rsidRPr="00A44538">
        <w:rPr>
          <w:rFonts w:ascii="Times New Roman" w:eastAsia="Helvetica" w:hAnsi="Times New Roman" w:cs="Times New Roman"/>
          <w:lang w:val="ru-RU"/>
        </w:rPr>
        <w:t>музицирования</w:t>
      </w:r>
      <w:proofErr w:type="spellEnd"/>
      <w:r w:rsidRPr="00A44538">
        <w:rPr>
          <w:rFonts w:ascii="Times New Roman" w:eastAsia="Helvetica" w:hAnsi="Times New Roman" w:cs="Times New Roman"/>
          <w:lang w:val="ru-RU"/>
        </w:rPr>
        <w:t>:</w:t>
      </w:r>
    </w:p>
    <w:p w:rsidR="003307AD" w:rsidRPr="00A44538" w:rsidRDefault="003307AD" w:rsidP="00A44538">
      <w:pPr>
        <w:pStyle w:val="Body1"/>
        <w:numPr>
          <w:ilvl w:val="0"/>
          <w:numId w:val="6"/>
        </w:numPr>
        <w:jc w:val="both"/>
        <w:rPr>
          <w:rFonts w:ascii="Times New Roman" w:eastAsia="Helvetica" w:hAnsi="Times New Roman" w:cs="Times New Roman"/>
          <w:lang w:val="ru-RU"/>
        </w:rPr>
      </w:pPr>
      <w:r w:rsidRPr="00A44538">
        <w:rPr>
          <w:rFonts w:ascii="Times New Roman" w:eastAsia="Helvetica" w:hAnsi="Times New Roman" w:cs="Times New Roman"/>
          <w:lang w:val="ru-RU"/>
        </w:rPr>
        <w:t>умением слушать мелодическую линию, выразительно ее фразировать;</w:t>
      </w:r>
    </w:p>
    <w:p w:rsidR="003307AD" w:rsidRPr="00A44538" w:rsidRDefault="003307AD" w:rsidP="00A44538">
      <w:pPr>
        <w:pStyle w:val="Body1"/>
        <w:numPr>
          <w:ilvl w:val="0"/>
          <w:numId w:val="6"/>
        </w:numPr>
        <w:jc w:val="both"/>
        <w:rPr>
          <w:rFonts w:ascii="Times New Roman" w:eastAsia="Helvetica" w:hAnsi="Times New Roman" w:cs="Times New Roman"/>
          <w:lang w:val="ru-RU"/>
        </w:rPr>
      </w:pPr>
      <w:r w:rsidRPr="00A44538">
        <w:rPr>
          <w:rFonts w:ascii="Times New Roman" w:eastAsia="Helvetica" w:hAnsi="Times New Roman" w:cs="Times New Roman"/>
          <w:lang w:val="ru-RU"/>
        </w:rPr>
        <w:t>умением грамотно и чутко аккомпанировать партнеру;</w:t>
      </w:r>
    </w:p>
    <w:p w:rsidR="003307AD" w:rsidRPr="00A44538" w:rsidRDefault="003307AD" w:rsidP="00A44538">
      <w:pPr>
        <w:pStyle w:val="Body1"/>
        <w:numPr>
          <w:ilvl w:val="0"/>
          <w:numId w:val="6"/>
        </w:numPr>
        <w:jc w:val="both"/>
        <w:rPr>
          <w:rFonts w:ascii="Times New Roman" w:eastAsia="Helvetica" w:hAnsi="Times New Roman" w:cs="Times New Roman"/>
          <w:lang w:val="ru-RU"/>
        </w:rPr>
      </w:pPr>
      <w:r w:rsidRPr="00A44538">
        <w:rPr>
          <w:rFonts w:ascii="Times New Roman" w:eastAsia="Helvetica" w:hAnsi="Times New Roman" w:cs="Times New Roman"/>
          <w:lang w:val="ru-RU"/>
        </w:rPr>
        <w:t>совместно работать над динамикой произведения;</w:t>
      </w:r>
    </w:p>
    <w:p w:rsidR="003307AD" w:rsidRPr="00A44538" w:rsidRDefault="003307AD" w:rsidP="00A44538">
      <w:pPr>
        <w:pStyle w:val="Body1"/>
        <w:numPr>
          <w:ilvl w:val="0"/>
          <w:numId w:val="6"/>
        </w:numPr>
        <w:jc w:val="both"/>
        <w:rPr>
          <w:rFonts w:ascii="Times New Roman" w:eastAsia="Helvetica" w:hAnsi="Times New Roman" w:cs="Times New Roman"/>
          <w:lang w:val="ru-RU"/>
        </w:rPr>
      </w:pPr>
      <w:r w:rsidRPr="00A44538">
        <w:rPr>
          <w:rFonts w:ascii="Times New Roman" w:eastAsia="Helvetica" w:hAnsi="Times New Roman" w:cs="Times New Roman"/>
          <w:lang w:val="ru-RU"/>
        </w:rPr>
        <w:lastRenderedPageBreak/>
        <w:t>анализировать содержание и стиль музыкального произведения.</w:t>
      </w:r>
    </w:p>
    <w:p w:rsidR="003307AD" w:rsidRPr="00A44538" w:rsidRDefault="003307AD" w:rsidP="00A44538">
      <w:pPr>
        <w:pStyle w:val="Body1"/>
        <w:ind w:firstLine="709"/>
        <w:jc w:val="both"/>
        <w:rPr>
          <w:rFonts w:ascii="Times New Roman" w:eastAsia="Helvetica" w:hAnsi="Times New Roman" w:cs="Times New Roman"/>
          <w:color w:val="00000A"/>
          <w:lang w:val="ru-RU"/>
        </w:rPr>
      </w:pPr>
      <w:r w:rsidRPr="00A44538">
        <w:rPr>
          <w:rFonts w:ascii="Times New Roman" w:eastAsia="Helvetica" w:hAnsi="Times New Roman" w:cs="Times New Roman"/>
          <w:lang w:val="ru-RU"/>
        </w:rPr>
        <w:t xml:space="preserve">В течение учебного года следует пройти 3-4 ансамбля (с разной степенью готовности). В конце года - зачет из 1-2 произведений. </w:t>
      </w:r>
      <w:r w:rsidRPr="00A44538">
        <w:rPr>
          <w:rFonts w:ascii="Times New Roman" w:eastAsia="Helvetica" w:hAnsi="Times New Roman" w:cs="Times New Roman"/>
          <w:color w:val="00000A"/>
          <w:lang w:val="ru-RU"/>
        </w:rPr>
        <w:t>Публичное выступление</w:t>
      </w:r>
      <w:r w:rsidR="00C902FD">
        <w:rPr>
          <w:rFonts w:ascii="Times New Roman" w:eastAsia="Helvetica" w:hAnsi="Times New Roman" w:cs="Times New Roman"/>
          <w:color w:val="00000A"/>
          <w:lang w:val="ru-RU"/>
        </w:rPr>
        <w:t xml:space="preserve"> </w:t>
      </w:r>
      <w:proofErr w:type="gramStart"/>
      <w:r w:rsidR="00F83D95" w:rsidRPr="00A44538">
        <w:rPr>
          <w:rFonts w:ascii="Times New Roman" w:eastAsia="Helvetica" w:hAnsi="Times New Roman" w:cs="Times New Roman"/>
          <w:color w:val="00000A"/>
          <w:lang w:val="ru-RU"/>
        </w:rPr>
        <w:t>обучающихся</w:t>
      </w:r>
      <w:proofErr w:type="gramEnd"/>
      <w:r w:rsidRPr="00A44538">
        <w:rPr>
          <w:rFonts w:ascii="Times New Roman" w:eastAsia="Helvetica" w:hAnsi="Times New Roman" w:cs="Times New Roman"/>
          <w:color w:val="00000A"/>
          <w:lang w:val="ru-RU"/>
        </w:rPr>
        <w:t xml:space="preserve"> может приравниваться к зачету.</w:t>
      </w:r>
    </w:p>
    <w:p w:rsidR="003307AD" w:rsidRPr="00A44538" w:rsidRDefault="003307AD" w:rsidP="00A44538">
      <w:pPr>
        <w:pStyle w:val="Body1"/>
        <w:ind w:firstLine="360"/>
        <w:jc w:val="both"/>
        <w:rPr>
          <w:rFonts w:ascii="Times New Roman" w:eastAsia="Helvetica" w:hAnsi="Times New Roman" w:cs="Times New Roman"/>
          <w:b/>
          <w:lang w:val="ru-RU"/>
        </w:rPr>
      </w:pPr>
      <w:r w:rsidRPr="00A44538">
        <w:rPr>
          <w:rFonts w:ascii="Times New Roman" w:eastAsia="Helvetica" w:hAnsi="Times New Roman" w:cs="Times New Roman"/>
          <w:b/>
          <w:lang w:val="ru-RU"/>
        </w:rPr>
        <w:t>Примерный рекомендуемый репертуарный список:</w:t>
      </w:r>
    </w:p>
    <w:p w:rsidR="003307AD" w:rsidRPr="00A44538" w:rsidRDefault="003307AD" w:rsidP="00A44538">
      <w:pPr>
        <w:pStyle w:val="Body1"/>
        <w:ind w:left="360"/>
        <w:jc w:val="both"/>
        <w:rPr>
          <w:rFonts w:ascii="Times New Roman" w:eastAsia="Helvetica" w:hAnsi="Times New Roman" w:cs="Times New Roman"/>
          <w:lang w:val="ru-RU"/>
        </w:rPr>
      </w:pPr>
      <w:r w:rsidRPr="00A44538">
        <w:rPr>
          <w:rFonts w:ascii="Times New Roman" w:eastAsia="Helvetica" w:hAnsi="Times New Roman" w:cs="Times New Roman"/>
          <w:lang w:val="ru-RU"/>
        </w:rPr>
        <w:t>Аренский А.</w:t>
      </w:r>
      <w:r w:rsidRPr="00A44538">
        <w:rPr>
          <w:rFonts w:ascii="Times New Roman" w:eastAsia="Helvetica" w:hAnsi="Times New Roman" w:cs="Times New Roman"/>
          <w:lang w:val="ru-RU"/>
        </w:rPr>
        <w:tab/>
        <w:t>"Полонез"</w:t>
      </w:r>
    </w:p>
    <w:p w:rsidR="003307AD" w:rsidRPr="00A44538" w:rsidRDefault="003307AD" w:rsidP="00A44538">
      <w:pPr>
        <w:pStyle w:val="Body1"/>
        <w:ind w:left="360"/>
        <w:jc w:val="both"/>
        <w:rPr>
          <w:rFonts w:ascii="Times New Roman" w:eastAsia="Helvetica" w:hAnsi="Times New Roman" w:cs="Times New Roman"/>
          <w:lang w:val="ru-RU"/>
        </w:rPr>
      </w:pPr>
      <w:r w:rsidRPr="00A44538">
        <w:rPr>
          <w:rFonts w:ascii="Times New Roman" w:eastAsia="Helvetica" w:hAnsi="Times New Roman" w:cs="Times New Roman"/>
          <w:lang w:val="ru-RU"/>
        </w:rPr>
        <w:t>Бизе Ж.</w:t>
      </w:r>
      <w:r w:rsidRPr="00A44538">
        <w:rPr>
          <w:rFonts w:ascii="Times New Roman" w:eastAsia="Helvetica" w:hAnsi="Times New Roman" w:cs="Times New Roman"/>
          <w:lang w:val="ru-RU"/>
        </w:rPr>
        <w:tab/>
        <w:t>"Деревянные лошадки" из цикла " Детские игры"</w:t>
      </w:r>
    </w:p>
    <w:p w:rsidR="003307AD" w:rsidRPr="00A44538" w:rsidRDefault="003307AD" w:rsidP="00A955DC">
      <w:pPr>
        <w:pStyle w:val="Body1"/>
        <w:ind w:left="360"/>
        <w:jc w:val="both"/>
        <w:rPr>
          <w:rFonts w:ascii="Times New Roman" w:eastAsia="Helvetica" w:hAnsi="Times New Roman" w:cs="Times New Roman"/>
          <w:lang w:val="ru-RU"/>
        </w:rPr>
      </w:pPr>
      <w:r w:rsidRPr="00A44538">
        <w:rPr>
          <w:rFonts w:ascii="Times New Roman" w:eastAsia="Helvetica" w:hAnsi="Times New Roman" w:cs="Times New Roman"/>
          <w:lang w:val="ru-RU"/>
        </w:rPr>
        <w:t>Вивальди А.</w:t>
      </w:r>
      <w:r w:rsidRPr="00A44538">
        <w:rPr>
          <w:rFonts w:ascii="Times New Roman" w:eastAsia="Helvetica" w:hAnsi="Times New Roman" w:cs="Times New Roman"/>
          <w:lang w:val="ru-RU"/>
        </w:rPr>
        <w:tab/>
        <w:t>Концерт ре минор для скрипки, струнных и чембало</w:t>
      </w:r>
      <w:r w:rsidR="00221489" w:rsidRPr="00A44538">
        <w:rPr>
          <w:rFonts w:ascii="Times New Roman" w:eastAsia="Helvetica" w:hAnsi="Times New Roman" w:cs="Times New Roman"/>
          <w:lang w:val="ru-RU"/>
        </w:rPr>
        <w:t>,</w:t>
      </w:r>
      <w:r w:rsidRPr="00A44538">
        <w:rPr>
          <w:rFonts w:ascii="Times New Roman" w:eastAsia="Helvetica" w:hAnsi="Times New Roman" w:cs="Times New Roman"/>
          <w:lang w:val="ru-RU"/>
        </w:rPr>
        <w:t>2 часть (переложение Дубровина А.)</w:t>
      </w:r>
    </w:p>
    <w:p w:rsidR="003307AD" w:rsidRPr="00A44538" w:rsidRDefault="003307AD" w:rsidP="00A44538">
      <w:pPr>
        <w:pStyle w:val="Body1"/>
        <w:ind w:left="360"/>
        <w:jc w:val="both"/>
        <w:rPr>
          <w:rFonts w:ascii="Times New Roman" w:eastAsia="Helvetica" w:hAnsi="Times New Roman" w:cs="Times New Roman"/>
          <w:lang w:val="ru-RU"/>
        </w:rPr>
      </w:pPr>
      <w:proofErr w:type="gramStart"/>
      <w:r w:rsidRPr="00A44538">
        <w:rPr>
          <w:rFonts w:ascii="Times New Roman" w:eastAsia="Helvetica" w:hAnsi="Times New Roman" w:cs="Times New Roman"/>
          <w:lang w:val="ru-RU"/>
        </w:rPr>
        <w:t>Гаврилин</w:t>
      </w:r>
      <w:proofErr w:type="gramEnd"/>
      <w:r w:rsidRPr="00A44538">
        <w:rPr>
          <w:rFonts w:ascii="Times New Roman" w:eastAsia="Helvetica" w:hAnsi="Times New Roman" w:cs="Times New Roman"/>
          <w:lang w:val="ru-RU"/>
        </w:rPr>
        <w:t xml:space="preserve"> В.</w:t>
      </w:r>
      <w:r w:rsidRPr="00A44538">
        <w:rPr>
          <w:rFonts w:ascii="Times New Roman" w:eastAsia="Helvetica" w:hAnsi="Times New Roman" w:cs="Times New Roman"/>
          <w:lang w:val="ru-RU"/>
        </w:rPr>
        <w:tab/>
        <w:t>"Перезвоны"</w:t>
      </w:r>
    </w:p>
    <w:p w:rsidR="003307AD" w:rsidRPr="00A44538" w:rsidRDefault="003307AD" w:rsidP="00A44538">
      <w:pPr>
        <w:pStyle w:val="Body1"/>
        <w:ind w:left="360"/>
        <w:jc w:val="both"/>
        <w:rPr>
          <w:rFonts w:ascii="Times New Roman" w:eastAsia="Helvetica" w:hAnsi="Times New Roman" w:cs="Times New Roman"/>
          <w:lang w:val="ru-RU"/>
        </w:rPr>
      </w:pPr>
      <w:r w:rsidRPr="00A44538">
        <w:rPr>
          <w:rFonts w:ascii="Times New Roman" w:eastAsia="Helvetica" w:hAnsi="Times New Roman" w:cs="Times New Roman"/>
          <w:lang w:val="ru-RU"/>
        </w:rPr>
        <w:t>Глазунов А.</w:t>
      </w:r>
      <w:r w:rsidRPr="00A44538">
        <w:rPr>
          <w:rFonts w:ascii="Times New Roman" w:eastAsia="Helvetica" w:hAnsi="Times New Roman" w:cs="Times New Roman"/>
          <w:lang w:val="ru-RU"/>
        </w:rPr>
        <w:tab/>
        <w:t>"Романеска"</w:t>
      </w:r>
    </w:p>
    <w:p w:rsidR="003307AD" w:rsidRPr="00A44538" w:rsidRDefault="003307AD" w:rsidP="00A44538">
      <w:pPr>
        <w:pStyle w:val="Body1"/>
        <w:ind w:left="360"/>
        <w:jc w:val="both"/>
        <w:rPr>
          <w:rFonts w:ascii="Times New Roman" w:eastAsia="Helvetica" w:hAnsi="Times New Roman" w:cs="Times New Roman"/>
          <w:lang w:val="ru-RU"/>
        </w:rPr>
      </w:pPr>
      <w:r w:rsidRPr="00A44538">
        <w:rPr>
          <w:rFonts w:ascii="Times New Roman" w:eastAsia="Helvetica" w:hAnsi="Times New Roman" w:cs="Times New Roman"/>
          <w:lang w:val="ru-RU"/>
        </w:rPr>
        <w:t>Глиэр Р.</w:t>
      </w:r>
      <w:r w:rsidRPr="00A44538">
        <w:rPr>
          <w:rFonts w:ascii="Times New Roman" w:eastAsia="Helvetica" w:hAnsi="Times New Roman" w:cs="Times New Roman"/>
          <w:lang w:val="ru-RU"/>
        </w:rPr>
        <w:tab/>
        <w:t>"Грустный вальс"</w:t>
      </w:r>
    </w:p>
    <w:p w:rsidR="003307AD" w:rsidRPr="00A44538" w:rsidRDefault="003307AD" w:rsidP="00A44538">
      <w:pPr>
        <w:pStyle w:val="Body1"/>
        <w:ind w:left="360"/>
        <w:jc w:val="both"/>
        <w:rPr>
          <w:rFonts w:ascii="Times New Roman" w:eastAsia="Helvetica" w:hAnsi="Times New Roman" w:cs="Times New Roman"/>
          <w:lang w:val="ru-RU"/>
        </w:rPr>
      </w:pPr>
      <w:r w:rsidRPr="00A44538">
        <w:rPr>
          <w:rFonts w:ascii="Times New Roman" w:eastAsia="Helvetica" w:hAnsi="Times New Roman" w:cs="Times New Roman"/>
          <w:lang w:val="ru-RU"/>
        </w:rPr>
        <w:t>Григ</w:t>
      </w:r>
      <w:r w:rsidR="00221489" w:rsidRPr="00A44538">
        <w:rPr>
          <w:rFonts w:ascii="Times New Roman" w:eastAsia="Helvetica" w:hAnsi="Times New Roman" w:cs="Times New Roman"/>
          <w:lang w:val="ru-RU"/>
        </w:rPr>
        <w:t xml:space="preserve"> Э.</w:t>
      </w:r>
      <w:r w:rsidR="00221489" w:rsidRPr="00A44538">
        <w:rPr>
          <w:rFonts w:ascii="Times New Roman" w:eastAsia="Helvetica" w:hAnsi="Times New Roman" w:cs="Times New Roman"/>
          <w:lang w:val="ru-RU"/>
        </w:rPr>
        <w:tab/>
        <w:t>Ор.35 № 2 "</w:t>
      </w:r>
      <w:r w:rsidRPr="00A44538">
        <w:rPr>
          <w:rFonts w:ascii="Times New Roman" w:eastAsia="Helvetica" w:hAnsi="Times New Roman" w:cs="Times New Roman"/>
          <w:lang w:val="ru-RU"/>
        </w:rPr>
        <w:t>Норвежский танец"</w:t>
      </w:r>
    </w:p>
    <w:p w:rsidR="003307AD" w:rsidRPr="00A44538" w:rsidRDefault="003307AD" w:rsidP="00A44538">
      <w:pPr>
        <w:pStyle w:val="Body1"/>
        <w:ind w:left="360"/>
        <w:jc w:val="both"/>
        <w:rPr>
          <w:rFonts w:ascii="Times New Roman" w:eastAsia="Helvetica" w:hAnsi="Times New Roman" w:cs="Times New Roman"/>
          <w:lang w:val="ru-RU"/>
        </w:rPr>
      </w:pPr>
      <w:r w:rsidRPr="00A44538">
        <w:rPr>
          <w:rFonts w:ascii="Times New Roman" w:eastAsia="Helvetica" w:hAnsi="Times New Roman" w:cs="Times New Roman"/>
          <w:lang w:val="ru-RU"/>
        </w:rPr>
        <w:t>Григ Э.</w:t>
      </w:r>
      <w:r w:rsidRPr="00A44538">
        <w:rPr>
          <w:rFonts w:ascii="Times New Roman" w:eastAsia="Helvetica" w:hAnsi="Times New Roman" w:cs="Times New Roman"/>
          <w:lang w:val="ru-RU"/>
        </w:rPr>
        <w:tab/>
        <w:t xml:space="preserve">"Танец </w:t>
      </w:r>
      <w:proofErr w:type="spellStart"/>
      <w:r w:rsidRPr="00A44538">
        <w:rPr>
          <w:rFonts w:ascii="Times New Roman" w:eastAsia="Helvetica" w:hAnsi="Times New Roman" w:cs="Times New Roman"/>
          <w:lang w:val="ru-RU"/>
        </w:rPr>
        <w:t>Анитры</w:t>
      </w:r>
      <w:proofErr w:type="spellEnd"/>
      <w:r w:rsidRPr="00A44538">
        <w:rPr>
          <w:rFonts w:ascii="Times New Roman" w:eastAsia="Helvetica" w:hAnsi="Times New Roman" w:cs="Times New Roman"/>
          <w:lang w:val="ru-RU"/>
        </w:rPr>
        <w:t xml:space="preserve">" из сюиты "Пер </w:t>
      </w:r>
      <w:proofErr w:type="spellStart"/>
      <w:r w:rsidRPr="00A44538">
        <w:rPr>
          <w:rFonts w:ascii="Times New Roman" w:eastAsia="Helvetica" w:hAnsi="Times New Roman" w:cs="Times New Roman"/>
          <w:lang w:val="ru-RU"/>
        </w:rPr>
        <w:t>Гюнт</w:t>
      </w:r>
      <w:proofErr w:type="spellEnd"/>
      <w:r w:rsidRPr="00A44538">
        <w:rPr>
          <w:rFonts w:ascii="Times New Roman" w:eastAsia="Helvetica" w:hAnsi="Times New Roman" w:cs="Times New Roman"/>
          <w:lang w:val="ru-RU"/>
        </w:rPr>
        <w:t>"</w:t>
      </w:r>
    </w:p>
    <w:p w:rsidR="003307AD" w:rsidRPr="00A44538" w:rsidRDefault="003307AD" w:rsidP="00A44538">
      <w:pPr>
        <w:pStyle w:val="Body1"/>
        <w:tabs>
          <w:tab w:val="left" w:pos="426"/>
        </w:tabs>
        <w:ind w:left="360"/>
        <w:jc w:val="both"/>
        <w:rPr>
          <w:rFonts w:ascii="Times New Roman" w:eastAsia="Helvetica" w:hAnsi="Times New Roman" w:cs="Times New Roman"/>
          <w:lang w:val="ru-RU"/>
        </w:rPr>
      </w:pPr>
      <w:r w:rsidRPr="00A44538">
        <w:rPr>
          <w:rFonts w:ascii="Times New Roman" w:eastAsia="Helvetica" w:hAnsi="Times New Roman" w:cs="Times New Roman"/>
          <w:lang w:val="ru-RU"/>
        </w:rPr>
        <w:t>Григ Э.</w:t>
      </w:r>
      <w:r w:rsidRPr="00A44538">
        <w:rPr>
          <w:rFonts w:ascii="Times New Roman" w:eastAsia="Helvetica" w:hAnsi="Times New Roman" w:cs="Times New Roman"/>
          <w:lang w:val="ru-RU"/>
        </w:rPr>
        <w:tab/>
        <w:t xml:space="preserve">Ор.65 №6 "Свадебный день в </w:t>
      </w:r>
      <w:proofErr w:type="spellStart"/>
      <w:r w:rsidRPr="00A44538">
        <w:rPr>
          <w:rFonts w:ascii="Times New Roman" w:eastAsia="Helvetica" w:hAnsi="Times New Roman" w:cs="Times New Roman"/>
          <w:lang w:val="ru-RU"/>
        </w:rPr>
        <w:t>Трольхаугене</w:t>
      </w:r>
      <w:proofErr w:type="spellEnd"/>
      <w:r w:rsidRPr="00A44538">
        <w:rPr>
          <w:rFonts w:ascii="Times New Roman" w:eastAsia="Helvetica" w:hAnsi="Times New Roman" w:cs="Times New Roman"/>
          <w:lang w:val="ru-RU"/>
        </w:rPr>
        <w:t>" в 4 руки</w:t>
      </w:r>
    </w:p>
    <w:p w:rsidR="003307AD" w:rsidRPr="00A44538" w:rsidRDefault="003307AD" w:rsidP="00A44538">
      <w:pPr>
        <w:pStyle w:val="Body1"/>
        <w:tabs>
          <w:tab w:val="left" w:pos="426"/>
        </w:tabs>
        <w:ind w:left="360"/>
        <w:jc w:val="both"/>
        <w:rPr>
          <w:rFonts w:ascii="Times New Roman" w:eastAsia="Helvetica" w:hAnsi="Times New Roman" w:cs="Times New Roman"/>
          <w:lang w:val="ru-RU"/>
        </w:rPr>
      </w:pPr>
      <w:proofErr w:type="spellStart"/>
      <w:r w:rsidRPr="00A44538">
        <w:rPr>
          <w:rFonts w:ascii="Times New Roman" w:eastAsia="Helvetica" w:hAnsi="Times New Roman" w:cs="Times New Roman"/>
          <w:lang w:val="ru-RU"/>
        </w:rPr>
        <w:t>Гурлит</w:t>
      </w:r>
      <w:proofErr w:type="spellEnd"/>
      <w:r w:rsidRPr="00A44538">
        <w:rPr>
          <w:rFonts w:ascii="Times New Roman" w:eastAsia="Helvetica" w:hAnsi="Times New Roman" w:cs="Times New Roman"/>
          <w:lang w:val="ru-RU"/>
        </w:rPr>
        <w:t xml:space="preserve"> К.</w:t>
      </w:r>
      <w:r w:rsidRPr="00A44538">
        <w:rPr>
          <w:rFonts w:ascii="Times New Roman" w:eastAsia="Helvetica" w:hAnsi="Times New Roman" w:cs="Times New Roman"/>
          <w:lang w:val="ru-RU"/>
        </w:rPr>
        <w:tab/>
        <w:t>Сонатина №2, Фа мажор, 1- я часть</w:t>
      </w:r>
    </w:p>
    <w:p w:rsidR="003307AD" w:rsidRPr="00A44538" w:rsidRDefault="003307AD" w:rsidP="00A955DC">
      <w:pPr>
        <w:pStyle w:val="Body1"/>
        <w:tabs>
          <w:tab w:val="left" w:pos="426"/>
        </w:tabs>
        <w:ind w:left="360"/>
        <w:jc w:val="both"/>
        <w:rPr>
          <w:rFonts w:ascii="Times New Roman" w:eastAsia="Helvetica" w:hAnsi="Times New Roman" w:cs="Times New Roman"/>
          <w:lang w:val="ru-RU"/>
        </w:rPr>
      </w:pPr>
      <w:proofErr w:type="spellStart"/>
      <w:r w:rsidRPr="00A44538">
        <w:rPr>
          <w:rFonts w:ascii="Times New Roman" w:eastAsia="Helvetica" w:hAnsi="Times New Roman" w:cs="Times New Roman"/>
          <w:lang w:val="ru-RU"/>
        </w:rPr>
        <w:t>Корелли</w:t>
      </w:r>
      <w:proofErr w:type="spellEnd"/>
      <w:r w:rsidRPr="00A44538">
        <w:rPr>
          <w:rFonts w:ascii="Times New Roman" w:eastAsia="Helvetica" w:hAnsi="Times New Roman" w:cs="Times New Roman"/>
          <w:lang w:val="ru-RU"/>
        </w:rPr>
        <w:t xml:space="preserve"> А.</w:t>
      </w:r>
      <w:r w:rsidRPr="00A44538">
        <w:rPr>
          <w:rFonts w:ascii="Times New Roman" w:eastAsia="Helvetica" w:hAnsi="Times New Roman" w:cs="Times New Roman"/>
          <w:lang w:val="ru-RU"/>
        </w:rPr>
        <w:tab/>
        <w:t>Соната № 2</w:t>
      </w:r>
      <w:r w:rsidR="00A955DC">
        <w:rPr>
          <w:rFonts w:ascii="Times New Roman" w:eastAsia="Helvetica" w:hAnsi="Times New Roman" w:cs="Times New Roman"/>
          <w:lang w:val="ru-RU"/>
        </w:rPr>
        <w:t xml:space="preserve"> для двух скрипок и фортепиано </w:t>
      </w:r>
      <w:r w:rsidRPr="00A44538">
        <w:rPr>
          <w:rFonts w:ascii="Times New Roman" w:eastAsia="Helvetica" w:hAnsi="Times New Roman" w:cs="Times New Roman"/>
          <w:lang w:val="ru-RU"/>
        </w:rPr>
        <w:t>(переложение Дубровина А.)</w:t>
      </w:r>
    </w:p>
    <w:p w:rsidR="003307AD" w:rsidRPr="00A44538" w:rsidRDefault="003307AD" w:rsidP="00A44538">
      <w:pPr>
        <w:pStyle w:val="Body1"/>
        <w:tabs>
          <w:tab w:val="left" w:pos="426"/>
        </w:tabs>
        <w:ind w:left="360"/>
        <w:jc w:val="both"/>
        <w:rPr>
          <w:rFonts w:ascii="Times New Roman" w:eastAsia="Helvetica" w:hAnsi="Times New Roman" w:cs="Times New Roman"/>
          <w:lang w:val="ru-RU"/>
        </w:rPr>
      </w:pPr>
      <w:r w:rsidRPr="00A44538">
        <w:rPr>
          <w:rFonts w:ascii="Times New Roman" w:eastAsia="Helvetica" w:hAnsi="Times New Roman" w:cs="Times New Roman"/>
          <w:lang w:val="ru-RU"/>
        </w:rPr>
        <w:t>Моцарт В.</w:t>
      </w:r>
      <w:r w:rsidRPr="00A44538">
        <w:rPr>
          <w:rFonts w:ascii="Times New Roman" w:eastAsia="Helvetica" w:hAnsi="Times New Roman" w:cs="Times New Roman"/>
          <w:lang w:val="ru-RU"/>
        </w:rPr>
        <w:tab/>
        <w:t>"Ария Фигаро"</w:t>
      </w:r>
    </w:p>
    <w:p w:rsidR="003307AD" w:rsidRPr="00A44538" w:rsidRDefault="003307AD" w:rsidP="00A955DC">
      <w:pPr>
        <w:pStyle w:val="Body1"/>
        <w:tabs>
          <w:tab w:val="left" w:pos="426"/>
        </w:tabs>
        <w:ind w:left="426"/>
        <w:jc w:val="both"/>
        <w:rPr>
          <w:rFonts w:ascii="Times New Roman" w:eastAsia="Helvetica" w:hAnsi="Times New Roman" w:cs="Times New Roman"/>
          <w:lang w:val="ru-RU"/>
        </w:rPr>
      </w:pPr>
      <w:r w:rsidRPr="00A44538">
        <w:rPr>
          <w:rFonts w:ascii="Times New Roman" w:eastAsia="Helvetica" w:hAnsi="Times New Roman" w:cs="Times New Roman"/>
          <w:lang w:val="ru-RU"/>
        </w:rPr>
        <w:t>Мусоргский М.</w:t>
      </w:r>
      <w:r w:rsidRPr="00A44538">
        <w:rPr>
          <w:rFonts w:ascii="Times New Roman" w:eastAsia="Helvetica" w:hAnsi="Times New Roman" w:cs="Times New Roman"/>
          <w:lang w:val="ru-RU"/>
        </w:rPr>
        <w:tab/>
        <w:t>"Гопак" из оперы "</w:t>
      </w:r>
      <w:proofErr w:type="spellStart"/>
      <w:r w:rsidRPr="00A44538">
        <w:rPr>
          <w:rFonts w:ascii="Times New Roman" w:eastAsia="Helvetica" w:hAnsi="Times New Roman" w:cs="Times New Roman"/>
          <w:lang w:val="ru-RU"/>
        </w:rPr>
        <w:t>Сорочинская</w:t>
      </w:r>
      <w:proofErr w:type="spellEnd"/>
      <w:r w:rsidRPr="00A44538">
        <w:rPr>
          <w:rFonts w:ascii="Times New Roman" w:eastAsia="Helvetica" w:hAnsi="Times New Roman" w:cs="Times New Roman"/>
          <w:lang w:val="ru-RU"/>
        </w:rPr>
        <w:t xml:space="preserve"> ярмарка"</w:t>
      </w:r>
    </w:p>
    <w:p w:rsidR="003307AD" w:rsidRPr="00A44538" w:rsidRDefault="003307AD" w:rsidP="00A955DC">
      <w:pPr>
        <w:pStyle w:val="Body1"/>
        <w:ind w:left="360"/>
        <w:jc w:val="both"/>
        <w:rPr>
          <w:rFonts w:ascii="Times New Roman" w:eastAsia="Helvetica" w:hAnsi="Times New Roman" w:cs="Times New Roman"/>
          <w:lang w:val="ru-RU"/>
        </w:rPr>
      </w:pPr>
      <w:r w:rsidRPr="00A44538">
        <w:rPr>
          <w:rFonts w:ascii="Times New Roman" w:eastAsia="Helvetica" w:hAnsi="Times New Roman" w:cs="Times New Roman"/>
          <w:lang w:val="ru-RU"/>
        </w:rPr>
        <w:t>Прокофьев С.</w:t>
      </w:r>
      <w:r w:rsidRPr="00A44538">
        <w:rPr>
          <w:rFonts w:ascii="Times New Roman" w:eastAsia="Helvetica" w:hAnsi="Times New Roman" w:cs="Times New Roman"/>
          <w:lang w:val="ru-RU"/>
        </w:rPr>
        <w:tab/>
        <w:t>Сцены и танцы</w:t>
      </w:r>
      <w:r w:rsidR="00A955DC">
        <w:rPr>
          <w:rFonts w:ascii="Times New Roman" w:eastAsia="Helvetica" w:hAnsi="Times New Roman" w:cs="Times New Roman"/>
          <w:lang w:val="ru-RU"/>
        </w:rPr>
        <w:t xml:space="preserve"> из балета " Ромео и Джульетта" </w:t>
      </w:r>
      <w:r w:rsidRPr="00A44538">
        <w:rPr>
          <w:rFonts w:ascii="Times New Roman" w:eastAsia="Helvetica" w:hAnsi="Times New Roman" w:cs="Times New Roman"/>
          <w:lang w:val="ru-RU"/>
        </w:rPr>
        <w:t>(облегченное пер</w:t>
      </w:r>
      <w:r w:rsidR="00A955DC">
        <w:rPr>
          <w:rFonts w:ascii="Times New Roman" w:eastAsia="Helvetica" w:hAnsi="Times New Roman" w:cs="Times New Roman"/>
          <w:lang w:val="ru-RU"/>
        </w:rPr>
        <w:t xml:space="preserve">еложение в 4 руки </w:t>
      </w:r>
      <w:proofErr w:type="spellStart"/>
      <w:r w:rsidR="00A955DC">
        <w:rPr>
          <w:rFonts w:ascii="Times New Roman" w:eastAsia="Helvetica" w:hAnsi="Times New Roman" w:cs="Times New Roman"/>
          <w:lang w:val="ru-RU"/>
        </w:rPr>
        <w:t>Автомьян</w:t>
      </w:r>
      <w:proofErr w:type="spellEnd"/>
      <w:r w:rsidR="00A955DC">
        <w:rPr>
          <w:rFonts w:ascii="Times New Roman" w:eastAsia="Helvetica" w:hAnsi="Times New Roman" w:cs="Times New Roman"/>
          <w:lang w:val="ru-RU"/>
        </w:rPr>
        <w:t xml:space="preserve"> А.; </w:t>
      </w:r>
      <w:r w:rsidRPr="00A44538">
        <w:rPr>
          <w:rFonts w:ascii="Times New Roman" w:eastAsia="Helvetica" w:hAnsi="Times New Roman" w:cs="Times New Roman"/>
          <w:lang w:val="ru-RU"/>
        </w:rPr>
        <w:t xml:space="preserve">ред. </w:t>
      </w:r>
      <w:proofErr w:type="spellStart"/>
      <w:r w:rsidRPr="00A44538">
        <w:rPr>
          <w:rFonts w:ascii="Times New Roman" w:eastAsia="Helvetica" w:hAnsi="Times New Roman" w:cs="Times New Roman"/>
          <w:lang w:val="ru-RU"/>
        </w:rPr>
        <w:t>Натансона</w:t>
      </w:r>
      <w:proofErr w:type="spellEnd"/>
      <w:r w:rsidRPr="00A44538">
        <w:rPr>
          <w:rFonts w:ascii="Times New Roman" w:eastAsia="Helvetica" w:hAnsi="Times New Roman" w:cs="Times New Roman"/>
          <w:lang w:val="ru-RU"/>
        </w:rPr>
        <w:t xml:space="preserve"> В.)</w:t>
      </w:r>
    </w:p>
    <w:p w:rsidR="003307AD" w:rsidRPr="00A44538" w:rsidRDefault="003307AD" w:rsidP="00A44538">
      <w:pPr>
        <w:pStyle w:val="Body1"/>
        <w:ind w:left="360"/>
        <w:jc w:val="both"/>
        <w:rPr>
          <w:rFonts w:ascii="Times New Roman" w:eastAsia="Helvetica" w:hAnsi="Times New Roman" w:cs="Times New Roman"/>
          <w:lang w:val="ru-RU"/>
        </w:rPr>
      </w:pPr>
      <w:r w:rsidRPr="00A44538">
        <w:rPr>
          <w:rFonts w:ascii="Times New Roman" w:eastAsia="Helvetica" w:hAnsi="Times New Roman" w:cs="Times New Roman"/>
          <w:lang w:val="ru-RU"/>
        </w:rPr>
        <w:t>Раков Н.</w:t>
      </w:r>
      <w:r w:rsidRPr="00A44538">
        <w:rPr>
          <w:rFonts w:ascii="Times New Roman" w:eastAsia="Helvetica" w:hAnsi="Times New Roman" w:cs="Times New Roman"/>
          <w:lang w:val="ru-RU"/>
        </w:rPr>
        <w:tab/>
        <w:t>"Радостный порыв"</w:t>
      </w:r>
    </w:p>
    <w:p w:rsidR="003307AD" w:rsidRPr="00A44538" w:rsidRDefault="003307AD" w:rsidP="00A955DC">
      <w:pPr>
        <w:pStyle w:val="Body1"/>
        <w:ind w:left="360"/>
        <w:jc w:val="both"/>
        <w:rPr>
          <w:rFonts w:ascii="Times New Roman" w:eastAsia="Helvetica" w:hAnsi="Times New Roman" w:cs="Times New Roman"/>
          <w:lang w:val="ru-RU"/>
        </w:rPr>
      </w:pPr>
      <w:r w:rsidRPr="00A44538">
        <w:rPr>
          <w:rFonts w:ascii="Times New Roman" w:eastAsia="Helvetica" w:hAnsi="Times New Roman" w:cs="Times New Roman"/>
          <w:lang w:val="ru-RU"/>
        </w:rPr>
        <w:t>Рахманинов С.</w:t>
      </w:r>
      <w:r w:rsidRPr="00A44538">
        <w:rPr>
          <w:rFonts w:ascii="Times New Roman" w:eastAsia="Helvetica" w:hAnsi="Times New Roman" w:cs="Times New Roman"/>
          <w:lang w:val="ru-RU"/>
        </w:rPr>
        <w:tab/>
        <w:t>Ор.1</w:t>
      </w:r>
      <w:r w:rsidR="00A955DC">
        <w:rPr>
          <w:rFonts w:ascii="Times New Roman" w:eastAsia="Helvetica" w:hAnsi="Times New Roman" w:cs="Times New Roman"/>
          <w:lang w:val="ru-RU"/>
        </w:rPr>
        <w:t xml:space="preserve">1 № 3 "Русская песня" в 4 руки, </w:t>
      </w:r>
      <w:r w:rsidRPr="00A44538">
        <w:rPr>
          <w:rFonts w:ascii="Times New Roman" w:eastAsia="Helvetica" w:hAnsi="Times New Roman" w:cs="Times New Roman"/>
          <w:lang w:val="ru-RU"/>
        </w:rPr>
        <w:t>ор.11 № 5 "Романс" в 4 руки</w:t>
      </w:r>
    </w:p>
    <w:p w:rsidR="003307AD" w:rsidRPr="00A44538" w:rsidRDefault="003307AD" w:rsidP="00A955DC">
      <w:pPr>
        <w:pStyle w:val="Body1"/>
        <w:ind w:left="360"/>
        <w:jc w:val="both"/>
        <w:rPr>
          <w:rFonts w:ascii="Times New Roman" w:eastAsia="Helvetica" w:hAnsi="Times New Roman" w:cs="Times New Roman"/>
          <w:lang w:val="ru-RU"/>
        </w:rPr>
      </w:pPr>
      <w:r w:rsidRPr="00A44538">
        <w:rPr>
          <w:rFonts w:ascii="Times New Roman" w:eastAsia="Helvetica" w:hAnsi="Times New Roman" w:cs="Times New Roman"/>
          <w:lang w:val="ru-RU"/>
        </w:rPr>
        <w:t>Рубин В.</w:t>
      </w:r>
      <w:r w:rsidRPr="00A44538">
        <w:rPr>
          <w:rFonts w:ascii="Times New Roman" w:eastAsia="Helvetica" w:hAnsi="Times New Roman" w:cs="Times New Roman"/>
          <w:lang w:val="ru-RU"/>
        </w:rPr>
        <w:tab/>
        <w:t>Вальс из оперы " Три толстя</w:t>
      </w:r>
      <w:r w:rsidR="00A955DC">
        <w:rPr>
          <w:rFonts w:ascii="Times New Roman" w:eastAsia="Helvetica" w:hAnsi="Times New Roman" w:cs="Times New Roman"/>
          <w:lang w:val="ru-RU"/>
        </w:rPr>
        <w:t xml:space="preserve">ка" </w:t>
      </w:r>
      <w:r w:rsidRPr="00A44538">
        <w:rPr>
          <w:rFonts w:ascii="Times New Roman" w:eastAsia="Helvetica" w:hAnsi="Times New Roman" w:cs="Times New Roman"/>
          <w:lang w:val="ru-RU"/>
        </w:rPr>
        <w:t xml:space="preserve">(переложение для 2- х ф-но </w:t>
      </w:r>
      <w:proofErr w:type="spellStart"/>
      <w:r w:rsidRPr="00A44538">
        <w:rPr>
          <w:rFonts w:ascii="Times New Roman" w:eastAsia="Helvetica" w:hAnsi="Times New Roman" w:cs="Times New Roman"/>
          <w:lang w:val="ru-RU"/>
        </w:rPr>
        <w:t>В.Пороцкого</w:t>
      </w:r>
      <w:proofErr w:type="spellEnd"/>
      <w:r w:rsidRPr="00A44538">
        <w:rPr>
          <w:rFonts w:ascii="Times New Roman" w:eastAsia="Helvetica" w:hAnsi="Times New Roman" w:cs="Times New Roman"/>
          <w:lang w:val="ru-RU"/>
        </w:rPr>
        <w:t>)</w:t>
      </w:r>
    </w:p>
    <w:p w:rsidR="003307AD" w:rsidRPr="00A44538" w:rsidRDefault="003307AD" w:rsidP="00A44538">
      <w:pPr>
        <w:pStyle w:val="Body1"/>
        <w:ind w:left="360"/>
        <w:jc w:val="both"/>
        <w:rPr>
          <w:rFonts w:ascii="Times New Roman" w:eastAsia="Helvetica" w:hAnsi="Times New Roman" w:cs="Times New Roman"/>
          <w:lang w:val="ru-RU"/>
        </w:rPr>
      </w:pPr>
      <w:r w:rsidRPr="00A44538">
        <w:rPr>
          <w:rFonts w:ascii="Times New Roman" w:eastAsia="Helvetica" w:hAnsi="Times New Roman" w:cs="Times New Roman"/>
          <w:lang w:val="ru-RU"/>
        </w:rPr>
        <w:t>Хачат</w:t>
      </w:r>
      <w:r w:rsidR="00440A8D" w:rsidRPr="00A44538">
        <w:rPr>
          <w:rFonts w:ascii="Times New Roman" w:eastAsia="Helvetica" w:hAnsi="Times New Roman" w:cs="Times New Roman"/>
          <w:lang w:val="ru-RU"/>
        </w:rPr>
        <w:t>урян К.</w:t>
      </w:r>
      <w:r w:rsidR="00440A8D" w:rsidRPr="00A44538">
        <w:rPr>
          <w:rFonts w:ascii="Times New Roman" w:eastAsia="Helvetica" w:hAnsi="Times New Roman" w:cs="Times New Roman"/>
          <w:lang w:val="ru-RU"/>
        </w:rPr>
        <w:tab/>
        <w:t>Галоп из балета "</w:t>
      </w:r>
      <w:proofErr w:type="spellStart"/>
      <w:r w:rsidRPr="00A44538">
        <w:rPr>
          <w:rFonts w:ascii="Times New Roman" w:eastAsia="Helvetica" w:hAnsi="Times New Roman" w:cs="Times New Roman"/>
          <w:lang w:val="ru-RU"/>
        </w:rPr>
        <w:t>Чиполлино</w:t>
      </w:r>
      <w:proofErr w:type="spellEnd"/>
      <w:r w:rsidRPr="00A44538">
        <w:rPr>
          <w:rFonts w:ascii="Times New Roman" w:eastAsia="Helvetica" w:hAnsi="Times New Roman" w:cs="Times New Roman"/>
          <w:lang w:val="ru-RU"/>
        </w:rPr>
        <w:t>"</w:t>
      </w:r>
    </w:p>
    <w:p w:rsidR="003307AD" w:rsidRPr="00A44538" w:rsidRDefault="003307AD" w:rsidP="00A44538">
      <w:pPr>
        <w:pStyle w:val="Body1"/>
        <w:ind w:left="360"/>
        <w:jc w:val="both"/>
        <w:rPr>
          <w:rFonts w:ascii="Times New Roman" w:eastAsia="Helvetica" w:hAnsi="Times New Roman" w:cs="Times New Roman"/>
          <w:lang w:val="ru-RU"/>
        </w:rPr>
      </w:pPr>
      <w:r w:rsidRPr="00A44538">
        <w:rPr>
          <w:rFonts w:ascii="Times New Roman" w:eastAsia="Helvetica" w:hAnsi="Times New Roman" w:cs="Times New Roman"/>
          <w:lang w:val="ru-RU"/>
        </w:rPr>
        <w:t>Чайковский П.</w:t>
      </w:r>
      <w:r w:rsidRPr="00A44538">
        <w:rPr>
          <w:rFonts w:ascii="Times New Roman" w:eastAsia="Helvetica" w:hAnsi="Times New Roman" w:cs="Times New Roman"/>
          <w:lang w:val="ru-RU"/>
        </w:rPr>
        <w:tab/>
        <w:t>"Танец Феи Драже" из бал</w:t>
      </w:r>
      <w:r w:rsidR="00440A8D" w:rsidRPr="00A44538">
        <w:rPr>
          <w:rFonts w:ascii="Times New Roman" w:eastAsia="Helvetica" w:hAnsi="Times New Roman" w:cs="Times New Roman"/>
          <w:lang w:val="ru-RU"/>
        </w:rPr>
        <w:t>ета "</w:t>
      </w:r>
      <w:r w:rsidRPr="00A44538">
        <w:rPr>
          <w:rFonts w:ascii="Times New Roman" w:eastAsia="Helvetica" w:hAnsi="Times New Roman" w:cs="Times New Roman"/>
          <w:lang w:val="ru-RU"/>
        </w:rPr>
        <w:t>Щелкунчик"</w:t>
      </w:r>
    </w:p>
    <w:p w:rsidR="003307AD" w:rsidRPr="00A44538" w:rsidRDefault="003307AD" w:rsidP="00A955DC">
      <w:pPr>
        <w:pStyle w:val="Body1"/>
        <w:ind w:left="360"/>
        <w:jc w:val="both"/>
        <w:rPr>
          <w:rFonts w:ascii="Times New Roman" w:eastAsia="Helvetica" w:hAnsi="Times New Roman" w:cs="Times New Roman"/>
          <w:lang w:val="ru-RU"/>
        </w:rPr>
      </w:pPr>
      <w:r w:rsidRPr="00A44538">
        <w:rPr>
          <w:rFonts w:ascii="Times New Roman" w:eastAsia="Helvetica" w:hAnsi="Times New Roman" w:cs="Times New Roman"/>
          <w:lang w:val="ru-RU"/>
        </w:rPr>
        <w:t xml:space="preserve">Шостакович </w:t>
      </w:r>
      <w:r w:rsidR="00221489" w:rsidRPr="00A44538">
        <w:rPr>
          <w:rFonts w:ascii="Times New Roman" w:eastAsia="Helvetica" w:hAnsi="Times New Roman" w:cs="Times New Roman"/>
          <w:lang w:val="ru-RU"/>
        </w:rPr>
        <w:t>Д.</w:t>
      </w:r>
      <w:r w:rsidR="00221489" w:rsidRPr="00A44538">
        <w:rPr>
          <w:rFonts w:ascii="Times New Roman" w:eastAsia="Helvetica" w:hAnsi="Times New Roman" w:cs="Times New Roman"/>
          <w:lang w:val="ru-RU"/>
        </w:rPr>
        <w:tab/>
        <w:t>Ор .87№15 Прелюдия Ре-</w:t>
      </w:r>
      <w:r w:rsidR="00A955DC">
        <w:rPr>
          <w:rFonts w:ascii="Times New Roman" w:eastAsia="Helvetica" w:hAnsi="Times New Roman" w:cs="Times New Roman"/>
          <w:lang w:val="ru-RU"/>
        </w:rPr>
        <w:t xml:space="preserve">бемоль мажор (обр. для 2 ф-но в 4 руки), </w:t>
      </w:r>
      <w:r w:rsidRPr="00A44538">
        <w:rPr>
          <w:rFonts w:ascii="Times New Roman" w:eastAsia="Helvetica" w:hAnsi="Times New Roman" w:cs="Times New Roman"/>
          <w:lang w:val="ru-RU"/>
        </w:rPr>
        <w:t>"Тарантелла " в 4 руки</w:t>
      </w:r>
    </w:p>
    <w:p w:rsidR="003307AD" w:rsidRPr="00A44538" w:rsidRDefault="003307AD" w:rsidP="00A44538">
      <w:pPr>
        <w:pStyle w:val="Body1"/>
        <w:ind w:left="360"/>
        <w:jc w:val="both"/>
        <w:rPr>
          <w:rFonts w:ascii="Times New Roman" w:eastAsia="Helvetica" w:hAnsi="Times New Roman" w:cs="Times New Roman"/>
          <w:lang w:val="ru-RU"/>
        </w:rPr>
      </w:pPr>
      <w:r w:rsidRPr="00A44538">
        <w:rPr>
          <w:rFonts w:ascii="Times New Roman" w:eastAsia="Helvetica" w:hAnsi="Times New Roman" w:cs="Times New Roman"/>
          <w:lang w:val="ru-RU"/>
        </w:rPr>
        <w:t>Шуберт Ф.</w:t>
      </w:r>
      <w:r w:rsidRPr="00A44538">
        <w:rPr>
          <w:rFonts w:ascii="Times New Roman" w:eastAsia="Helvetica" w:hAnsi="Times New Roman" w:cs="Times New Roman"/>
          <w:lang w:val="ru-RU"/>
        </w:rPr>
        <w:tab/>
        <w:t>"Героический марш"</w:t>
      </w:r>
    </w:p>
    <w:p w:rsidR="003307AD" w:rsidRPr="00A44538" w:rsidRDefault="003307AD" w:rsidP="00A44538">
      <w:pPr>
        <w:pStyle w:val="Body1"/>
        <w:ind w:left="360"/>
        <w:jc w:val="both"/>
        <w:rPr>
          <w:rFonts w:ascii="Times New Roman" w:eastAsia="Helvetica" w:hAnsi="Times New Roman" w:cs="Times New Roman"/>
          <w:lang w:val="ru-RU"/>
        </w:rPr>
      </w:pPr>
      <w:r w:rsidRPr="00A44538">
        <w:rPr>
          <w:rFonts w:ascii="Times New Roman" w:eastAsia="Helvetica" w:hAnsi="Times New Roman" w:cs="Times New Roman"/>
          <w:lang w:val="ru-RU"/>
        </w:rPr>
        <w:t>Штраус И.</w:t>
      </w:r>
      <w:r w:rsidRPr="00A44538">
        <w:rPr>
          <w:rFonts w:ascii="Times New Roman" w:eastAsia="Helvetica" w:hAnsi="Times New Roman" w:cs="Times New Roman"/>
          <w:lang w:val="ru-RU"/>
        </w:rPr>
        <w:tab/>
        <w:t>Полька "</w:t>
      </w:r>
      <w:proofErr w:type="spellStart"/>
      <w:r w:rsidRPr="00A44538">
        <w:rPr>
          <w:rFonts w:ascii="Times New Roman" w:eastAsia="Helvetica" w:hAnsi="Times New Roman" w:cs="Times New Roman"/>
          <w:lang w:val="ru-RU"/>
        </w:rPr>
        <w:t>Три</w:t>
      </w:r>
      <w:proofErr w:type="gramStart"/>
      <w:r w:rsidRPr="00A44538">
        <w:rPr>
          <w:rFonts w:ascii="Times New Roman" w:eastAsia="Helvetica" w:hAnsi="Times New Roman" w:cs="Times New Roman"/>
          <w:lang w:val="ru-RU"/>
        </w:rPr>
        <w:t>к</w:t>
      </w:r>
      <w:proofErr w:type="spellEnd"/>
      <w:r w:rsidRPr="00A44538">
        <w:rPr>
          <w:rFonts w:ascii="Times New Roman" w:eastAsia="Helvetica" w:hAnsi="Times New Roman" w:cs="Times New Roman"/>
          <w:lang w:val="ru-RU"/>
        </w:rPr>
        <w:t>-</w:t>
      </w:r>
      <w:proofErr w:type="gramEnd"/>
      <w:r w:rsidRPr="00A44538">
        <w:rPr>
          <w:rFonts w:ascii="Times New Roman" w:eastAsia="Helvetica" w:hAnsi="Times New Roman" w:cs="Times New Roman"/>
          <w:lang w:val="ru-RU"/>
        </w:rPr>
        <w:t xml:space="preserve"> трак"</w:t>
      </w:r>
    </w:p>
    <w:p w:rsidR="003307AD" w:rsidRPr="00A44538" w:rsidRDefault="003307AD" w:rsidP="00A44538">
      <w:pPr>
        <w:pStyle w:val="Body1"/>
        <w:ind w:left="360"/>
        <w:jc w:val="both"/>
        <w:rPr>
          <w:rFonts w:ascii="Times New Roman" w:eastAsia="Helvetica" w:hAnsi="Times New Roman" w:cs="Times New Roman"/>
          <w:lang w:val="ru-RU"/>
        </w:rPr>
      </w:pPr>
      <w:r w:rsidRPr="00A44538">
        <w:rPr>
          <w:rFonts w:ascii="Times New Roman" w:eastAsia="Helvetica" w:hAnsi="Times New Roman" w:cs="Times New Roman"/>
          <w:lang w:val="ru-RU"/>
        </w:rPr>
        <w:t>Щедрин Р.</w:t>
      </w:r>
      <w:r w:rsidRPr="00A44538">
        <w:rPr>
          <w:rFonts w:ascii="Times New Roman" w:eastAsia="Helvetica" w:hAnsi="Times New Roman" w:cs="Times New Roman"/>
          <w:lang w:val="ru-RU"/>
        </w:rPr>
        <w:tab/>
        <w:t>"Царь Горох"</w:t>
      </w:r>
    </w:p>
    <w:p w:rsidR="003307AD" w:rsidRPr="00A44538" w:rsidRDefault="003307AD" w:rsidP="00A44538">
      <w:pPr>
        <w:pStyle w:val="Body1"/>
        <w:ind w:firstLine="709"/>
        <w:jc w:val="both"/>
        <w:rPr>
          <w:rFonts w:ascii="Times New Roman" w:eastAsia="Helvetica" w:hAnsi="Times New Roman" w:cs="Times New Roman"/>
          <w:color w:val="00000A"/>
          <w:lang w:val="ru-RU"/>
        </w:rPr>
      </w:pPr>
      <w:r w:rsidRPr="00A44538">
        <w:rPr>
          <w:rFonts w:ascii="Times New Roman" w:eastAsia="Helvetica" w:hAnsi="Times New Roman" w:cs="Times New Roman"/>
          <w:color w:val="00000A"/>
          <w:lang w:val="ru-RU"/>
        </w:rPr>
        <w:t>Фортепианные концерты в переложении для 2-х фортепиано (см. репертуарные списки по классам в программе учебного предмета "Специальность и чтение с листа").</w:t>
      </w:r>
    </w:p>
    <w:p w:rsidR="003307AD" w:rsidRPr="00A44538" w:rsidRDefault="003307AD" w:rsidP="00A44538">
      <w:pPr>
        <w:pStyle w:val="Body1"/>
        <w:ind w:firstLine="360"/>
        <w:jc w:val="both"/>
        <w:rPr>
          <w:rFonts w:ascii="Times New Roman" w:eastAsia="Helvetica" w:hAnsi="Times New Roman" w:cs="Times New Roman"/>
          <w:b/>
          <w:lang w:val="ru-RU"/>
        </w:rPr>
      </w:pPr>
      <w:r w:rsidRPr="00A44538">
        <w:rPr>
          <w:rFonts w:ascii="Times New Roman" w:eastAsia="Helvetica" w:hAnsi="Times New Roman" w:cs="Times New Roman"/>
          <w:b/>
          <w:lang w:val="ru-RU"/>
        </w:rPr>
        <w:t>6 класс (3 год обучения)</w:t>
      </w:r>
    </w:p>
    <w:p w:rsidR="003307AD" w:rsidRPr="00A44538" w:rsidRDefault="003307AD" w:rsidP="00A44538">
      <w:pPr>
        <w:pStyle w:val="Body1"/>
        <w:ind w:firstLine="720"/>
        <w:jc w:val="both"/>
        <w:rPr>
          <w:rFonts w:ascii="Times New Roman" w:eastAsia="Helvetica" w:hAnsi="Times New Roman" w:cs="Times New Roman"/>
          <w:lang w:val="ru-RU"/>
        </w:rPr>
      </w:pPr>
      <w:r w:rsidRPr="00A44538">
        <w:rPr>
          <w:rFonts w:ascii="Times New Roman" w:eastAsia="Helvetica" w:hAnsi="Times New Roman" w:cs="Times New Roman"/>
          <w:lang w:val="ru-RU"/>
        </w:rPr>
        <w:t xml:space="preserve">Продолжение работы над навыками ансамблевой игры. Усложнение репертуара. Работа над звуковым балансом - правильным распределением звука между партиями и руками. Воспитание внимания к точному прочитыванию авторского текста. Продолжение развития музыкального мышления ученика. </w:t>
      </w:r>
    </w:p>
    <w:p w:rsidR="003307AD" w:rsidRPr="00A44538" w:rsidRDefault="003307AD" w:rsidP="00A44538">
      <w:pPr>
        <w:pStyle w:val="Body1"/>
        <w:ind w:firstLine="720"/>
        <w:jc w:val="both"/>
        <w:rPr>
          <w:rFonts w:ascii="Times New Roman" w:eastAsia="Helvetica" w:hAnsi="Times New Roman" w:cs="Times New Roman"/>
          <w:lang w:val="ru-RU"/>
        </w:rPr>
      </w:pPr>
      <w:r w:rsidRPr="00A44538">
        <w:rPr>
          <w:rFonts w:ascii="Times New Roman" w:eastAsia="Helvetica" w:hAnsi="Times New Roman" w:cs="Times New Roman"/>
          <w:lang w:val="ru-RU"/>
        </w:rPr>
        <w:t>В течение учебного года следует пройти 2-4 произведения (разного жанра, стиля и характера). В конце 2-го полугодия - зачет со свободной</w:t>
      </w:r>
      <w:r w:rsidR="00C902FD">
        <w:rPr>
          <w:rFonts w:ascii="Times New Roman" w:eastAsia="Helvetica" w:hAnsi="Times New Roman" w:cs="Times New Roman"/>
          <w:lang w:val="ru-RU"/>
        </w:rPr>
        <w:t xml:space="preserve"> </w:t>
      </w:r>
      <w:r w:rsidRPr="00A44538">
        <w:rPr>
          <w:rFonts w:ascii="Times New Roman" w:eastAsia="Helvetica" w:hAnsi="Times New Roman" w:cs="Times New Roman"/>
          <w:lang w:val="ru-RU"/>
        </w:rPr>
        <w:t>программой.</w:t>
      </w:r>
    </w:p>
    <w:p w:rsidR="003307AD" w:rsidRPr="00A44538" w:rsidRDefault="003307AD" w:rsidP="00A44538">
      <w:pPr>
        <w:pStyle w:val="Body1"/>
        <w:jc w:val="both"/>
        <w:rPr>
          <w:rFonts w:ascii="Times New Roman" w:eastAsia="Helvetica" w:hAnsi="Times New Roman" w:cs="Times New Roman"/>
          <w:b/>
          <w:lang w:val="ru-RU"/>
        </w:rPr>
      </w:pPr>
      <w:r w:rsidRPr="00A44538">
        <w:rPr>
          <w:rFonts w:ascii="Times New Roman" w:eastAsia="Helvetica" w:hAnsi="Times New Roman" w:cs="Times New Roman"/>
          <w:b/>
          <w:lang w:val="ru-RU"/>
        </w:rPr>
        <w:t>Примерный рекомендуемый репертуарный список:</w:t>
      </w:r>
    </w:p>
    <w:p w:rsidR="003307AD" w:rsidRPr="00A44538" w:rsidRDefault="003307AD" w:rsidP="00A44538">
      <w:pPr>
        <w:pStyle w:val="Body1"/>
        <w:ind w:left="360"/>
        <w:jc w:val="both"/>
        <w:rPr>
          <w:rFonts w:ascii="Times New Roman" w:eastAsia="Helvetica" w:hAnsi="Times New Roman" w:cs="Times New Roman"/>
          <w:lang w:val="ru-RU"/>
        </w:rPr>
      </w:pPr>
      <w:r w:rsidRPr="00A44538">
        <w:rPr>
          <w:rFonts w:ascii="Times New Roman" w:eastAsia="Helvetica" w:hAnsi="Times New Roman" w:cs="Times New Roman"/>
          <w:lang w:val="ru-RU"/>
        </w:rPr>
        <w:t>Брамс И.</w:t>
      </w:r>
      <w:r w:rsidRPr="00A44538">
        <w:rPr>
          <w:rFonts w:ascii="Times New Roman" w:eastAsia="Helvetica" w:hAnsi="Times New Roman" w:cs="Times New Roman"/>
          <w:lang w:val="ru-RU"/>
        </w:rPr>
        <w:tab/>
        <w:t>"Венгерские</w:t>
      </w:r>
      <w:r w:rsidR="008362E8">
        <w:rPr>
          <w:rFonts w:ascii="Times New Roman" w:eastAsia="Helvetica" w:hAnsi="Times New Roman" w:cs="Times New Roman"/>
          <w:lang w:val="ru-RU"/>
        </w:rPr>
        <w:t xml:space="preserve"> </w:t>
      </w:r>
      <w:r w:rsidRPr="00A44538">
        <w:rPr>
          <w:rFonts w:ascii="Times New Roman" w:eastAsia="Helvetica" w:hAnsi="Times New Roman" w:cs="Times New Roman"/>
          <w:lang w:val="ru-RU"/>
        </w:rPr>
        <w:t>танцы " для фортепиано в 4 руки</w:t>
      </w:r>
    </w:p>
    <w:p w:rsidR="003307AD" w:rsidRPr="00A44538" w:rsidRDefault="003307AD" w:rsidP="00A44538">
      <w:pPr>
        <w:pStyle w:val="Body1"/>
        <w:ind w:left="360"/>
        <w:jc w:val="both"/>
        <w:rPr>
          <w:rFonts w:ascii="Times New Roman" w:eastAsia="Helvetica" w:hAnsi="Times New Roman" w:cs="Times New Roman"/>
          <w:lang w:val="ru-RU"/>
        </w:rPr>
      </w:pPr>
      <w:r w:rsidRPr="00A44538">
        <w:rPr>
          <w:rFonts w:ascii="Times New Roman" w:eastAsia="Helvetica" w:hAnsi="Times New Roman" w:cs="Times New Roman"/>
          <w:lang w:val="ru-RU"/>
        </w:rPr>
        <w:t>Вебер К.</w:t>
      </w:r>
      <w:r w:rsidRPr="00A44538">
        <w:rPr>
          <w:rFonts w:ascii="Times New Roman" w:eastAsia="Helvetica" w:hAnsi="Times New Roman" w:cs="Times New Roman"/>
          <w:lang w:val="ru-RU"/>
        </w:rPr>
        <w:tab/>
        <w:t>Ор.60 № 8Рондо для фортепиано в 4 руки</w:t>
      </w:r>
    </w:p>
    <w:p w:rsidR="003307AD" w:rsidRPr="00A44538" w:rsidRDefault="003307AD" w:rsidP="00A44538">
      <w:pPr>
        <w:pStyle w:val="Body1"/>
        <w:ind w:left="360"/>
        <w:jc w:val="both"/>
        <w:rPr>
          <w:rFonts w:ascii="Times New Roman" w:eastAsia="Helvetica" w:hAnsi="Times New Roman" w:cs="Times New Roman"/>
          <w:lang w:val="ru-RU"/>
        </w:rPr>
      </w:pPr>
      <w:r w:rsidRPr="00A44538">
        <w:rPr>
          <w:rFonts w:ascii="Times New Roman" w:eastAsia="Helvetica" w:hAnsi="Times New Roman" w:cs="Times New Roman"/>
          <w:lang w:val="ru-RU"/>
        </w:rPr>
        <w:t>Гайдн Й.</w:t>
      </w:r>
      <w:r w:rsidRPr="00A44538">
        <w:rPr>
          <w:rFonts w:ascii="Times New Roman" w:eastAsia="Helvetica" w:hAnsi="Times New Roman" w:cs="Times New Roman"/>
          <w:lang w:val="ru-RU"/>
        </w:rPr>
        <w:tab/>
        <w:t>"Учитель и ученик" - вариации для ф-но в 4 руки</w:t>
      </w:r>
    </w:p>
    <w:p w:rsidR="003307AD" w:rsidRPr="00A44538" w:rsidRDefault="003307AD" w:rsidP="00A955DC">
      <w:pPr>
        <w:pStyle w:val="Body1"/>
        <w:ind w:left="360" w:right="-427"/>
        <w:jc w:val="both"/>
        <w:rPr>
          <w:rFonts w:ascii="Times New Roman" w:eastAsia="Helvetica" w:hAnsi="Times New Roman" w:cs="Times New Roman"/>
          <w:lang w:val="ru-RU"/>
        </w:rPr>
      </w:pPr>
      <w:r w:rsidRPr="00A44538">
        <w:rPr>
          <w:rFonts w:ascii="Times New Roman" w:eastAsia="Helvetica" w:hAnsi="Times New Roman" w:cs="Times New Roman"/>
          <w:lang w:val="ru-RU"/>
        </w:rPr>
        <w:t>Глиэр Р.</w:t>
      </w:r>
      <w:r w:rsidRPr="00A44538">
        <w:rPr>
          <w:rFonts w:ascii="Times New Roman" w:eastAsia="Helvetica" w:hAnsi="Times New Roman" w:cs="Times New Roman"/>
          <w:lang w:val="ru-RU"/>
        </w:rPr>
        <w:tab/>
        <w:t>"Фениксы" из балета " Кра</w:t>
      </w:r>
      <w:r w:rsidR="00A955DC">
        <w:rPr>
          <w:rFonts w:ascii="Times New Roman" w:eastAsia="Helvetica" w:hAnsi="Times New Roman" w:cs="Times New Roman"/>
          <w:lang w:val="ru-RU"/>
        </w:rPr>
        <w:t xml:space="preserve">сный цветок" для 2- х ф-но в 4 </w:t>
      </w:r>
      <w:r w:rsidRPr="00A44538">
        <w:rPr>
          <w:rFonts w:ascii="Times New Roman" w:eastAsia="Helvetica" w:hAnsi="Times New Roman" w:cs="Times New Roman"/>
          <w:lang w:val="ru-RU"/>
        </w:rPr>
        <w:t>руки</w:t>
      </w:r>
    </w:p>
    <w:p w:rsidR="003307AD" w:rsidRPr="00A44538" w:rsidRDefault="00440A8D" w:rsidP="00A44538">
      <w:pPr>
        <w:pStyle w:val="Body1"/>
        <w:ind w:left="360"/>
        <w:jc w:val="both"/>
        <w:rPr>
          <w:rFonts w:ascii="Times New Roman" w:eastAsia="Helvetica" w:hAnsi="Times New Roman" w:cs="Times New Roman"/>
          <w:color w:val="00000A"/>
          <w:lang w:val="ru-RU"/>
        </w:rPr>
      </w:pPr>
      <w:r w:rsidRPr="00A44538">
        <w:rPr>
          <w:rFonts w:ascii="Times New Roman" w:eastAsia="Helvetica" w:hAnsi="Times New Roman" w:cs="Times New Roman"/>
          <w:lang w:val="ru-RU"/>
        </w:rPr>
        <w:t>Григ Э.</w:t>
      </w:r>
      <w:r w:rsidRPr="00A44538">
        <w:rPr>
          <w:rFonts w:ascii="Times New Roman" w:eastAsia="Helvetica" w:hAnsi="Times New Roman" w:cs="Times New Roman"/>
          <w:lang w:val="ru-RU"/>
        </w:rPr>
        <w:tab/>
        <w:t>Сюита "</w:t>
      </w:r>
      <w:r w:rsidR="003307AD" w:rsidRPr="00A44538">
        <w:rPr>
          <w:rFonts w:ascii="Times New Roman" w:eastAsia="Helvetica" w:hAnsi="Times New Roman" w:cs="Times New Roman"/>
          <w:lang w:val="ru-RU"/>
        </w:rPr>
        <w:t xml:space="preserve">Пер </w:t>
      </w:r>
      <w:proofErr w:type="spellStart"/>
      <w:r w:rsidR="003307AD" w:rsidRPr="00A44538">
        <w:rPr>
          <w:rFonts w:ascii="Times New Roman" w:eastAsia="Helvetica" w:hAnsi="Times New Roman" w:cs="Times New Roman"/>
          <w:lang w:val="ru-RU"/>
        </w:rPr>
        <w:t>Гюнт</w:t>
      </w:r>
      <w:proofErr w:type="spellEnd"/>
      <w:r w:rsidR="003307AD" w:rsidRPr="00A44538">
        <w:rPr>
          <w:rFonts w:ascii="Times New Roman" w:eastAsia="Helvetica" w:hAnsi="Times New Roman" w:cs="Times New Roman"/>
          <w:lang w:val="ru-RU"/>
        </w:rPr>
        <w:t xml:space="preserve">" в 4 руки </w:t>
      </w:r>
      <w:r w:rsidR="003307AD" w:rsidRPr="00A44538">
        <w:rPr>
          <w:rFonts w:ascii="Times New Roman" w:eastAsia="Helvetica" w:hAnsi="Times New Roman" w:cs="Times New Roman"/>
          <w:color w:val="00000A"/>
          <w:lang w:val="ru-RU"/>
        </w:rPr>
        <w:t>(по выбору)</w:t>
      </w:r>
    </w:p>
    <w:p w:rsidR="003307AD" w:rsidRPr="00A44538" w:rsidRDefault="003307AD" w:rsidP="00A44538">
      <w:pPr>
        <w:pStyle w:val="Body1"/>
        <w:ind w:left="360"/>
        <w:jc w:val="both"/>
        <w:rPr>
          <w:rFonts w:ascii="Times New Roman" w:eastAsia="Helvetica" w:hAnsi="Times New Roman" w:cs="Times New Roman"/>
          <w:lang w:val="ru-RU"/>
        </w:rPr>
      </w:pPr>
      <w:r w:rsidRPr="00A44538">
        <w:rPr>
          <w:rFonts w:ascii="Times New Roman" w:eastAsia="Helvetica" w:hAnsi="Times New Roman" w:cs="Times New Roman"/>
          <w:lang w:val="ru-RU"/>
        </w:rPr>
        <w:t>Дунаевский И.</w:t>
      </w:r>
      <w:r w:rsidRPr="00A44538">
        <w:rPr>
          <w:rFonts w:ascii="Times New Roman" w:eastAsia="Helvetica" w:hAnsi="Times New Roman" w:cs="Times New Roman"/>
          <w:lang w:val="ru-RU"/>
        </w:rPr>
        <w:tab/>
        <w:t xml:space="preserve">Полька </w:t>
      </w:r>
      <w:proofErr w:type="gramStart"/>
      <w:r w:rsidRPr="00A44538">
        <w:rPr>
          <w:rFonts w:ascii="Times New Roman" w:eastAsia="Helvetica" w:hAnsi="Times New Roman" w:cs="Times New Roman"/>
          <w:lang w:val="ru-RU"/>
        </w:rPr>
        <w:t>из</w:t>
      </w:r>
      <w:proofErr w:type="gramEnd"/>
      <w:r w:rsidRPr="00A44538">
        <w:rPr>
          <w:rFonts w:ascii="Times New Roman" w:eastAsia="Helvetica" w:hAnsi="Times New Roman" w:cs="Times New Roman"/>
          <w:lang w:val="ru-RU"/>
        </w:rPr>
        <w:t xml:space="preserve"> к/ф "Кубанские казаки"</w:t>
      </w:r>
    </w:p>
    <w:p w:rsidR="003307AD" w:rsidRPr="00A44538" w:rsidRDefault="003307AD" w:rsidP="00A955DC">
      <w:pPr>
        <w:pStyle w:val="Body1"/>
        <w:ind w:left="360"/>
        <w:jc w:val="both"/>
        <w:rPr>
          <w:rFonts w:ascii="Times New Roman" w:eastAsia="Helvetica" w:hAnsi="Times New Roman" w:cs="Times New Roman"/>
          <w:lang w:val="ru-RU"/>
        </w:rPr>
      </w:pPr>
      <w:proofErr w:type="spellStart"/>
      <w:r w:rsidRPr="00A44538">
        <w:rPr>
          <w:rFonts w:ascii="Times New Roman" w:eastAsia="Helvetica" w:hAnsi="Times New Roman" w:cs="Times New Roman"/>
          <w:lang w:val="ru-RU"/>
        </w:rPr>
        <w:t>Казенин</w:t>
      </w:r>
      <w:proofErr w:type="spellEnd"/>
      <w:r w:rsidRPr="00A44538">
        <w:rPr>
          <w:rFonts w:ascii="Times New Roman" w:eastAsia="Helvetica" w:hAnsi="Times New Roman" w:cs="Times New Roman"/>
          <w:lang w:val="ru-RU"/>
        </w:rPr>
        <w:t xml:space="preserve"> В.</w:t>
      </w:r>
      <w:r w:rsidR="00A955DC">
        <w:rPr>
          <w:rFonts w:ascii="Times New Roman" w:eastAsia="Helvetica" w:hAnsi="Times New Roman" w:cs="Times New Roman"/>
          <w:lang w:val="ru-RU"/>
        </w:rPr>
        <w:tab/>
        <w:t xml:space="preserve">"Наталья Николаевна" из сюиты </w:t>
      </w:r>
      <w:r w:rsidRPr="00A44538">
        <w:rPr>
          <w:rFonts w:ascii="Times New Roman" w:eastAsia="Helvetica" w:hAnsi="Times New Roman" w:cs="Times New Roman"/>
          <w:lang w:val="ru-RU"/>
        </w:rPr>
        <w:t>"А.С.Пушкин. Страницы жизни"</w:t>
      </w:r>
    </w:p>
    <w:p w:rsidR="003307AD" w:rsidRPr="00A44538" w:rsidRDefault="003307AD" w:rsidP="00A44538">
      <w:pPr>
        <w:pStyle w:val="Body1"/>
        <w:ind w:left="360"/>
        <w:jc w:val="both"/>
        <w:rPr>
          <w:rFonts w:ascii="Times New Roman" w:eastAsia="Helvetica" w:hAnsi="Times New Roman" w:cs="Times New Roman"/>
          <w:lang w:val="ru-RU"/>
        </w:rPr>
      </w:pPr>
      <w:proofErr w:type="spellStart"/>
      <w:r w:rsidRPr="00A44538">
        <w:rPr>
          <w:rFonts w:ascii="Times New Roman" w:eastAsia="Helvetica" w:hAnsi="Times New Roman" w:cs="Times New Roman"/>
          <w:lang w:val="ru-RU"/>
        </w:rPr>
        <w:t>Коровицын</w:t>
      </w:r>
      <w:proofErr w:type="spellEnd"/>
      <w:r w:rsidRPr="00A44538">
        <w:rPr>
          <w:rFonts w:ascii="Times New Roman" w:eastAsia="Helvetica" w:hAnsi="Times New Roman" w:cs="Times New Roman"/>
          <w:lang w:val="ru-RU"/>
        </w:rPr>
        <w:t xml:space="preserve"> В.</w:t>
      </w:r>
      <w:r w:rsidRPr="00A44538">
        <w:rPr>
          <w:rFonts w:ascii="Times New Roman" w:eastAsia="Helvetica" w:hAnsi="Times New Roman" w:cs="Times New Roman"/>
          <w:lang w:val="ru-RU"/>
        </w:rPr>
        <w:tab/>
        <w:t>"Куклы сеньора Карабаса"</w:t>
      </w:r>
    </w:p>
    <w:p w:rsidR="003307AD" w:rsidRPr="00A44538" w:rsidRDefault="003307AD" w:rsidP="00A44538">
      <w:pPr>
        <w:pStyle w:val="Body1"/>
        <w:ind w:left="360"/>
        <w:jc w:val="both"/>
        <w:rPr>
          <w:rFonts w:ascii="Times New Roman" w:eastAsia="Helvetica" w:hAnsi="Times New Roman" w:cs="Times New Roman"/>
          <w:lang w:val="ru-RU"/>
        </w:rPr>
      </w:pPr>
      <w:r w:rsidRPr="00A44538">
        <w:rPr>
          <w:rFonts w:ascii="Times New Roman" w:eastAsia="Helvetica" w:hAnsi="Times New Roman" w:cs="Times New Roman"/>
          <w:lang w:val="ru-RU"/>
        </w:rPr>
        <w:t>Новиков А.</w:t>
      </w:r>
      <w:r w:rsidRPr="00A44538">
        <w:rPr>
          <w:rFonts w:ascii="Times New Roman" w:eastAsia="Helvetica" w:hAnsi="Times New Roman" w:cs="Times New Roman"/>
          <w:lang w:val="ru-RU"/>
        </w:rPr>
        <w:tab/>
        <w:t>"Дороги"</w:t>
      </w:r>
    </w:p>
    <w:p w:rsidR="003307AD" w:rsidRPr="00A44538" w:rsidRDefault="003307AD" w:rsidP="00A44538">
      <w:pPr>
        <w:pStyle w:val="Body1"/>
        <w:ind w:left="360"/>
        <w:jc w:val="both"/>
        <w:rPr>
          <w:rFonts w:ascii="Times New Roman" w:eastAsia="Helvetica" w:hAnsi="Times New Roman" w:cs="Times New Roman"/>
          <w:lang w:val="ru-RU"/>
        </w:rPr>
      </w:pPr>
      <w:r w:rsidRPr="00A44538">
        <w:rPr>
          <w:rFonts w:ascii="Times New Roman" w:eastAsia="Helvetica" w:hAnsi="Times New Roman" w:cs="Times New Roman"/>
          <w:lang w:val="ru-RU"/>
        </w:rPr>
        <w:t>П</w:t>
      </w:r>
      <w:r w:rsidR="00440A8D" w:rsidRPr="00A44538">
        <w:rPr>
          <w:rFonts w:ascii="Times New Roman" w:eastAsia="Helvetica" w:hAnsi="Times New Roman" w:cs="Times New Roman"/>
          <w:lang w:val="ru-RU"/>
        </w:rPr>
        <w:t>рокофьев С.</w:t>
      </w:r>
      <w:r w:rsidR="00440A8D" w:rsidRPr="00A44538">
        <w:rPr>
          <w:rFonts w:ascii="Times New Roman" w:eastAsia="Helvetica" w:hAnsi="Times New Roman" w:cs="Times New Roman"/>
          <w:lang w:val="ru-RU"/>
        </w:rPr>
        <w:tab/>
        <w:t>Марш из оперы "</w:t>
      </w:r>
      <w:r w:rsidRPr="00A44538">
        <w:rPr>
          <w:rFonts w:ascii="Times New Roman" w:eastAsia="Helvetica" w:hAnsi="Times New Roman" w:cs="Times New Roman"/>
          <w:lang w:val="ru-RU"/>
        </w:rPr>
        <w:t>Любовь к трем апельсинам" в 4 руки</w:t>
      </w:r>
    </w:p>
    <w:p w:rsidR="003307AD" w:rsidRPr="00A44538" w:rsidRDefault="003307AD" w:rsidP="00A955DC">
      <w:pPr>
        <w:pStyle w:val="Body1"/>
        <w:ind w:left="360"/>
        <w:jc w:val="both"/>
        <w:rPr>
          <w:rFonts w:ascii="Times New Roman" w:eastAsia="Helvetica" w:hAnsi="Times New Roman" w:cs="Times New Roman"/>
          <w:lang w:val="ru-RU"/>
        </w:rPr>
      </w:pPr>
      <w:r w:rsidRPr="00A44538">
        <w:rPr>
          <w:rFonts w:ascii="Times New Roman" w:eastAsia="Helvetica" w:hAnsi="Times New Roman" w:cs="Times New Roman"/>
          <w:lang w:val="ru-RU"/>
        </w:rPr>
        <w:t>Прокофьев С.</w:t>
      </w:r>
      <w:r w:rsidRPr="00A44538">
        <w:rPr>
          <w:rFonts w:ascii="Times New Roman" w:eastAsia="Helvetica" w:hAnsi="Times New Roman" w:cs="Times New Roman"/>
          <w:lang w:val="ru-RU"/>
        </w:rPr>
        <w:tab/>
        <w:t>"</w:t>
      </w:r>
      <w:proofErr w:type="spellStart"/>
      <w:r w:rsidRPr="00A44538">
        <w:rPr>
          <w:rFonts w:ascii="Times New Roman" w:eastAsia="Helvetica" w:hAnsi="Times New Roman" w:cs="Times New Roman"/>
          <w:lang w:val="ru-RU"/>
        </w:rPr>
        <w:t>Монтекки</w:t>
      </w:r>
      <w:proofErr w:type="spellEnd"/>
      <w:r w:rsidRPr="00A44538">
        <w:rPr>
          <w:rFonts w:ascii="Times New Roman" w:eastAsia="Helvetica" w:hAnsi="Times New Roman" w:cs="Times New Roman"/>
          <w:lang w:val="ru-RU"/>
        </w:rPr>
        <w:t xml:space="preserve"> и </w:t>
      </w:r>
      <w:proofErr w:type="spellStart"/>
      <w:r w:rsidR="00A955DC">
        <w:rPr>
          <w:rFonts w:ascii="Times New Roman" w:eastAsia="Helvetica" w:hAnsi="Times New Roman" w:cs="Times New Roman"/>
          <w:lang w:val="ru-RU"/>
        </w:rPr>
        <w:t>Капулетти</w:t>
      </w:r>
      <w:proofErr w:type="spellEnd"/>
      <w:r w:rsidR="00A955DC">
        <w:rPr>
          <w:rFonts w:ascii="Times New Roman" w:eastAsia="Helvetica" w:hAnsi="Times New Roman" w:cs="Times New Roman"/>
          <w:lang w:val="ru-RU"/>
        </w:rPr>
        <w:t>" из балета " Ромео и</w:t>
      </w:r>
      <w:r w:rsidR="008362E8">
        <w:rPr>
          <w:rFonts w:ascii="Times New Roman" w:eastAsia="Helvetica" w:hAnsi="Times New Roman" w:cs="Times New Roman"/>
          <w:lang w:val="ru-RU"/>
        </w:rPr>
        <w:t xml:space="preserve"> </w:t>
      </w:r>
      <w:r w:rsidRPr="00A44538">
        <w:rPr>
          <w:rFonts w:ascii="Times New Roman" w:eastAsia="Helvetica" w:hAnsi="Times New Roman" w:cs="Times New Roman"/>
          <w:lang w:val="ru-RU"/>
        </w:rPr>
        <w:t xml:space="preserve">Джульетта" </w:t>
      </w:r>
    </w:p>
    <w:p w:rsidR="003307AD" w:rsidRPr="00A44538" w:rsidRDefault="003307AD" w:rsidP="00A44538">
      <w:pPr>
        <w:pStyle w:val="Body1"/>
        <w:ind w:left="360"/>
        <w:jc w:val="both"/>
        <w:rPr>
          <w:rFonts w:ascii="Times New Roman" w:eastAsia="Helvetica" w:hAnsi="Times New Roman" w:cs="Times New Roman"/>
          <w:color w:val="00000A"/>
          <w:lang w:val="ru-RU"/>
        </w:rPr>
      </w:pPr>
      <w:r w:rsidRPr="00A44538">
        <w:rPr>
          <w:rFonts w:ascii="Times New Roman" w:eastAsia="Helvetica" w:hAnsi="Times New Roman" w:cs="Times New Roman"/>
          <w:lang w:val="ru-RU"/>
        </w:rPr>
        <w:t>Равель М.</w:t>
      </w:r>
      <w:r w:rsidRPr="00A44538">
        <w:rPr>
          <w:rFonts w:ascii="Times New Roman" w:eastAsia="Helvetica" w:hAnsi="Times New Roman" w:cs="Times New Roman"/>
          <w:lang w:val="ru-RU"/>
        </w:rPr>
        <w:tab/>
        <w:t xml:space="preserve">"Моя матушка гусыня" </w:t>
      </w:r>
      <w:r w:rsidRPr="00A44538">
        <w:rPr>
          <w:rFonts w:ascii="Times New Roman" w:eastAsia="Helvetica" w:hAnsi="Times New Roman" w:cs="Times New Roman"/>
          <w:color w:val="00000A"/>
          <w:lang w:val="ru-RU"/>
        </w:rPr>
        <w:t>(по выбору)</w:t>
      </w:r>
    </w:p>
    <w:p w:rsidR="003307AD" w:rsidRPr="00A44538" w:rsidRDefault="003307AD" w:rsidP="00A955DC">
      <w:pPr>
        <w:pStyle w:val="Body1"/>
        <w:ind w:left="360"/>
        <w:jc w:val="both"/>
        <w:rPr>
          <w:rFonts w:ascii="Times New Roman" w:eastAsia="Helvetica" w:hAnsi="Times New Roman" w:cs="Times New Roman"/>
          <w:lang w:val="ru-RU"/>
        </w:rPr>
      </w:pPr>
      <w:r w:rsidRPr="00A44538">
        <w:rPr>
          <w:rFonts w:ascii="Times New Roman" w:eastAsia="Helvetica" w:hAnsi="Times New Roman" w:cs="Times New Roman"/>
          <w:lang w:val="ru-RU"/>
        </w:rPr>
        <w:lastRenderedPageBreak/>
        <w:t>Свиридов Г.</w:t>
      </w:r>
      <w:r w:rsidRPr="00A44538">
        <w:rPr>
          <w:rFonts w:ascii="Times New Roman" w:eastAsia="Helvetica" w:hAnsi="Times New Roman" w:cs="Times New Roman"/>
          <w:lang w:val="ru-RU"/>
        </w:rPr>
        <w:tab/>
        <w:t>"Военный марш</w:t>
      </w:r>
      <w:r w:rsidR="00A955DC">
        <w:rPr>
          <w:rFonts w:ascii="Times New Roman" w:eastAsia="Helvetica" w:hAnsi="Times New Roman" w:cs="Times New Roman"/>
          <w:lang w:val="ru-RU"/>
        </w:rPr>
        <w:t xml:space="preserve">" из музыкальных иллюстраций </w:t>
      </w:r>
      <w:proofErr w:type="spellStart"/>
      <w:r w:rsidR="00A955DC">
        <w:rPr>
          <w:rFonts w:ascii="Times New Roman" w:eastAsia="Helvetica" w:hAnsi="Times New Roman" w:cs="Times New Roman"/>
          <w:lang w:val="ru-RU"/>
        </w:rPr>
        <w:t>к</w:t>
      </w:r>
      <w:r w:rsidRPr="00A44538">
        <w:rPr>
          <w:rFonts w:ascii="Times New Roman" w:eastAsia="Helvetica" w:hAnsi="Times New Roman" w:cs="Times New Roman"/>
          <w:lang w:val="ru-RU"/>
        </w:rPr>
        <w:t>повести</w:t>
      </w:r>
      <w:proofErr w:type="spellEnd"/>
      <w:r w:rsidRPr="00A44538">
        <w:rPr>
          <w:rFonts w:ascii="Times New Roman" w:eastAsia="Helvetica" w:hAnsi="Times New Roman" w:cs="Times New Roman"/>
          <w:lang w:val="ru-RU"/>
        </w:rPr>
        <w:t xml:space="preserve"> </w:t>
      </w:r>
      <w:proofErr w:type="spellStart"/>
      <w:r w:rsidRPr="00A44538">
        <w:rPr>
          <w:rFonts w:ascii="Times New Roman" w:eastAsia="Helvetica" w:hAnsi="Times New Roman" w:cs="Times New Roman"/>
          <w:lang w:val="ru-RU"/>
        </w:rPr>
        <w:t>А.Пушкина</w:t>
      </w:r>
      <w:proofErr w:type="spellEnd"/>
      <w:r w:rsidRPr="00A44538">
        <w:rPr>
          <w:rFonts w:ascii="Times New Roman" w:eastAsia="Helvetica" w:hAnsi="Times New Roman" w:cs="Times New Roman"/>
          <w:lang w:val="ru-RU"/>
        </w:rPr>
        <w:t xml:space="preserve"> "Метель"</w:t>
      </w:r>
    </w:p>
    <w:p w:rsidR="003307AD" w:rsidRPr="00A44538" w:rsidRDefault="003307AD" w:rsidP="00A44538">
      <w:pPr>
        <w:pStyle w:val="Body1"/>
        <w:ind w:left="360"/>
        <w:jc w:val="both"/>
        <w:rPr>
          <w:rFonts w:ascii="Times New Roman" w:eastAsia="Helvetica" w:hAnsi="Times New Roman" w:cs="Times New Roman"/>
          <w:lang w:val="ru-RU"/>
        </w:rPr>
      </w:pPr>
      <w:r w:rsidRPr="00A44538">
        <w:rPr>
          <w:rFonts w:ascii="Times New Roman" w:eastAsia="Helvetica" w:hAnsi="Times New Roman" w:cs="Times New Roman"/>
          <w:lang w:val="ru-RU"/>
        </w:rPr>
        <w:t>Слонимский С.</w:t>
      </w:r>
      <w:r w:rsidRPr="00A44538">
        <w:rPr>
          <w:rFonts w:ascii="Times New Roman" w:eastAsia="Helvetica" w:hAnsi="Times New Roman" w:cs="Times New Roman"/>
          <w:lang w:val="ru-RU"/>
        </w:rPr>
        <w:tab/>
        <w:t>"Деревенский вальс"</w:t>
      </w:r>
    </w:p>
    <w:p w:rsidR="003307AD" w:rsidRPr="00A44538" w:rsidRDefault="003307AD" w:rsidP="00A44538">
      <w:pPr>
        <w:pStyle w:val="Body1"/>
        <w:ind w:left="360"/>
        <w:jc w:val="both"/>
        <w:rPr>
          <w:rFonts w:ascii="Times New Roman" w:eastAsia="Helvetica" w:hAnsi="Times New Roman" w:cs="Times New Roman"/>
          <w:lang w:val="ru-RU"/>
        </w:rPr>
      </w:pPr>
      <w:r w:rsidRPr="00A44538">
        <w:rPr>
          <w:rFonts w:ascii="Times New Roman" w:eastAsia="Helvetica" w:hAnsi="Times New Roman" w:cs="Times New Roman"/>
          <w:lang w:val="ru-RU"/>
        </w:rPr>
        <w:t>Рахманинов С.</w:t>
      </w:r>
      <w:r w:rsidRPr="00A44538">
        <w:rPr>
          <w:rFonts w:ascii="Times New Roman" w:eastAsia="Helvetica" w:hAnsi="Times New Roman" w:cs="Times New Roman"/>
          <w:lang w:val="ru-RU"/>
        </w:rPr>
        <w:tab/>
        <w:t>Вальс в 6 рук для одного фортепиано</w:t>
      </w:r>
    </w:p>
    <w:p w:rsidR="003307AD" w:rsidRPr="00A44538" w:rsidRDefault="003307AD" w:rsidP="00A955DC">
      <w:pPr>
        <w:pStyle w:val="Body1"/>
        <w:ind w:left="360"/>
        <w:jc w:val="both"/>
        <w:rPr>
          <w:rFonts w:ascii="Times New Roman" w:eastAsia="Helvetica" w:hAnsi="Times New Roman" w:cs="Times New Roman"/>
          <w:lang w:val="ru-RU"/>
        </w:rPr>
      </w:pPr>
      <w:r w:rsidRPr="00A44538">
        <w:rPr>
          <w:rFonts w:ascii="Times New Roman" w:eastAsia="Helvetica" w:hAnsi="Times New Roman" w:cs="Times New Roman"/>
          <w:lang w:val="ru-RU"/>
        </w:rPr>
        <w:t>Хачатурян А.</w:t>
      </w:r>
      <w:r w:rsidRPr="00A44538">
        <w:rPr>
          <w:rFonts w:ascii="Times New Roman" w:eastAsia="Helvetica" w:hAnsi="Times New Roman" w:cs="Times New Roman"/>
          <w:lang w:val="ru-RU"/>
        </w:rPr>
        <w:tab/>
        <w:t xml:space="preserve">Вальс из музыки к </w:t>
      </w:r>
      <w:r w:rsidR="00A955DC">
        <w:rPr>
          <w:rFonts w:ascii="Times New Roman" w:eastAsia="Helvetica" w:hAnsi="Times New Roman" w:cs="Times New Roman"/>
          <w:lang w:val="ru-RU"/>
        </w:rPr>
        <w:t xml:space="preserve">драме М.Лермонтова " Маскарад" </w:t>
      </w:r>
      <w:r w:rsidRPr="00A44538">
        <w:rPr>
          <w:rFonts w:ascii="Times New Roman" w:eastAsia="Helvetica" w:hAnsi="Times New Roman" w:cs="Times New Roman"/>
          <w:lang w:val="ru-RU"/>
        </w:rPr>
        <w:t>в 4 руки</w:t>
      </w:r>
    </w:p>
    <w:p w:rsidR="003307AD" w:rsidRPr="00A44538" w:rsidRDefault="003307AD" w:rsidP="00A955DC">
      <w:pPr>
        <w:pStyle w:val="Body1"/>
        <w:ind w:left="360"/>
        <w:jc w:val="both"/>
        <w:rPr>
          <w:rFonts w:ascii="Times New Roman" w:eastAsia="Helvetica" w:hAnsi="Times New Roman" w:cs="Times New Roman"/>
          <w:lang w:val="ru-RU"/>
        </w:rPr>
      </w:pPr>
      <w:r w:rsidRPr="00A44538">
        <w:rPr>
          <w:rFonts w:ascii="Times New Roman" w:eastAsia="Helvetica" w:hAnsi="Times New Roman" w:cs="Times New Roman"/>
          <w:lang w:val="ru-RU"/>
        </w:rPr>
        <w:t xml:space="preserve">Щедрин </w:t>
      </w:r>
      <w:r w:rsidR="00440A8D" w:rsidRPr="00A44538">
        <w:rPr>
          <w:rFonts w:ascii="Times New Roman" w:eastAsia="Helvetica" w:hAnsi="Times New Roman" w:cs="Times New Roman"/>
          <w:lang w:val="ru-RU"/>
        </w:rPr>
        <w:t>Р.</w:t>
      </w:r>
      <w:r w:rsidR="00440A8D" w:rsidRPr="00A44538">
        <w:rPr>
          <w:rFonts w:ascii="Times New Roman" w:eastAsia="Helvetica" w:hAnsi="Times New Roman" w:cs="Times New Roman"/>
          <w:lang w:val="ru-RU"/>
        </w:rPr>
        <w:tab/>
        <w:t>Кадриль из оперы "</w:t>
      </w:r>
      <w:r w:rsidR="00A955DC">
        <w:rPr>
          <w:rFonts w:ascii="Times New Roman" w:eastAsia="Helvetica" w:hAnsi="Times New Roman" w:cs="Times New Roman"/>
          <w:lang w:val="ru-RU"/>
        </w:rPr>
        <w:t xml:space="preserve">Не только любовь" </w:t>
      </w:r>
      <w:r w:rsidRPr="00A44538">
        <w:rPr>
          <w:rFonts w:ascii="Times New Roman" w:eastAsia="Helvetica" w:hAnsi="Times New Roman" w:cs="Times New Roman"/>
          <w:lang w:val="ru-RU"/>
        </w:rPr>
        <w:t>(</w:t>
      </w:r>
      <w:proofErr w:type="spellStart"/>
      <w:r w:rsidRPr="00A44538">
        <w:rPr>
          <w:rFonts w:ascii="Times New Roman" w:eastAsia="Helvetica" w:hAnsi="Times New Roman" w:cs="Times New Roman"/>
          <w:lang w:val="ru-RU"/>
        </w:rPr>
        <w:t>обработкаВ</w:t>
      </w:r>
      <w:proofErr w:type="gramStart"/>
      <w:r w:rsidRPr="00A44538">
        <w:rPr>
          <w:rFonts w:ascii="Times New Roman" w:eastAsia="Helvetica" w:hAnsi="Times New Roman" w:cs="Times New Roman"/>
          <w:lang w:val="ru-RU"/>
        </w:rPr>
        <w:t>.П</w:t>
      </w:r>
      <w:proofErr w:type="gramEnd"/>
      <w:r w:rsidRPr="00A44538">
        <w:rPr>
          <w:rFonts w:ascii="Times New Roman" w:eastAsia="Helvetica" w:hAnsi="Times New Roman" w:cs="Times New Roman"/>
          <w:lang w:val="ru-RU"/>
        </w:rPr>
        <w:t>ороцкого</w:t>
      </w:r>
      <w:proofErr w:type="spellEnd"/>
      <w:r w:rsidRPr="00A44538">
        <w:rPr>
          <w:rFonts w:ascii="Times New Roman" w:eastAsia="Helvetica" w:hAnsi="Times New Roman" w:cs="Times New Roman"/>
          <w:lang w:val="ru-RU"/>
        </w:rPr>
        <w:t xml:space="preserve"> для 2- х фортепиано в 4 руки)</w:t>
      </w:r>
    </w:p>
    <w:p w:rsidR="003307AD" w:rsidRPr="00A44538" w:rsidRDefault="003307AD" w:rsidP="00A44538">
      <w:pPr>
        <w:pStyle w:val="Body1"/>
        <w:ind w:firstLine="720"/>
        <w:jc w:val="both"/>
        <w:rPr>
          <w:rFonts w:ascii="Times New Roman" w:eastAsia="Helvetica" w:hAnsi="Times New Roman" w:cs="Times New Roman"/>
          <w:b/>
          <w:lang w:val="ru-RU"/>
        </w:rPr>
      </w:pPr>
      <w:r w:rsidRPr="00A44538">
        <w:rPr>
          <w:rFonts w:ascii="Times New Roman" w:eastAsia="Helvetica" w:hAnsi="Times New Roman" w:cs="Times New Roman"/>
          <w:b/>
          <w:lang w:val="ru-RU"/>
        </w:rPr>
        <w:t>7 класс (4 год обучения)</w:t>
      </w:r>
    </w:p>
    <w:p w:rsidR="003307AD" w:rsidRPr="00A44538" w:rsidRDefault="003307AD" w:rsidP="00A44538">
      <w:pPr>
        <w:pStyle w:val="Body1"/>
        <w:ind w:firstLine="720"/>
        <w:jc w:val="both"/>
        <w:rPr>
          <w:rFonts w:ascii="Times New Roman" w:hAnsi="Times New Roman" w:cs="Times New Roman"/>
          <w:lang w:val="ru-RU"/>
        </w:rPr>
      </w:pPr>
      <w:r w:rsidRPr="00A44538">
        <w:rPr>
          <w:rFonts w:ascii="Times New Roman" w:eastAsia="Helvetica" w:hAnsi="Times New Roman" w:cs="Times New Roman"/>
          <w:lang w:val="ru-RU"/>
        </w:rPr>
        <w:t xml:space="preserve">Продолжение работы над навыками ансамблевой игры, усложнение задач. Применение навыков, полученных на уроках учебного предмета «Специальность и чтение с листа»; развитие музыкального мышления и средств выразительности; работа над агогикой и педализацией; воспитание артистизма </w:t>
      </w:r>
      <w:proofErr w:type="spellStart"/>
      <w:r w:rsidRPr="00A44538">
        <w:rPr>
          <w:rFonts w:ascii="Times New Roman" w:eastAsia="Helvetica" w:hAnsi="Times New Roman" w:cs="Times New Roman"/>
          <w:lang w:val="ru-RU"/>
        </w:rPr>
        <w:t>и</w:t>
      </w:r>
      <w:r w:rsidRPr="00A44538">
        <w:rPr>
          <w:rFonts w:ascii="Times New Roman" w:hAnsi="Times New Roman" w:cs="Times New Roman"/>
          <w:lang w:val="ru-RU"/>
        </w:rPr>
        <w:t>чувства</w:t>
      </w:r>
      <w:proofErr w:type="spellEnd"/>
      <w:r w:rsidRPr="00A44538">
        <w:rPr>
          <w:rFonts w:ascii="Times New Roman" w:hAnsi="Times New Roman" w:cs="Times New Roman"/>
          <w:lang w:val="ru-RU"/>
        </w:rPr>
        <w:t xml:space="preserve"> ансамбля в условиях концертного выступления.</w:t>
      </w:r>
    </w:p>
    <w:p w:rsidR="003307AD" w:rsidRPr="00A44538" w:rsidRDefault="003307AD" w:rsidP="00A44538">
      <w:pPr>
        <w:pStyle w:val="Body1"/>
        <w:ind w:firstLine="720"/>
        <w:jc w:val="both"/>
        <w:rPr>
          <w:rFonts w:ascii="Times New Roman" w:eastAsia="Helvetica" w:hAnsi="Times New Roman" w:cs="Times New Roman"/>
          <w:lang w:val="ru-RU"/>
        </w:rPr>
      </w:pPr>
      <w:r w:rsidRPr="00A44538">
        <w:rPr>
          <w:rFonts w:ascii="Times New Roman" w:eastAsia="Helvetica" w:hAnsi="Times New Roman" w:cs="Times New Roman"/>
          <w:lang w:val="ru-RU"/>
        </w:rPr>
        <w:t xml:space="preserve">За год </w:t>
      </w:r>
      <w:r w:rsidRPr="00A44538">
        <w:rPr>
          <w:rFonts w:ascii="Times New Roman" w:eastAsia="Helvetica" w:hAnsi="Times New Roman" w:cs="Times New Roman"/>
          <w:color w:val="00000A"/>
          <w:lang w:val="ru-RU"/>
        </w:rPr>
        <w:t>необходимо</w:t>
      </w:r>
      <w:r w:rsidRPr="00A44538">
        <w:rPr>
          <w:rFonts w:ascii="Times New Roman" w:eastAsia="Helvetica" w:hAnsi="Times New Roman" w:cs="Times New Roman"/>
          <w:lang w:val="ru-RU"/>
        </w:rPr>
        <w:t xml:space="preserve"> пройти 2-4 произведения. В конце учебного года проходит зачет, на котором исполняется 1-2 произведения.</w:t>
      </w:r>
    </w:p>
    <w:p w:rsidR="003307AD" w:rsidRPr="00A44538" w:rsidRDefault="003307AD" w:rsidP="00A44538">
      <w:pPr>
        <w:pStyle w:val="Body1"/>
        <w:jc w:val="both"/>
        <w:rPr>
          <w:rFonts w:ascii="Times New Roman" w:eastAsia="Helvetica" w:hAnsi="Times New Roman" w:cs="Times New Roman"/>
          <w:b/>
          <w:lang w:val="ru-RU"/>
        </w:rPr>
      </w:pPr>
      <w:r w:rsidRPr="00A44538">
        <w:rPr>
          <w:rFonts w:ascii="Times New Roman" w:eastAsia="Helvetica" w:hAnsi="Times New Roman" w:cs="Times New Roman"/>
          <w:b/>
          <w:lang w:val="ru-RU"/>
        </w:rPr>
        <w:t>Примерный рекомендуемый репертуарный список:</w:t>
      </w:r>
    </w:p>
    <w:p w:rsidR="003307AD" w:rsidRPr="00A44538" w:rsidRDefault="003307AD" w:rsidP="00A44538">
      <w:pPr>
        <w:pStyle w:val="Body1"/>
        <w:ind w:left="567"/>
        <w:jc w:val="both"/>
        <w:rPr>
          <w:rFonts w:ascii="Times New Roman" w:eastAsia="Helvetica" w:hAnsi="Times New Roman" w:cs="Times New Roman"/>
          <w:lang w:val="ru-RU"/>
        </w:rPr>
      </w:pPr>
      <w:r w:rsidRPr="00A44538">
        <w:rPr>
          <w:rFonts w:ascii="Times New Roman" w:eastAsia="Helvetica" w:hAnsi="Times New Roman" w:cs="Times New Roman"/>
          <w:lang w:val="ru-RU"/>
        </w:rPr>
        <w:t>Вебер</w:t>
      </w:r>
      <w:r w:rsidR="008362E8">
        <w:rPr>
          <w:rFonts w:ascii="Times New Roman" w:eastAsia="Helvetica" w:hAnsi="Times New Roman" w:cs="Times New Roman"/>
          <w:lang w:val="ru-RU"/>
        </w:rPr>
        <w:t xml:space="preserve"> </w:t>
      </w:r>
      <w:r w:rsidRPr="00A44538">
        <w:rPr>
          <w:rFonts w:ascii="Times New Roman" w:eastAsia="Helvetica" w:hAnsi="Times New Roman" w:cs="Times New Roman"/>
          <w:lang w:val="ru-RU"/>
        </w:rPr>
        <w:t>К.</w:t>
      </w:r>
      <w:r w:rsidRPr="00A44538">
        <w:rPr>
          <w:rFonts w:ascii="Times New Roman" w:eastAsia="Helvetica" w:hAnsi="Times New Roman" w:cs="Times New Roman"/>
          <w:lang w:val="ru-RU"/>
        </w:rPr>
        <w:tab/>
        <w:t>"Приглашение к танцу"</w:t>
      </w:r>
    </w:p>
    <w:p w:rsidR="003307AD" w:rsidRPr="00A44538" w:rsidRDefault="00221489" w:rsidP="00A44538">
      <w:pPr>
        <w:pStyle w:val="Body1"/>
        <w:ind w:left="567"/>
        <w:jc w:val="both"/>
        <w:rPr>
          <w:rFonts w:ascii="Times New Roman" w:eastAsia="Helvetica" w:hAnsi="Times New Roman" w:cs="Times New Roman"/>
          <w:lang w:val="ru-RU"/>
        </w:rPr>
      </w:pPr>
      <w:r w:rsidRPr="00A44538">
        <w:rPr>
          <w:rFonts w:ascii="Times New Roman" w:eastAsia="Helvetica" w:hAnsi="Times New Roman" w:cs="Times New Roman"/>
          <w:lang w:val="ru-RU"/>
        </w:rPr>
        <w:t>Глинка М.</w:t>
      </w:r>
      <w:r w:rsidRPr="00A44538">
        <w:rPr>
          <w:rFonts w:ascii="Times New Roman" w:eastAsia="Helvetica" w:hAnsi="Times New Roman" w:cs="Times New Roman"/>
          <w:lang w:val="ru-RU"/>
        </w:rPr>
        <w:tab/>
        <w:t>"Вальс-</w:t>
      </w:r>
      <w:r w:rsidR="003307AD" w:rsidRPr="00A44538">
        <w:rPr>
          <w:rFonts w:ascii="Times New Roman" w:eastAsia="Helvetica" w:hAnsi="Times New Roman" w:cs="Times New Roman"/>
          <w:lang w:val="ru-RU"/>
        </w:rPr>
        <w:t>фантазия"</w:t>
      </w:r>
    </w:p>
    <w:p w:rsidR="003307AD" w:rsidRPr="00A44538" w:rsidRDefault="003307AD" w:rsidP="00A44538">
      <w:pPr>
        <w:pStyle w:val="Body1"/>
        <w:ind w:left="567"/>
        <w:jc w:val="both"/>
        <w:rPr>
          <w:rFonts w:ascii="Times New Roman" w:eastAsia="Helvetica" w:hAnsi="Times New Roman" w:cs="Times New Roman"/>
          <w:lang w:val="ru-RU"/>
        </w:rPr>
      </w:pPr>
      <w:r w:rsidRPr="00A44538">
        <w:rPr>
          <w:rFonts w:ascii="Times New Roman" w:eastAsia="Helvetica" w:hAnsi="Times New Roman" w:cs="Times New Roman"/>
          <w:lang w:val="ru-RU"/>
        </w:rPr>
        <w:t>Глиэр Р.</w:t>
      </w:r>
      <w:r w:rsidRPr="00A44538">
        <w:rPr>
          <w:rFonts w:ascii="Times New Roman" w:eastAsia="Helvetica" w:hAnsi="Times New Roman" w:cs="Times New Roman"/>
          <w:lang w:val="ru-RU"/>
        </w:rPr>
        <w:tab/>
        <w:t>Концерт для голоса с оркестром, 1-я часть</w:t>
      </w:r>
    </w:p>
    <w:p w:rsidR="003307AD" w:rsidRPr="00A44538" w:rsidRDefault="003307AD" w:rsidP="00A955DC">
      <w:pPr>
        <w:pStyle w:val="Body1"/>
        <w:ind w:left="567"/>
        <w:jc w:val="both"/>
        <w:rPr>
          <w:rFonts w:ascii="Times New Roman" w:eastAsia="Helvetica" w:hAnsi="Times New Roman" w:cs="Times New Roman"/>
          <w:lang w:val="ru-RU"/>
        </w:rPr>
      </w:pPr>
      <w:r w:rsidRPr="00A44538">
        <w:rPr>
          <w:rFonts w:ascii="Times New Roman" w:eastAsia="Helvetica" w:hAnsi="Times New Roman" w:cs="Times New Roman"/>
          <w:lang w:val="ru-RU"/>
        </w:rPr>
        <w:t>Дебюсси К.</w:t>
      </w:r>
      <w:r w:rsidR="00A955DC">
        <w:rPr>
          <w:rFonts w:ascii="Times New Roman" w:eastAsia="Helvetica" w:hAnsi="Times New Roman" w:cs="Times New Roman"/>
          <w:lang w:val="ru-RU"/>
        </w:rPr>
        <w:tab/>
        <w:t xml:space="preserve">"Маленькая сюита", "Марш", </w:t>
      </w:r>
      <w:r w:rsidRPr="00A44538">
        <w:rPr>
          <w:rFonts w:ascii="Times New Roman" w:eastAsia="Helvetica" w:hAnsi="Times New Roman" w:cs="Times New Roman"/>
          <w:lang w:val="ru-RU"/>
        </w:rPr>
        <w:t>"Шесть античных эпиграфов"</w:t>
      </w:r>
    </w:p>
    <w:p w:rsidR="003307AD" w:rsidRPr="00A44538" w:rsidRDefault="003307AD" w:rsidP="00A44538">
      <w:pPr>
        <w:pStyle w:val="Body1"/>
        <w:ind w:left="567"/>
        <w:jc w:val="both"/>
        <w:rPr>
          <w:rFonts w:ascii="Times New Roman" w:eastAsia="Helvetica" w:hAnsi="Times New Roman" w:cs="Times New Roman"/>
          <w:lang w:val="ru-RU"/>
        </w:rPr>
      </w:pPr>
      <w:r w:rsidRPr="00A44538">
        <w:rPr>
          <w:rFonts w:ascii="Times New Roman" w:eastAsia="Helvetica" w:hAnsi="Times New Roman" w:cs="Times New Roman"/>
          <w:lang w:val="ru-RU"/>
        </w:rPr>
        <w:t>Дворжак А.</w:t>
      </w:r>
      <w:r w:rsidRPr="00A44538">
        <w:rPr>
          <w:rFonts w:ascii="Times New Roman" w:eastAsia="Helvetica" w:hAnsi="Times New Roman" w:cs="Times New Roman"/>
          <w:lang w:val="ru-RU"/>
        </w:rPr>
        <w:tab/>
        <w:t>"Славянские танцы" для ф-но в 4 руки</w:t>
      </w:r>
    </w:p>
    <w:p w:rsidR="003307AD" w:rsidRPr="00A44538" w:rsidRDefault="003307AD" w:rsidP="00A955DC">
      <w:pPr>
        <w:pStyle w:val="Body1"/>
        <w:ind w:left="567"/>
        <w:jc w:val="both"/>
        <w:rPr>
          <w:rFonts w:ascii="Times New Roman" w:eastAsia="Helvetica" w:hAnsi="Times New Roman" w:cs="Times New Roman"/>
          <w:lang w:val="ru-RU"/>
        </w:rPr>
      </w:pPr>
      <w:proofErr w:type="spellStart"/>
      <w:r w:rsidRPr="00A44538">
        <w:rPr>
          <w:rFonts w:ascii="Times New Roman" w:eastAsia="Helvetica" w:hAnsi="Times New Roman" w:cs="Times New Roman"/>
          <w:lang w:val="ru-RU"/>
        </w:rPr>
        <w:t>Казелла</w:t>
      </w:r>
      <w:proofErr w:type="spellEnd"/>
      <w:r w:rsidR="008362E8">
        <w:rPr>
          <w:rFonts w:ascii="Times New Roman" w:eastAsia="Helvetica" w:hAnsi="Times New Roman" w:cs="Times New Roman"/>
          <w:lang w:val="ru-RU"/>
        </w:rPr>
        <w:t xml:space="preserve"> </w:t>
      </w:r>
      <w:r w:rsidRPr="00A44538">
        <w:rPr>
          <w:rFonts w:ascii="Times New Roman" w:eastAsia="Helvetica" w:hAnsi="Times New Roman" w:cs="Times New Roman"/>
          <w:lang w:val="ru-RU"/>
        </w:rPr>
        <w:t xml:space="preserve"> А.</w:t>
      </w:r>
      <w:r w:rsidRPr="00A44538">
        <w:rPr>
          <w:rFonts w:ascii="Times New Roman" w:eastAsia="Helvetica" w:hAnsi="Times New Roman" w:cs="Times New Roman"/>
          <w:lang w:val="ru-RU"/>
        </w:rPr>
        <w:tab/>
        <w:t>"Маленький</w:t>
      </w:r>
      <w:r w:rsidR="00A955DC">
        <w:rPr>
          <w:rFonts w:ascii="Times New Roman" w:eastAsia="Helvetica" w:hAnsi="Times New Roman" w:cs="Times New Roman"/>
          <w:lang w:val="ru-RU"/>
        </w:rPr>
        <w:t xml:space="preserve"> марш" из цикла " Марионетки", </w:t>
      </w:r>
      <w:r w:rsidR="00221489" w:rsidRPr="00A44538">
        <w:rPr>
          <w:rFonts w:ascii="Times New Roman" w:eastAsia="Helvetica" w:hAnsi="Times New Roman" w:cs="Times New Roman"/>
          <w:lang w:val="ru-RU"/>
        </w:rPr>
        <w:t>"Полька-</w:t>
      </w:r>
      <w:r w:rsidRPr="00A44538">
        <w:rPr>
          <w:rFonts w:ascii="Times New Roman" w:eastAsia="Helvetica" w:hAnsi="Times New Roman" w:cs="Times New Roman"/>
          <w:lang w:val="ru-RU"/>
        </w:rPr>
        <w:t>галоп"</w:t>
      </w:r>
    </w:p>
    <w:p w:rsidR="00A955DC" w:rsidRDefault="003307AD" w:rsidP="00A955DC">
      <w:pPr>
        <w:pStyle w:val="Body1"/>
        <w:ind w:left="567"/>
        <w:jc w:val="both"/>
        <w:rPr>
          <w:rFonts w:ascii="Times New Roman" w:eastAsia="Helvetica" w:hAnsi="Times New Roman" w:cs="Times New Roman"/>
          <w:lang w:val="ru-RU"/>
        </w:rPr>
      </w:pPr>
      <w:proofErr w:type="spellStart"/>
      <w:r w:rsidRPr="00A44538">
        <w:rPr>
          <w:rFonts w:ascii="Times New Roman" w:eastAsia="Helvetica" w:hAnsi="Times New Roman" w:cs="Times New Roman"/>
          <w:lang w:val="ru-RU"/>
        </w:rPr>
        <w:t>Коровицын</w:t>
      </w:r>
      <w:proofErr w:type="spellEnd"/>
      <w:r w:rsidRPr="00A44538">
        <w:rPr>
          <w:rFonts w:ascii="Times New Roman" w:eastAsia="Helvetica" w:hAnsi="Times New Roman" w:cs="Times New Roman"/>
          <w:lang w:val="ru-RU"/>
        </w:rPr>
        <w:t xml:space="preserve"> В.</w:t>
      </w:r>
      <w:r w:rsidRPr="00A44538">
        <w:rPr>
          <w:rFonts w:ascii="Times New Roman" w:eastAsia="Helvetica" w:hAnsi="Times New Roman" w:cs="Times New Roman"/>
          <w:lang w:val="ru-RU"/>
        </w:rPr>
        <w:tab/>
        <w:t>"Мелодия до</w:t>
      </w:r>
      <w:r w:rsidR="00A955DC">
        <w:rPr>
          <w:rFonts w:ascii="Times New Roman" w:eastAsia="Helvetica" w:hAnsi="Times New Roman" w:cs="Times New Roman"/>
          <w:lang w:val="ru-RU"/>
        </w:rPr>
        <w:t xml:space="preserve">ждей" </w:t>
      </w:r>
    </w:p>
    <w:p w:rsidR="003307AD" w:rsidRPr="00A44538" w:rsidRDefault="003307AD" w:rsidP="00A955DC">
      <w:pPr>
        <w:pStyle w:val="Body1"/>
        <w:ind w:left="567"/>
        <w:jc w:val="both"/>
        <w:rPr>
          <w:rFonts w:ascii="Times New Roman" w:eastAsia="Helvetica" w:hAnsi="Times New Roman" w:cs="Times New Roman"/>
          <w:lang w:val="ru-RU"/>
        </w:rPr>
      </w:pPr>
      <w:r w:rsidRPr="00A44538">
        <w:rPr>
          <w:rFonts w:ascii="Times New Roman" w:eastAsia="Helvetica" w:hAnsi="Times New Roman" w:cs="Times New Roman"/>
          <w:lang w:val="ru-RU"/>
        </w:rPr>
        <w:t>Лист Ф.</w:t>
      </w:r>
      <w:r w:rsidRPr="00A44538">
        <w:rPr>
          <w:rFonts w:ascii="Times New Roman" w:eastAsia="Helvetica" w:hAnsi="Times New Roman" w:cs="Times New Roman"/>
          <w:lang w:val="ru-RU"/>
        </w:rPr>
        <w:tab/>
        <w:t>"Обручение" (обработка для 2-х ф-но А. Глазунова)</w:t>
      </w:r>
    </w:p>
    <w:p w:rsidR="003307AD" w:rsidRPr="00A44538" w:rsidRDefault="003307AD" w:rsidP="00A44538">
      <w:pPr>
        <w:pStyle w:val="Body1"/>
        <w:ind w:left="567"/>
        <w:jc w:val="both"/>
        <w:rPr>
          <w:rFonts w:ascii="Times New Roman" w:eastAsia="Helvetica" w:hAnsi="Times New Roman" w:cs="Times New Roman"/>
          <w:lang w:val="ru-RU"/>
        </w:rPr>
      </w:pPr>
      <w:proofErr w:type="spellStart"/>
      <w:r w:rsidRPr="00A44538">
        <w:rPr>
          <w:rFonts w:ascii="Times New Roman" w:eastAsia="Helvetica" w:hAnsi="Times New Roman" w:cs="Times New Roman"/>
          <w:lang w:val="ru-RU"/>
        </w:rPr>
        <w:t>Мийо</w:t>
      </w:r>
      <w:proofErr w:type="spellEnd"/>
      <w:r w:rsidRPr="00A44538">
        <w:rPr>
          <w:rFonts w:ascii="Times New Roman" w:eastAsia="Helvetica" w:hAnsi="Times New Roman" w:cs="Times New Roman"/>
          <w:lang w:val="ru-RU"/>
        </w:rPr>
        <w:t xml:space="preserve"> Д.</w:t>
      </w:r>
      <w:r w:rsidRPr="00A44538">
        <w:rPr>
          <w:rFonts w:ascii="Times New Roman" w:eastAsia="Helvetica" w:hAnsi="Times New Roman" w:cs="Times New Roman"/>
          <w:lang w:val="ru-RU"/>
        </w:rPr>
        <w:tab/>
        <w:t>"Скарамуш" (пьесы по выбору)</w:t>
      </w:r>
    </w:p>
    <w:p w:rsidR="003307AD" w:rsidRPr="00A44538" w:rsidRDefault="003307AD" w:rsidP="00A44538">
      <w:pPr>
        <w:pStyle w:val="Body1"/>
        <w:ind w:left="567"/>
        <w:jc w:val="both"/>
        <w:rPr>
          <w:rFonts w:ascii="Times New Roman" w:eastAsia="Helvetica" w:hAnsi="Times New Roman" w:cs="Times New Roman"/>
          <w:lang w:val="ru-RU"/>
        </w:rPr>
      </w:pPr>
      <w:r w:rsidRPr="00A44538">
        <w:rPr>
          <w:rFonts w:ascii="Times New Roman" w:eastAsia="Helvetica" w:hAnsi="Times New Roman" w:cs="Times New Roman"/>
          <w:lang w:val="ru-RU"/>
        </w:rPr>
        <w:t>Маевский Ю.</w:t>
      </w:r>
      <w:r w:rsidRPr="00A44538">
        <w:rPr>
          <w:rFonts w:ascii="Times New Roman" w:eastAsia="Helvetica" w:hAnsi="Times New Roman" w:cs="Times New Roman"/>
          <w:lang w:val="ru-RU"/>
        </w:rPr>
        <w:tab/>
        <w:t>"Прекрасная Лапландия"</w:t>
      </w:r>
    </w:p>
    <w:p w:rsidR="003307AD" w:rsidRPr="00A44538" w:rsidRDefault="003307AD" w:rsidP="00A44538">
      <w:pPr>
        <w:pStyle w:val="Body1"/>
        <w:ind w:left="567"/>
        <w:jc w:val="both"/>
        <w:rPr>
          <w:rFonts w:ascii="Times New Roman" w:eastAsia="Helvetica" w:hAnsi="Times New Roman" w:cs="Times New Roman"/>
          <w:lang w:val="ru-RU"/>
        </w:rPr>
      </w:pPr>
      <w:proofErr w:type="spellStart"/>
      <w:r w:rsidRPr="00A44538">
        <w:rPr>
          <w:rFonts w:ascii="Times New Roman" w:eastAsia="Helvetica" w:hAnsi="Times New Roman" w:cs="Times New Roman"/>
          <w:lang w:val="ru-RU"/>
        </w:rPr>
        <w:t>Мошковский</w:t>
      </w:r>
      <w:proofErr w:type="spellEnd"/>
      <w:r w:rsidRPr="00A44538">
        <w:rPr>
          <w:rFonts w:ascii="Times New Roman" w:eastAsia="Helvetica" w:hAnsi="Times New Roman" w:cs="Times New Roman"/>
          <w:lang w:val="ru-RU"/>
        </w:rPr>
        <w:t xml:space="preserve"> М. </w:t>
      </w:r>
      <w:r w:rsidRPr="00A44538">
        <w:rPr>
          <w:rFonts w:ascii="Times New Roman" w:eastAsia="Helvetica" w:hAnsi="Times New Roman" w:cs="Times New Roman"/>
          <w:lang w:val="ru-RU"/>
        </w:rPr>
        <w:tab/>
        <w:t xml:space="preserve">Испанский танец №2, </w:t>
      </w:r>
      <w:r w:rsidRPr="00A44538">
        <w:rPr>
          <w:rFonts w:ascii="Times New Roman" w:eastAsia="Helvetica" w:hAnsi="Times New Roman" w:cs="Times New Roman"/>
        </w:rPr>
        <w:t>op</w:t>
      </w:r>
      <w:r w:rsidRPr="00A44538">
        <w:rPr>
          <w:rFonts w:ascii="Times New Roman" w:eastAsia="Helvetica" w:hAnsi="Times New Roman" w:cs="Times New Roman"/>
          <w:lang w:val="ru-RU"/>
        </w:rPr>
        <w:t>. 12</w:t>
      </w:r>
    </w:p>
    <w:p w:rsidR="003307AD" w:rsidRPr="00A44538" w:rsidRDefault="003307AD" w:rsidP="00A44538">
      <w:pPr>
        <w:pStyle w:val="Body1"/>
        <w:ind w:left="567"/>
        <w:jc w:val="both"/>
        <w:rPr>
          <w:rFonts w:ascii="Times New Roman" w:eastAsia="Helvetica" w:hAnsi="Times New Roman" w:cs="Times New Roman"/>
          <w:lang w:val="ru-RU"/>
        </w:rPr>
      </w:pPr>
      <w:r w:rsidRPr="00A44538">
        <w:rPr>
          <w:rFonts w:ascii="Times New Roman" w:eastAsia="Helvetica" w:hAnsi="Times New Roman" w:cs="Times New Roman"/>
          <w:lang w:val="ru-RU"/>
        </w:rPr>
        <w:t xml:space="preserve">Мусоргский М. </w:t>
      </w:r>
      <w:r w:rsidRPr="00A44538">
        <w:rPr>
          <w:rFonts w:ascii="Times New Roman" w:eastAsia="Helvetica" w:hAnsi="Times New Roman" w:cs="Times New Roman"/>
          <w:lang w:val="ru-RU"/>
        </w:rPr>
        <w:tab/>
        <w:t>"Колокольные звоны" из оперы "Борис Годунов"</w:t>
      </w:r>
    </w:p>
    <w:p w:rsidR="003307AD" w:rsidRPr="00A44538" w:rsidRDefault="003307AD" w:rsidP="00A44538">
      <w:pPr>
        <w:pStyle w:val="Body1"/>
        <w:ind w:left="567"/>
        <w:jc w:val="both"/>
        <w:rPr>
          <w:rFonts w:ascii="Times New Roman" w:eastAsia="Helvetica" w:hAnsi="Times New Roman" w:cs="Times New Roman"/>
          <w:lang w:val="ru-RU"/>
        </w:rPr>
      </w:pPr>
      <w:proofErr w:type="spellStart"/>
      <w:r w:rsidRPr="00A44538">
        <w:rPr>
          <w:rFonts w:ascii="Times New Roman" w:eastAsia="Helvetica" w:hAnsi="Times New Roman" w:cs="Times New Roman"/>
          <w:lang w:val="ru-RU"/>
        </w:rPr>
        <w:t>Парцхаладзе</w:t>
      </w:r>
      <w:proofErr w:type="spellEnd"/>
      <w:r w:rsidRPr="00A44538">
        <w:rPr>
          <w:rFonts w:ascii="Times New Roman" w:eastAsia="Helvetica" w:hAnsi="Times New Roman" w:cs="Times New Roman"/>
          <w:lang w:val="ru-RU"/>
        </w:rPr>
        <w:t xml:space="preserve"> М. </w:t>
      </w:r>
      <w:r w:rsidRPr="00A44538">
        <w:rPr>
          <w:rFonts w:ascii="Times New Roman" w:eastAsia="Helvetica" w:hAnsi="Times New Roman" w:cs="Times New Roman"/>
          <w:lang w:val="ru-RU"/>
        </w:rPr>
        <w:tab/>
        <w:t>Вальс</w:t>
      </w:r>
    </w:p>
    <w:p w:rsidR="003307AD" w:rsidRPr="00A44538" w:rsidRDefault="003307AD" w:rsidP="00A44538">
      <w:pPr>
        <w:pStyle w:val="Body1"/>
        <w:ind w:left="567"/>
        <w:jc w:val="both"/>
        <w:rPr>
          <w:rFonts w:ascii="Times New Roman" w:eastAsia="Helvetica" w:hAnsi="Times New Roman" w:cs="Times New Roman"/>
          <w:lang w:val="ru-RU"/>
        </w:rPr>
      </w:pPr>
      <w:r w:rsidRPr="00A44538">
        <w:rPr>
          <w:rFonts w:ascii="Times New Roman" w:eastAsia="Helvetica" w:hAnsi="Times New Roman" w:cs="Times New Roman"/>
          <w:lang w:val="ru-RU"/>
        </w:rPr>
        <w:t>Примак В.</w:t>
      </w:r>
      <w:r w:rsidRPr="00A44538">
        <w:rPr>
          <w:rFonts w:ascii="Times New Roman" w:eastAsia="Helvetica" w:hAnsi="Times New Roman" w:cs="Times New Roman"/>
          <w:lang w:val="ru-RU"/>
        </w:rPr>
        <w:tab/>
        <w:t>Скерцо- шутка</w:t>
      </w:r>
      <w:proofErr w:type="gramStart"/>
      <w:r w:rsidRPr="00A44538">
        <w:rPr>
          <w:rFonts w:ascii="Times New Roman" w:eastAsia="Helvetica" w:hAnsi="Times New Roman" w:cs="Times New Roman"/>
          <w:lang w:val="ru-RU"/>
        </w:rPr>
        <w:t xml:space="preserve"> Д</w:t>
      </w:r>
      <w:proofErr w:type="gramEnd"/>
      <w:r w:rsidRPr="00A44538">
        <w:rPr>
          <w:rFonts w:ascii="Times New Roman" w:eastAsia="Helvetica" w:hAnsi="Times New Roman" w:cs="Times New Roman"/>
          <w:lang w:val="ru-RU"/>
        </w:rPr>
        <w:t>о мажор</w:t>
      </w:r>
    </w:p>
    <w:p w:rsidR="003307AD" w:rsidRPr="00A44538" w:rsidRDefault="003307AD" w:rsidP="00A44538">
      <w:pPr>
        <w:pStyle w:val="Body1"/>
        <w:ind w:left="567"/>
        <w:jc w:val="both"/>
        <w:rPr>
          <w:rFonts w:ascii="Times New Roman" w:eastAsia="Helvetica" w:hAnsi="Times New Roman" w:cs="Times New Roman"/>
          <w:lang w:val="ru-RU"/>
        </w:rPr>
      </w:pPr>
      <w:r w:rsidRPr="00A44538">
        <w:rPr>
          <w:rFonts w:ascii="Times New Roman" w:eastAsia="Helvetica" w:hAnsi="Times New Roman" w:cs="Times New Roman"/>
          <w:lang w:val="ru-RU"/>
        </w:rPr>
        <w:t>Прокофьев С.</w:t>
      </w:r>
      <w:r w:rsidRPr="00A44538">
        <w:rPr>
          <w:rFonts w:ascii="Times New Roman" w:eastAsia="Helvetica" w:hAnsi="Times New Roman" w:cs="Times New Roman"/>
          <w:lang w:val="ru-RU"/>
        </w:rPr>
        <w:tab/>
        <w:t>Танец Феи из балета "Золушка" (обр. Кондратьева)</w:t>
      </w:r>
    </w:p>
    <w:p w:rsidR="003307AD" w:rsidRPr="00A44538" w:rsidRDefault="003307AD" w:rsidP="00A44538">
      <w:pPr>
        <w:pStyle w:val="Body1"/>
        <w:ind w:left="567"/>
        <w:jc w:val="both"/>
        <w:rPr>
          <w:rFonts w:ascii="Times New Roman" w:eastAsia="Helvetica" w:hAnsi="Times New Roman" w:cs="Times New Roman"/>
          <w:lang w:val="ru-RU"/>
        </w:rPr>
      </w:pPr>
      <w:r w:rsidRPr="00A44538">
        <w:rPr>
          <w:rFonts w:ascii="Times New Roman" w:eastAsia="Helvetica" w:hAnsi="Times New Roman" w:cs="Times New Roman"/>
          <w:lang w:val="ru-RU"/>
        </w:rPr>
        <w:t>Прокофьев С.</w:t>
      </w:r>
      <w:r w:rsidRPr="00A44538">
        <w:rPr>
          <w:rFonts w:ascii="Times New Roman" w:eastAsia="Helvetica" w:hAnsi="Times New Roman" w:cs="Times New Roman"/>
          <w:lang w:val="ru-RU"/>
        </w:rPr>
        <w:tab/>
      </w:r>
      <w:r w:rsidR="00440A8D" w:rsidRPr="00A44538">
        <w:rPr>
          <w:rFonts w:ascii="Times New Roman" w:eastAsia="Helvetica" w:hAnsi="Times New Roman" w:cs="Times New Roman"/>
          <w:lang w:val="ru-RU"/>
        </w:rPr>
        <w:t>Вальс из балета "</w:t>
      </w:r>
      <w:r w:rsidRPr="00A44538">
        <w:rPr>
          <w:rFonts w:ascii="Times New Roman" w:eastAsia="Helvetica" w:hAnsi="Times New Roman" w:cs="Times New Roman"/>
          <w:lang w:val="ru-RU"/>
        </w:rPr>
        <w:t>Золушка"</w:t>
      </w:r>
    </w:p>
    <w:p w:rsidR="003307AD" w:rsidRPr="00A44538" w:rsidRDefault="003307AD" w:rsidP="00A44538">
      <w:pPr>
        <w:pStyle w:val="Body1"/>
        <w:ind w:left="567"/>
        <w:jc w:val="both"/>
        <w:rPr>
          <w:rFonts w:ascii="Times New Roman" w:eastAsia="Helvetica" w:hAnsi="Times New Roman" w:cs="Times New Roman"/>
          <w:lang w:val="ru-RU"/>
        </w:rPr>
      </w:pPr>
      <w:r w:rsidRPr="00A44538">
        <w:rPr>
          <w:rFonts w:ascii="Times New Roman" w:eastAsia="Helvetica" w:hAnsi="Times New Roman" w:cs="Times New Roman"/>
          <w:lang w:val="ru-RU"/>
        </w:rPr>
        <w:t>Рахманинов С.</w:t>
      </w:r>
      <w:r w:rsidRPr="00A44538">
        <w:rPr>
          <w:rFonts w:ascii="Times New Roman" w:eastAsia="Helvetica" w:hAnsi="Times New Roman" w:cs="Times New Roman"/>
          <w:lang w:val="ru-RU"/>
        </w:rPr>
        <w:tab/>
        <w:t>Ор.11 "Слава" из цикла "6 пьес для ф-но в 4 руки"</w:t>
      </w:r>
    </w:p>
    <w:p w:rsidR="003307AD" w:rsidRPr="00A44538" w:rsidRDefault="003307AD" w:rsidP="00A955DC">
      <w:pPr>
        <w:pStyle w:val="Body1"/>
        <w:ind w:left="567"/>
        <w:jc w:val="both"/>
        <w:rPr>
          <w:rFonts w:ascii="Times New Roman" w:eastAsia="Helvetica" w:hAnsi="Times New Roman" w:cs="Times New Roman"/>
          <w:lang w:val="ru-RU"/>
        </w:rPr>
      </w:pPr>
      <w:r w:rsidRPr="00A44538">
        <w:rPr>
          <w:rFonts w:ascii="Times New Roman" w:eastAsia="Helvetica" w:hAnsi="Times New Roman" w:cs="Times New Roman"/>
          <w:lang w:val="ru-RU"/>
        </w:rPr>
        <w:t>Римский-Кор</w:t>
      </w:r>
      <w:r w:rsidR="00440A8D" w:rsidRPr="00A44538">
        <w:rPr>
          <w:rFonts w:ascii="Times New Roman" w:eastAsia="Helvetica" w:hAnsi="Times New Roman" w:cs="Times New Roman"/>
          <w:lang w:val="ru-RU"/>
        </w:rPr>
        <w:t>саков Н."Три чуда" из оперы "</w:t>
      </w:r>
      <w:r w:rsidRPr="00A44538">
        <w:rPr>
          <w:rFonts w:ascii="Times New Roman" w:eastAsia="Helvetica" w:hAnsi="Times New Roman" w:cs="Times New Roman"/>
          <w:lang w:val="ru-RU"/>
        </w:rPr>
        <w:t>Сказк</w:t>
      </w:r>
      <w:r w:rsidR="00A955DC">
        <w:rPr>
          <w:rFonts w:ascii="Times New Roman" w:eastAsia="Helvetica" w:hAnsi="Times New Roman" w:cs="Times New Roman"/>
          <w:lang w:val="ru-RU"/>
        </w:rPr>
        <w:t xml:space="preserve">а о царе </w:t>
      </w:r>
      <w:proofErr w:type="spellStart"/>
      <w:r w:rsidR="00A955DC">
        <w:rPr>
          <w:rFonts w:ascii="Times New Roman" w:eastAsia="Helvetica" w:hAnsi="Times New Roman" w:cs="Times New Roman"/>
          <w:lang w:val="ru-RU"/>
        </w:rPr>
        <w:t>Салтане</w:t>
      </w:r>
      <w:proofErr w:type="spellEnd"/>
      <w:r w:rsidR="00A955DC">
        <w:rPr>
          <w:rFonts w:ascii="Times New Roman" w:eastAsia="Helvetica" w:hAnsi="Times New Roman" w:cs="Times New Roman"/>
          <w:lang w:val="ru-RU"/>
        </w:rPr>
        <w:t xml:space="preserve">" </w:t>
      </w:r>
      <w:r w:rsidRPr="00A44538">
        <w:rPr>
          <w:rFonts w:ascii="Times New Roman" w:eastAsia="Helvetica" w:hAnsi="Times New Roman" w:cs="Times New Roman"/>
          <w:lang w:val="ru-RU"/>
        </w:rPr>
        <w:t xml:space="preserve">(переложение </w:t>
      </w:r>
      <w:proofErr w:type="spellStart"/>
      <w:r w:rsidRPr="00A44538">
        <w:rPr>
          <w:rFonts w:ascii="Times New Roman" w:eastAsia="Helvetica" w:hAnsi="Times New Roman" w:cs="Times New Roman"/>
          <w:lang w:val="ru-RU"/>
        </w:rPr>
        <w:t>П.Ламма</w:t>
      </w:r>
      <w:proofErr w:type="spellEnd"/>
      <w:r w:rsidRPr="00A44538">
        <w:rPr>
          <w:rFonts w:ascii="Times New Roman" w:eastAsia="Helvetica" w:hAnsi="Times New Roman" w:cs="Times New Roman"/>
          <w:lang w:val="ru-RU"/>
        </w:rPr>
        <w:t xml:space="preserve"> для ф-но в 4 руки, ред. </w:t>
      </w:r>
      <w:proofErr w:type="spellStart"/>
      <w:r w:rsidRPr="00A44538">
        <w:rPr>
          <w:rFonts w:ascii="Times New Roman" w:eastAsia="Helvetica" w:hAnsi="Times New Roman" w:cs="Times New Roman"/>
          <w:lang w:val="ru-RU"/>
        </w:rPr>
        <w:t>А.Руббаха</w:t>
      </w:r>
      <w:proofErr w:type="spellEnd"/>
      <w:r w:rsidRPr="00A44538">
        <w:rPr>
          <w:rFonts w:ascii="Times New Roman" w:eastAsia="Helvetica" w:hAnsi="Times New Roman" w:cs="Times New Roman"/>
          <w:lang w:val="ru-RU"/>
        </w:rPr>
        <w:t>)</w:t>
      </w:r>
    </w:p>
    <w:p w:rsidR="003307AD" w:rsidRPr="00A44538" w:rsidRDefault="003307AD" w:rsidP="00A955DC">
      <w:pPr>
        <w:pStyle w:val="Body1"/>
        <w:ind w:left="567"/>
        <w:jc w:val="both"/>
        <w:rPr>
          <w:rFonts w:ascii="Times New Roman" w:eastAsia="Helvetica" w:hAnsi="Times New Roman" w:cs="Times New Roman"/>
          <w:lang w:val="ru-RU"/>
        </w:rPr>
      </w:pPr>
      <w:r w:rsidRPr="00A44538">
        <w:rPr>
          <w:rFonts w:ascii="Times New Roman" w:eastAsia="Helvetica" w:hAnsi="Times New Roman" w:cs="Times New Roman"/>
          <w:lang w:val="ru-RU"/>
        </w:rPr>
        <w:t>Хачатурян А.</w:t>
      </w:r>
      <w:r w:rsidRPr="00A44538">
        <w:rPr>
          <w:rFonts w:ascii="Times New Roman" w:eastAsia="Helvetica" w:hAnsi="Times New Roman" w:cs="Times New Roman"/>
          <w:lang w:val="ru-RU"/>
        </w:rPr>
        <w:tab/>
        <w:t>"Танец дев</w:t>
      </w:r>
      <w:r w:rsidR="00440A8D" w:rsidRPr="00A44538">
        <w:rPr>
          <w:rFonts w:ascii="Times New Roman" w:eastAsia="Helvetica" w:hAnsi="Times New Roman" w:cs="Times New Roman"/>
          <w:lang w:val="ru-RU"/>
        </w:rPr>
        <w:t>ушек", "</w:t>
      </w:r>
      <w:r w:rsidRPr="00A44538">
        <w:rPr>
          <w:rFonts w:ascii="Times New Roman" w:eastAsia="Helvetica" w:hAnsi="Times New Roman" w:cs="Times New Roman"/>
          <w:lang w:val="ru-RU"/>
        </w:rPr>
        <w:t>Колы</w:t>
      </w:r>
      <w:r w:rsidR="00440A8D" w:rsidRPr="00A44538">
        <w:rPr>
          <w:rFonts w:ascii="Times New Roman" w:eastAsia="Helvetica" w:hAnsi="Times New Roman" w:cs="Times New Roman"/>
          <w:lang w:val="ru-RU"/>
        </w:rPr>
        <w:t>бельная", "</w:t>
      </w:r>
      <w:r w:rsidR="00A955DC">
        <w:rPr>
          <w:rFonts w:ascii="Times New Roman" w:eastAsia="Helvetica" w:hAnsi="Times New Roman" w:cs="Times New Roman"/>
          <w:lang w:val="ru-RU"/>
        </w:rPr>
        <w:t xml:space="preserve">Вальс" </w:t>
      </w:r>
      <w:r w:rsidR="00440A8D" w:rsidRPr="00A44538">
        <w:rPr>
          <w:rFonts w:ascii="Times New Roman" w:eastAsia="Helvetica" w:hAnsi="Times New Roman" w:cs="Times New Roman"/>
          <w:lang w:val="ru-RU"/>
        </w:rPr>
        <w:t>из балета "</w:t>
      </w:r>
      <w:proofErr w:type="spellStart"/>
      <w:r w:rsidRPr="00A44538">
        <w:rPr>
          <w:rFonts w:ascii="Times New Roman" w:eastAsia="Helvetica" w:hAnsi="Times New Roman" w:cs="Times New Roman"/>
          <w:lang w:val="ru-RU"/>
        </w:rPr>
        <w:t>Гаянэ</w:t>
      </w:r>
      <w:proofErr w:type="spellEnd"/>
      <w:r w:rsidRPr="00A44538">
        <w:rPr>
          <w:rFonts w:ascii="Times New Roman" w:eastAsia="Helvetica" w:hAnsi="Times New Roman" w:cs="Times New Roman"/>
          <w:lang w:val="ru-RU"/>
        </w:rPr>
        <w:t>"</w:t>
      </w:r>
    </w:p>
    <w:p w:rsidR="003307AD" w:rsidRPr="00A44538" w:rsidRDefault="003307AD" w:rsidP="00A44538">
      <w:pPr>
        <w:pStyle w:val="Body1"/>
        <w:ind w:left="567"/>
        <w:jc w:val="both"/>
        <w:rPr>
          <w:rFonts w:ascii="Times New Roman" w:eastAsia="Helvetica" w:hAnsi="Times New Roman" w:cs="Times New Roman"/>
          <w:lang w:val="ru-RU"/>
        </w:rPr>
      </w:pPr>
      <w:r w:rsidRPr="00A44538">
        <w:rPr>
          <w:rFonts w:ascii="Times New Roman" w:eastAsia="Helvetica" w:hAnsi="Times New Roman" w:cs="Times New Roman"/>
          <w:lang w:val="ru-RU"/>
        </w:rPr>
        <w:t>Хачатур</w:t>
      </w:r>
      <w:r w:rsidR="00440A8D" w:rsidRPr="00A44538">
        <w:rPr>
          <w:rFonts w:ascii="Times New Roman" w:eastAsia="Helvetica" w:hAnsi="Times New Roman" w:cs="Times New Roman"/>
          <w:lang w:val="ru-RU"/>
        </w:rPr>
        <w:t>ян К.</w:t>
      </w:r>
      <w:r w:rsidR="00440A8D" w:rsidRPr="00A44538">
        <w:rPr>
          <w:rFonts w:ascii="Times New Roman" w:eastAsia="Helvetica" w:hAnsi="Times New Roman" w:cs="Times New Roman"/>
          <w:lang w:val="ru-RU"/>
        </w:rPr>
        <w:tab/>
        <w:t>"Погоня" из балета "</w:t>
      </w:r>
      <w:proofErr w:type="spellStart"/>
      <w:r w:rsidRPr="00A44538">
        <w:rPr>
          <w:rFonts w:ascii="Times New Roman" w:eastAsia="Helvetica" w:hAnsi="Times New Roman" w:cs="Times New Roman"/>
          <w:lang w:val="ru-RU"/>
        </w:rPr>
        <w:t>Чиполлино</w:t>
      </w:r>
      <w:proofErr w:type="spellEnd"/>
      <w:r w:rsidRPr="00A44538">
        <w:rPr>
          <w:rFonts w:ascii="Times New Roman" w:eastAsia="Helvetica" w:hAnsi="Times New Roman" w:cs="Times New Roman"/>
          <w:lang w:val="ru-RU"/>
        </w:rPr>
        <w:t>"</w:t>
      </w:r>
    </w:p>
    <w:p w:rsidR="003307AD" w:rsidRPr="00A44538" w:rsidRDefault="003307AD" w:rsidP="00A44538">
      <w:pPr>
        <w:pStyle w:val="Body1"/>
        <w:ind w:left="567"/>
        <w:jc w:val="both"/>
        <w:rPr>
          <w:rFonts w:ascii="Times New Roman" w:eastAsia="Helvetica" w:hAnsi="Times New Roman" w:cs="Times New Roman"/>
          <w:lang w:val="ru-RU"/>
        </w:rPr>
      </w:pPr>
      <w:r w:rsidRPr="00A44538">
        <w:rPr>
          <w:rFonts w:ascii="Times New Roman" w:eastAsia="Helvetica" w:hAnsi="Times New Roman" w:cs="Times New Roman"/>
          <w:lang w:val="ru-RU"/>
        </w:rPr>
        <w:t>Чай</w:t>
      </w:r>
      <w:r w:rsidR="00440A8D" w:rsidRPr="00A44538">
        <w:rPr>
          <w:rFonts w:ascii="Times New Roman" w:eastAsia="Helvetica" w:hAnsi="Times New Roman" w:cs="Times New Roman"/>
          <w:lang w:val="ru-RU"/>
        </w:rPr>
        <w:t>ковский П.</w:t>
      </w:r>
      <w:r w:rsidR="00440A8D" w:rsidRPr="00A44538">
        <w:rPr>
          <w:rFonts w:ascii="Times New Roman" w:eastAsia="Helvetica" w:hAnsi="Times New Roman" w:cs="Times New Roman"/>
          <w:lang w:val="ru-RU"/>
        </w:rPr>
        <w:tab/>
        <w:t>Скерцо из цикла "</w:t>
      </w:r>
      <w:r w:rsidRPr="00A44538">
        <w:rPr>
          <w:rFonts w:ascii="Times New Roman" w:eastAsia="Helvetica" w:hAnsi="Times New Roman" w:cs="Times New Roman"/>
          <w:lang w:val="ru-RU"/>
        </w:rPr>
        <w:t xml:space="preserve">Воспоминание о </w:t>
      </w:r>
      <w:proofErr w:type="spellStart"/>
      <w:r w:rsidRPr="00A44538">
        <w:rPr>
          <w:rFonts w:ascii="Times New Roman" w:eastAsia="Helvetica" w:hAnsi="Times New Roman" w:cs="Times New Roman"/>
          <w:lang w:val="ru-RU"/>
        </w:rPr>
        <w:t>Гапсале</w:t>
      </w:r>
      <w:proofErr w:type="spellEnd"/>
      <w:r w:rsidRPr="00A44538">
        <w:rPr>
          <w:rFonts w:ascii="Times New Roman" w:eastAsia="Helvetica" w:hAnsi="Times New Roman" w:cs="Times New Roman"/>
          <w:lang w:val="ru-RU"/>
        </w:rPr>
        <w:t>"</w:t>
      </w:r>
    </w:p>
    <w:p w:rsidR="003307AD" w:rsidRPr="00A44538" w:rsidRDefault="003307AD" w:rsidP="00A44538">
      <w:pPr>
        <w:pStyle w:val="Body1"/>
        <w:ind w:left="567"/>
        <w:jc w:val="both"/>
        <w:rPr>
          <w:rFonts w:ascii="Times New Roman" w:eastAsia="Helvetica" w:hAnsi="Times New Roman" w:cs="Times New Roman"/>
          <w:lang w:val="ru-RU"/>
        </w:rPr>
      </w:pPr>
      <w:r w:rsidRPr="00A44538">
        <w:rPr>
          <w:rFonts w:ascii="Times New Roman" w:eastAsia="Helvetica" w:hAnsi="Times New Roman" w:cs="Times New Roman"/>
          <w:lang w:val="ru-RU"/>
        </w:rPr>
        <w:t>Шостакович Д.</w:t>
      </w:r>
      <w:r w:rsidRPr="00A44538">
        <w:rPr>
          <w:rFonts w:ascii="Times New Roman" w:eastAsia="Helvetica" w:hAnsi="Times New Roman" w:cs="Times New Roman"/>
          <w:lang w:val="ru-RU"/>
        </w:rPr>
        <w:tab/>
        <w:t>Концертино для 2- х фортепиано в 4 руки</w:t>
      </w:r>
    </w:p>
    <w:p w:rsidR="003307AD" w:rsidRPr="00A44538" w:rsidRDefault="003307AD" w:rsidP="00A44538">
      <w:pPr>
        <w:pStyle w:val="Body1"/>
        <w:ind w:firstLine="709"/>
        <w:jc w:val="both"/>
        <w:rPr>
          <w:rFonts w:ascii="Times New Roman" w:eastAsia="Helvetica" w:hAnsi="Times New Roman" w:cs="Times New Roman"/>
          <w:b/>
          <w:lang w:val="ru-RU"/>
        </w:rPr>
      </w:pPr>
      <w:r w:rsidRPr="00A44538">
        <w:rPr>
          <w:rFonts w:ascii="Times New Roman" w:eastAsia="Helvetica" w:hAnsi="Times New Roman" w:cs="Times New Roman"/>
          <w:b/>
          <w:lang w:val="ru-RU"/>
        </w:rPr>
        <w:t xml:space="preserve">9 класс </w:t>
      </w:r>
    </w:p>
    <w:p w:rsidR="003307AD" w:rsidRPr="00A44538" w:rsidRDefault="003307AD" w:rsidP="00A44538">
      <w:pPr>
        <w:pStyle w:val="Body1"/>
        <w:ind w:firstLine="709"/>
        <w:jc w:val="both"/>
        <w:rPr>
          <w:rFonts w:ascii="Times New Roman" w:eastAsia="Helvetica" w:hAnsi="Times New Roman" w:cs="Times New Roman"/>
          <w:lang w:val="ru-RU"/>
        </w:rPr>
      </w:pPr>
      <w:r w:rsidRPr="00A44538">
        <w:rPr>
          <w:rFonts w:ascii="Times New Roman" w:eastAsia="Helvetica" w:hAnsi="Times New Roman" w:cs="Times New Roman"/>
          <w:lang w:val="ru-RU"/>
        </w:rPr>
        <w:t xml:space="preserve">В конце первого полугодия учащиеся сдают зачет по ансамблю. </w:t>
      </w:r>
    </w:p>
    <w:p w:rsidR="003307AD" w:rsidRPr="00A44538" w:rsidRDefault="003307AD" w:rsidP="00A44538">
      <w:pPr>
        <w:pStyle w:val="Body1"/>
        <w:ind w:firstLine="709"/>
        <w:jc w:val="both"/>
        <w:rPr>
          <w:rFonts w:ascii="Times New Roman" w:eastAsia="Helvetica" w:hAnsi="Times New Roman" w:cs="Times New Roman"/>
          <w:lang w:val="ru-RU"/>
        </w:rPr>
      </w:pPr>
      <w:r w:rsidRPr="00A44538">
        <w:rPr>
          <w:rFonts w:ascii="Times New Roman" w:eastAsia="Helvetica" w:hAnsi="Times New Roman" w:cs="Times New Roman"/>
          <w:lang w:val="ru-RU"/>
        </w:rPr>
        <w:t>В девятом классе продолжается совершенс</w:t>
      </w:r>
      <w:r w:rsidR="00532FFC" w:rsidRPr="00A44538">
        <w:rPr>
          <w:rFonts w:ascii="Times New Roman" w:eastAsia="Helvetica" w:hAnsi="Times New Roman" w:cs="Times New Roman"/>
          <w:lang w:val="ru-RU"/>
        </w:rPr>
        <w:t xml:space="preserve">твование ансамблевых навыков и </w:t>
      </w:r>
      <w:r w:rsidRPr="00A44538">
        <w:rPr>
          <w:rFonts w:ascii="Times New Roman" w:eastAsia="Helvetica" w:hAnsi="Times New Roman" w:cs="Times New Roman"/>
          <w:lang w:val="ru-RU"/>
        </w:rPr>
        <w:t>накопление камерного репертуара.</w:t>
      </w:r>
    </w:p>
    <w:p w:rsidR="003307AD" w:rsidRPr="00A44538" w:rsidRDefault="003307AD" w:rsidP="00A44538">
      <w:pPr>
        <w:pStyle w:val="Body1"/>
        <w:jc w:val="both"/>
        <w:rPr>
          <w:rFonts w:ascii="Times New Roman" w:eastAsia="Helvetica" w:hAnsi="Times New Roman" w:cs="Times New Roman"/>
          <w:b/>
          <w:lang w:val="ru-RU"/>
        </w:rPr>
      </w:pPr>
      <w:r w:rsidRPr="00A44538">
        <w:rPr>
          <w:rFonts w:ascii="Times New Roman" w:eastAsia="Helvetica" w:hAnsi="Times New Roman" w:cs="Times New Roman"/>
          <w:b/>
          <w:lang w:val="ru-RU"/>
        </w:rPr>
        <w:t>Примерный рекомендуемый репертуарный список</w:t>
      </w:r>
    </w:p>
    <w:p w:rsidR="003307AD" w:rsidRPr="00A44538" w:rsidRDefault="003307AD" w:rsidP="00A44538">
      <w:pPr>
        <w:pStyle w:val="Body1"/>
        <w:ind w:left="567"/>
        <w:jc w:val="both"/>
        <w:rPr>
          <w:rFonts w:ascii="Times New Roman" w:eastAsia="Helvetica" w:hAnsi="Times New Roman" w:cs="Times New Roman"/>
          <w:lang w:val="ru-RU"/>
        </w:rPr>
      </w:pPr>
      <w:r w:rsidRPr="00A44538">
        <w:rPr>
          <w:rFonts w:ascii="Times New Roman" w:eastAsia="Helvetica" w:hAnsi="Times New Roman" w:cs="Times New Roman"/>
          <w:lang w:val="ru-RU"/>
        </w:rPr>
        <w:t>Аренский А.</w:t>
      </w:r>
      <w:r w:rsidRPr="00A44538">
        <w:rPr>
          <w:rFonts w:ascii="Times New Roman" w:eastAsia="Helvetica" w:hAnsi="Times New Roman" w:cs="Times New Roman"/>
          <w:lang w:val="ru-RU"/>
        </w:rPr>
        <w:tab/>
        <w:t>Ор.34, №1 "Сказка"</w:t>
      </w:r>
    </w:p>
    <w:p w:rsidR="003307AD" w:rsidRPr="00A44538" w:rsidRDefault="003307AD" w:rsidP="00A44538">
      <w:pPr>
        <w:pStyle w:val="Body1"/>
        <w:ind w:left="567"/>
        <w:jc w:val="both"/>
        <w:rPr>
          <w:rFonts w:ascii="Times New Roman" w:eastAsia="Helvetica" w:hAnsi="Times New Roman" w:cs="Times New Roman"/>
          <w:lang w:val="ru-RU"/>
        </w:rPr>
      </w:pPr>
      <w:r w:rsidRPr="00A44538">
        <w:rPr>
          <w:rFonts w:ascii="Times New Roman" w:eastAsia="Helvetica" w:hAnsi="Times New Roman" w:cs="Times New Roman"/>
          <w:lang w:val="ru-RU"/>
        </w:rPr>
        <w:t>Аренский А.</w:t>
      </w:r>
      <w:r w:rsidRPr="00A44538">
        <w:rPr>
          <w:rFonts w:ascii="Times New Roman" w:eastAsia="Helvetica" w:hAnsi="Times New Roman" w:cs="Times New Roman"/>
          <w:lang w:val="ru-RU"/>
        </w:rPr>
        <w:tab/>
        <w:t>Ор. 15 Вальс и Романс из сюиты для 2-х фортепиано</w:t>
      </w:r>
    </w:p>
    <w:p w:rsidR="003307AD" w:rsidRPr="00A44538" w:rsidRDefault="003307AD" w:rsidP="00A44538">
      <w:pPr>
        <w:pStyle w:val="Body1"/>
        <w:ind w:left="567"/>
        <w:jc w:val="both"/>
        <w:rPr>
          <w:rFonts w:ascii="Times New Roman" w:eastAsia="Helvetica" w:hAnsi="Times New Roman" w:cs="Times New Roman"/>
          <w:lang w:val="ru-RU"/>
        </w:rPr>
      </w:pPr>
      <w:r w:rsidRPr="00A44538">
        <w:rPr>
          <w:rFonts w:ascii="Times New Roman" w:eastAsia="Helvetica" w:hAnsi="Times New Roman" w:cs="Times New Roman"/>
          <w:lang w:val="ru-RU"/>
        </w:rPr>
        <w:t xml:space="preserve">Вивальди А.- Бах И. С. </w:t>
      </w:r>
      <w:r w:rsidRPr="00A44538">
        <w:rPr>
          <w:rFonts w:ascii="Times New Roman" w:eastAsia="Helvetica" w:hAnsi="Times New Roman" w:cs="Times New Roman"/>
          <w:lang w:val="ru-RU"/>
        </w:rPr>
        <w:tab/>
        <w:t xml:space="preserve">Концерт для органа ля минор, обр. М. </w:t>
      </w:r>
      <w:proofErr w:type="spellStart"/>
      <w:r w:rsidRPr="00A44538">
        <w:rPr>
          <w:rFonts w:ascii="Times New Roman" w:eastAsia="Helvetica" w:hAnsi="Times New Roman" w:cs="Times New Roman"/>
          <w:lang w:val="ru-RU"/>
        </w:rPr>
        <w:t>Готлиба</w:t>
      </w:r>
      <w:proofErr w:type="spellEnd"/>
    </w:p>
    <w:p w:rsidR="003307AD" w:rsidRPr="00A44538" w:rsidRDefault="003307AD" w:rsidP="00A44538">
      <w:pPr>
        <w:pStyle w:val="Body1"/>
        <w:ind w:left="567"/>
        <w:jc w:val="both"/>
        <w:rPr>
          <w:rFonts w:ascii="Times New Roman" w:eastAsia="Helvetica" w:hAnsi="Times New Roman" w:cs="Times New Roman"/>
          <w:lang w:val="ru-RU"/>
        </w:rPr>
      </w:pPr>
      <w:r w:rsidRPr="00A44538">
        <w:rPr>
          <w:rFonts w:ascii="Times New Roman" w:eastAsia="Helvetica" w:hAnsi="Times New Roman" w:cs="Times New Roman"/>
          <w:lang w:val="ru-RU"/>
        </w:rPr>
        <w:t>Вебер К.</w:t>
      </w:r>
      <w:r w:rsidRPr="00A44538">
        <w:rPr>
          <w:rFonts w:ascii="Times New Roman" w:eastAsia="Helvetica" w:hAnsi="Times New Roman" w:cs="Times New Roman"/>
          <w:lang w:val="ru-RU"/>
        </w:rPr>
        <w:tab/>
        <w:t>Ор.60 №6 "Тема с вариациями" для ф-но в 4 руки</w:t>
      </w:r>
    </w:p>
    <w:p w:rsidR="003307AD" w:rsidRPr="00A44538" w:rsidRDefault="003307AD" w:rsidP="00A44538">
      <w:pPr>
        <w:pStyle w:val="Body1"/>
        <w:ind w:left="567"/>
        <w:jc w:val="both"/>
        <w:rPr>
          <w:rFonts w:ascii="Times New Roman" w:eastAsia="Helvetica" w:hAnsi="Times New Roman" w:cs="Times New Roman"/>
          <w:lang w:val="ru-RU"/>
        </w:rPr>
      </w:pPr>
      <w:r w:rsidRPr="00A44538">
        <w:rPr>
          <w:rFonts w:ascii="Times New Roman" w:eastAsia="Helvetica" w:hAnsi="Times New Roman" w:cs="Times New Roman"/>
          <w:lang w:val="ru-RU"/>
        </w:rPr>
        <w:t>Гершвин</w:t>
      </w:r>
      <w:r w:rsidR="00440A8D" w:rsidRPr="00A44538">
        <w:rPr>
          <w:rFonts w:ascii="Times New Roman" w:eastAsia="Helvetica" w:hAnsi="Times New Roman" w:cs="Times New Roman"/>
          <w:lang w:val="ru-RU"/>
        </w:rPr>
        <w:t xml:space="preserve"> Дж.</w:t>
      </w:r>
      <w:r w:rsidR="00440A8D" w:rsidRPr="00A44538">
        <w:rPr>
          <w:rFonts w:ascii="Times New Roman" w:eastAsia="Helvetica" w:hAnsi="Times New Roman" w:cs="Times New Roman"/>
          <w:lang w:val="ru-RU"/>
        </w:rPr>
        <w:tab/>
        <w:t>"Песня Порги" из оперы "</w:t>
      </w:r>
      <w:r w:rsidRPr="00A44538">
        <w:rPr>
          <w:rFonts w:ascii="Times New Roman" w:eastAsia="Helvetica" w:hAnsi="Times New Roman" w:cs="Times New Roman"/>
          <w:lang w:val="ru-RU"/>
        </w:rPr>
        <w:t xml:space="preserve">Порги и </w:t>
      </w:r>
      <w:proofErr w:type="spellStart"/>
      <w:r w:rsidRPr="00A44538">
        <w:rPr>
          <w:rFonts w:ascii="Times New Roman" w:eastAsia="Helvetica" w:hAnsi="Times New Roman" w:cs="Times New Roman"/>
          <w:lang w:val="ru-RU"/>
        </w:rPr>
        <w:t>Бесс</w:t>
      </w:r>
      <w:proofErr w:type="spellEnd"/>
      <w:r w:rsidRPr="00A44538">
        <w:rPr>
          <w:rFonts w:ascii="Times New Roman" w:eastAsia="Helvetica" w:hAnsi="Times New Roman" w:cs="Times New Roman"/>
          <w:lang w:val="ru-RU"/>
        </w:rPr>
        <w:t>"</w:t>
      </w:r>
    </w:p>
    <w:p w:rsidR="003307AD" w:rsidRPr="00A44538" w:rsidRDefault="003307AD" w:rsidP="00A44538">
      <w:pPr>
        <w:pStyle w:val="Body1"/>
        <w:ind w:left="567"/>
        <w:jc w:val="both"/>
        <w:rPr>
          <w:rFonts w:ascii="Times New Roman" w:eastAsia="Helvetica" w:hAnsi="Times New Roman" w:cs="Times New Roman"/>
          <w:lang w:val="ru-RU"/>
        </w:rPr>
      </w:pPr>
      <w:r w:rsidRPr="00A44538">
        <w:rPr>
          <w:rFonts w:ascii="Times New Roman" w:eastAsia="Helvetica" w:hAnsi="Times New Roman" w:cs="Times New Roman"/>
          <w:lang w:val="ru-RU"/>
        </w:rPr>
        <w:t>Григ Э.</w:t>
      </w:r>
      <w:r w:rsidRPr="00A44538">
        <w:rPr>
          <w:rFonts w:ascii="Times New Roman" w:eastAsia="Helvetica" w:hAnsi="Times New Roman" w:cs="Times New Roman"/>
          <w:lang w:val="ru-RU"/>
        </w:rPr>
        <w:tab/>
        <w:t xml:space="preserve">"Пер </w:t>
      </w:r>
      <w:proofErr w:type="spellStart"/>
      <w:r w:rsidRPr="00A44538">
        <w:rPr>
          <w:rFonts w:ascii="Times New Roman" w:eastAsia="Helvetica" w:hAnsi="Times New Roman" w:cs="Times New Roman"/>
          <w:lang w:val="ru-RU"/>
        </w:rPr>
        <w:t>Гюнт</w:t>
      </w:r>
      <w:proofErr w:type="spellEnd"/>
      <w:r w:rsidRPr="00A44538">
        <w:rPr>
          <w:rFonts w:ascii="Times New Roman" w:eastAsia="Helvetica" w:hAnsi="Times New Roman" w:cs="Times New Roman"/>
          <w:lang w:val="ru-RU"/>
        </w:rPr>
        <w:t>", сюита №1, ор. 46</w:t>
      </w:r>
    </w:p>
    <w:p w:rsidR="003307AD" w:rsidRPr="00A44538" w:rsidRDefault="003307AD" w:rsidP="00A44538">
      <w:pPr>
        <w:pStyle w:val="Body1"/>
        <w:ind w:left="567"/>
        <w:jc w:val="both"/>
        <w:rPr>
          <w:rFonts w:ascii="Times New Roman" w:eastAsia="Helvetica" w:hAnsi="Times New Roman" w:cs="Times New Roman"/>
          <w:lang w:val="ru-RU"/>
        </w:rPr>
      </w:pPr>
      <w:r w:rsidRPr="00A44538">
        <w:rPr>
          <w:rFonts w:ascii="Times New Roman" w:eastAsia="Helvetica" w:hAnsi="Times New Roman" w:cs="Times New Roman"/>
          <w:lang w:val="ru-RU"/>
        </w:rPr>
        <w:t>Дебюсси К.</w:t>
      </w:r>
      <w:r w:rsidRPr="00A44538">
        <w:rPr>
          <w:rFonts w:ascii="Times New Roman" w:eastAsia="Helvetica" w:hAnsi="Times New Roman" w:cs="Times New Roman"/>
          <w:lang w:val="ru-RU"/>
        </w:rPr>
        <w:tab/>
        <w:t>"Шотландский марш" для фортепиано в 4 руки</w:t>
      </w:r>
    </w:p>
    <w:p w:rsidR="003307AD" w:rsidRPr="00A44538" w:rsidRDefault="003307AD" w:rsidP="00A44538">
      <w:pPr>
        <w:pStyle w:val="Body1"/>
        <w:ind w:left="567"/>
        <w:jc w:val="both"/>
        <w:rPr>
          <w:rFonts w:ascii="Times New Roman" w:eastAsia="Helvetica" w:hAnsi="Times New Roman" w:cs="Times New Roman"/>
          <w:lang w:val="ru-RU"/>
        </w:rPr>
      </w:pPr>
      <w:r w:rsidRPr="00A44538">
        <w:rPr>
          <w:rFonts w:ascii="Times New Roman" w:eastAsia="Helvetica" w:hAnsi="Times New Roman" w:cs="Times New Roman"/>
          <w:lang w:val="ru-RU"/>
        </w:rPr>
        <w:t>Дебюсси К.</w:t>
      </w:r>
      <w:r w:rsidRPr="00A44538">
        <w:rPr>
          <w:rFonts w:ascii="Times New Roman" w:eastAsia="Helvetica" w:hAnsi="Times New Roman" w:cs="Times New Roman"/>
          <w:lang w:val="ru-RU"/>
        </w:rPr>
        <w:tab/>
        <w:t>"Маленькая сюита", Вальс для ф-но в 4 руки</w:t>
      </w:r>
    </w:p>
    <w:p w:rsidR="003307AD" w:rsidRPr="00A44538" w:rsidRDefault="003307AD" w:rsidP="00A44538">
      <w:pPr>
        <w:pStyle w:val="Body1"/>
        <w:ind w:left="567"/>
        <w:jc w:val="both"/>
        <w:rPr>
          <w:rFonts w:ascii="Times New Roman" w:eastAsia="Helvetica" w:hAnsi="Times New Roman" w:cs="Times New Roman"/>
          <w:lang w:val="ru-RU"/>
        </w:rPr>
      </w:pPr>
      <w:r w:rsidRPr="00A44538">
        <w:rPr>
          <w:rFonts w:ascii="Times New Roman" w:eastAsia="Helvetica" w:hAnsi="Times New Roman" w:cs="Times New Roman"/>
          <w:lang w:val="ru-RU"/>
        </w:rPr>
        <w:t>Дворжак А.</w:t>
      </w:r>
      <w:r w:rsidRPr="00A44538">
        <w:rPr>
          <w:rFonts w:ascii="Times New Roman" w:eastAsia="Helvetica" w:hAnsi="Times New Roman" w:cs="Times New Roman"/>
          <w:lang w:val="ru-RU"/>
        </w:rPr>
        <w:tab/>
        <w:t>"Легенда"</w:t>
      </w:r>
    </w:p>
    <w:p w:rsidR="003307AD" w:rsidRPr="00A44538" w:rsidRDefault="003307AD" w:rsidP="00A44538">
      <w:pPr>
        <w:pStyle w:val="Body1"/>
        <w:ind w:left="567"/>
        <w:jc w:val="both"/>
        <w:rPr>
          <w:rFonts w:ascii="Times New Roman" w:eastAsia="Helvetica" w:hAnsi="Times New Roman" w:cs="Times New Roman"/>
          <w:lang w:val="ru-RU"/>
        </w:rPr>
      </w:pPr>
      <w:r w:rsidRPr="00A44538">
        <w:rPr>
          <w:rFonts w:ascii="Times New Roman" w:eastAsia="Helvetica" w:hAnsi="Times New Roman" w:cs="Times New Roman"/>
          <w:lang w:val="ru-RU"/>
        </w:rPr>
        <w:t>Дворжак А.</w:t>
      </w:r>
      <w:r w:rsidRPr="00A44538">
        <w:rPr>
          <w:rFonts w:ascii="Times New Roman" w:eastAsia="Helvetica" w:hAnsi="Times New Roman" w:cs="Times New Roman"/>
          <w:lang w:val="ru-RU"/>
        </w:rPr>
        <w:tab/>
        <w:t>Ор.46 , Славянские танцы для ф-но в 4 руки</w:t>
      </w:r>
    </w:p>
    <w:p w:rsidR="003307AD" w:rsidRPr="00A44538" w:rsidRDefault="003307AD" w:rsidP="00A44538">
      <w:pPr>
        <w:pStyle w:val="Body1"/>
        <w:ind w:left="567"/>
        <w:jc w:val="both"/>
        <w:rPr>
          <w:rFonts w:ascii="Times New Roman" w:eastAsia="Helvetica" w:hAnsi="Times New Roman" w:cs="Times New Roman"/>
          <w:lang w:val="ru-RU"/>
        </w:rPr>
      </w:pPr>
      <w:r w:rsidRPr="00A44538">
        <w:rPr>
          <w:rFonts w:ascii="Times New Roman" w:eastAsia="Helvetica" w:hAnsi="Times New Roman" w:cs="Times New Roman"/>
          <w:lang w:val="ru-RU"/>
        </w:rPr>
        <w:lastRenderedPageBreak/>
        <w:t>Дебюсси К.</w:t>
      </w:r>
      <w:r w:rsidRPr="00A44538">
        <w:rPr>
          <w:rFonts w:ascii="Times New Roman" w:eastAsia="Helvetica" w:hAnsi="Times New Roman" w:cs="Times New Roman"/>
          <w:lang w:val="ru-RU"/>
        </w:rPr>
        <w:tab/>
        <w:t>"Шесть античных эпиграфов" для ф-но в 4 руки</w:t>
      </w:r>
    </w:p>
    <w:p w:rsidR="003307AD" w:rsidRPr="00A44538" w:rsidRDefault="003307AD" w:rsidP="00A44538">
      <w:pPr>
        <w:pStyle w:val="Body1"/>
        <w:ind w:left="567"/>
        <w:jc w:val="both"/>
        <w:rPr>
          <w:rFonts w:ascii="Times New Roman" w:eastAsia="Helvetica" w:hAnsi="Times New Roman" w:cs="Times New Roman"/>
          <w:lang w:val="ru-RU"/>
        </w:rPr>
      </w:pPr>
      <w:proofErr w:type="spellStart"/>
      <w:r w:rsidRPr="00A44538">
        <w:rPr>
          <w:rFonts w:ascii="Times New Roman" w:eastAsia="Helvetica" w:hAnsi="Times New Roman" w:cs="Times New Roman"/>
          <w:lang w:val="ru-RU"/>
        </w:rPr>
        <w:t>Мийо</w:t>
      </w:r>
      <w:proofErr w:type="spellEnd"/>
      <w:r w:rsidRPr="00A44538">
        <w:rPr>
          <w:rFonts w:ascii="Times New Roman" w:eastAsia="Helvetica" w:hAnsi="Times New Roman" w:cs="Times New Roman"/>
          <w:lang w:val="ru-RU"/>
        </w:rPr>
        <w:t xml:space="preserve"> Д.</w:t>
      </w:r>
      <w:r w:rsidRPr="00A44538">
        <w:rPr>
          <w:rFonts w:ascii="Times New Roman" w:eastAsia="Helvetica" w:hAnsi="Times New Roman" w:cs="Times New Roman"/>
          <w:lang w:val="ru-RU"/>
        </w:rPr>
        <w:tab/>
      </w:r>
      <w:r w:rsidRPr="00A44538">
        <w:rPr>
          <w:rFonts w:ascii="Times New Roman" w:eastAsia="Helvetica" w:hAnsi="Times New Roman" w:cs="Times New Roman"/>
          <w:lang w:val="ru-RU"/>
        </w:rPr>
        <w:tab/>
        <w:t>"Скарамуш" для ф-но в 4 руки</w:t>
      </w:r>
    </w:p>
    <w:p w:rsidR="003307AD" w:rsidRPr="00A44538" w:rsidRDefault="003307AD" w:rsidP="00A44538">
      <w:pPr>
        <w:pStyle w:val="Body1"/>
        <w:ind w:left="567"/>
        <w:jc w:val="both"/>
        <w:rPr>
          <w:rFonts w:ascii="Times New Roman" w:eastAsia="Helvetica" w:hAnsi="Times New Roman" w:cs="Times New Roman"/>
          <w:lang w:val="ru-RU"/>
        </w:rPr>
      </w:pPr>
      <w:r w:rsidRPr="00A44538">
        <w:rPr>
          <w:rFonts w:ascii="Times New Roman" w:eastAsia="Helvetica" w:hAnsi="Times New Roman" w:cs="Times New Roman"/>
          <w:lang w:val="ru-RU"/>
        </w:rPr>
        <w:t>Моцарт В.</w:t>
      </w:r>
      <w:r w:rsidRPr="00A44538">
        <w:rPr>
          <w:rFonts w:ascii="Times New Roman" w:eastAsia="Helvetica" w:hAnsi="Times New Roman" w:cs="Times New Roman"/>
          <w:lang w:val="ru-RU"/>
        </w:rPr>
        <w:tab/>
        <w:t>Сонатина в 4 руки</w:t>
      </w:r>
    </w:p>
    <w:p w:rsidR="003307AD" w:rsidRPr="00A44538" w:rsidRDefault="003307AD" w:rsidP="00A44538">
      <w:pPr>
        <w:pStyle w:val="Body1"/>
        <w:ind w:left="567"/>
        <w:jc w:val="both"/>
        <w:rPr>
          <w:rFonts w:ascii="Times New Roman" w:eastAsia="Helvetica" w:hAnsi="Times New Roman" w:cs="Times New Roman"/>
          <w:lang w:val="ru-RU"/>
        </w:rPr>
      </w:pPr>
      <w:r w:rsidRPr="00A44538">
        <w:rPr>
          <w:rFonts w:ascii="Times New Roman" w:eastAsia="Helvetica" w:hAnsi="Times New Roman" w:cs="Times New Roman"/>
          <w:lang w:val="ru-RU"/>
        </w:rPr>
        <w:t>Моцарт-</w:t>
      </w:r>
      <w:proofErr w:type="spellStart"/>
      <w:r w:rsidRPr="00A44538">
        <w:rPr>
          <w:rFonts w:ascii="Times New Roman" w:eastAsia="Helvetica" w:hAnsi="Times New Roman" w:cs="Times New Roman"/>
          <w:lang w:val="ru-RU"/>
        </w:rPr>
        <w:t>Бузони</w:t>
      </w:r>
      <w:proofErr w:type="spellEnd"/>
      <w:r w:rsidRPr="00A44538">
        <w:rPr>
          <w:rFonts w:ascii="Times New Roman" w:eastAsia="Helvetica" w:hAnsi="Times New Roman" w:cs="Times New Roman"/>
          <w:lang w:val="ru-RU"/>
        </w:rPr>
        <w:tab/>
        <w:t>Фантазия фа минор для 2-х ф-но в 4 руки</w:t>
      </w:r>
    </w:p>
    <w:p w:rsidR="003307AD" w:rsidRPr="00A44538" w:rsidRDefault="003307AD" w:rsidP="00A955DC">
      <w:pPr>
        <w:pStyle w:val="Body1"/>
        <w:ind w:left="567"/>
        <w:jc w:val="both"/>
        <w:rPr>
          <w:rFonts w:ascii="Times New Roman" w:eastAsia="Helvetica" w:hAnsi="Times New Roman" w:cs="Times New Roman"/>
          <w:lang w:val="ru-RU"/>
        </w:rPr>
      </w:pPr>
      <w:r w:rsidRPr="00A44538">
        <w:rPr>
          <w:rFonts w:ascii="Times New Roman" w:eastAsia="Helvetica" w:hAnsi="Times New Roman" w:cs="Times New Roman"/>
          <w:lang w:val="ru-RU"/>
        </w:rPr>
        <w:t>Прокофьев С.</w:t>
      </w:r>
      <w:r w:rsidRPr="00A44538">
        <w:rPr>
          <w:rFonts w:ascii="Times New Roman" w:eastAsia="Helvetica" w:hAnsi="Times New Roman" w:cs="Times New Roman"/>
          <w:lang w:val="ru-RU"/>
        </w:rPr>
        <w:tab/>
        <w:t>Два танца из б</w:t>
      </w:r>
      <w:r w:rsidR="00A955DC">
        <w:rPr>
          <w:rFonts w:ascii="Times New Roman" w:eastAsia="Helvetica" w:hAnsi="Times New Roman" w:cs="Times New Roman"/>
          <w:lang w:val="ru-RU"/>
        </w:rPr>
        <w:t xml:space="preserve">алета " Сказ о каменном цветке" </w:t>
      </w:r>
      <w:r w:rsidRPr="00A44538">
        <w:rPr>
          <w:rFonts w:ascii="Times New Roman" w:eastAsia="Helvetica" w:hAnsi="Times New Roman" w:cs="Times New Roman"/>
          <w:lang w:val="ru-RU"/>
        </w:rPr>
        <w:t xml:space="preserve">(обработка для 2-х ф-но в 4 руки А. </w:t>
      </w:r>
      <w:proofErr w:type="spellStart"/>
      <w:r w:rsidRPr="00A44538">
        <w:rPr>
          <w:rFonts w:ascii="Times New Roman" w:eastAsia="Helvetica" w:hAnsi="Times New Roman" w:cs="Times New Roman"/>
          <w:lang w:val="ru-RU"/>
        </w:rPr>
        <w:t>Готлиба</w:t>
      </w:r>
      <w:proofErr w:type="spellEnd"/>
      <w:r w:rsidRPr="00A44538">
        <w:rPr>
          <w:rFonts w:ascii="Times New Roman" w:eastAsia="Helvetica" w:hAnsi="Times New Roman" w:cs="Times New Roman"/>
          <w:lang w:val="ru-RU"/>
        </w:rPr>
        <w:t>)</w:t>
      </w:r>
    </w:p>
    <w:p w:rsidR="003307AD" w:rsidRPr="00A44538" w:rsidRDefault="003307AD" w:rsidP="00A44538">
      <w:pPr>
        <w:pStyle w:val="Body1"/>
        <w:ind w:left="567"/>
        <w:jc w:val="both"/>
        <w:rPr>
          <w:rFonts w:ascii="Times New Roman" w:eastAsia="Helvetica" w:hAnsi="Times New Roman" w:cs="Times New Roman"/>
          <w:color w:val="00000A"/>
          <w:lang w:val="ru-RU"/>
        </w:rPr>
      </w:pPr>
      <w:r w:rsidRPr="00A44538">
        <w:rPr>
          <w:rFonts w:ascii="Times New Roman" w:eastAsia="Helvetica" w:hAnsi="Times New Roman" w:cs="Times New Roman"/>
          <w:lang w:val="ru-RU"/>
        </w:rPr>
        <w:t>Рахманинов С.</w:t>
      </w:r>
      <w:r w:rsidRPr="00A44538">
        <w:rPr>
          <w:rFonts w:ascii="Times New Roman" w:eastAsia="Helvetica" w:hAnsi="Times New Roman" w:cs="Times New Roman"/>
          <w:lang w:val="ru-RU"/>
        </w:rPr>
        <w:tab/>
        <w:t xml:space="preserve">Сюиты №№1, 2 для 2-х ф-но </w:t>
      </w:r>
      <w:r w:rsidRPr="00A44538">
        <w:rPr>
          <w:rFonts w:ascii="Times New Roman" w:eastAsia="Helvetica" w:hAnsi="Times New Roman" w:cs="Times New Roman"/>
          <w:color w:val="00000A"/>
          <w:lang w:val="ru-RU"/>
        </w:rPr>
        <w:t>(по выбору)</w:t>
      </w:r>
    </w:p>
    <w:p w:rsidR="003307AD" w:rsidRPr="00A44538" w:rsidRDefault="003307AD" w:rsidP="00A44538">
      <w:pPr>
        <w:pStyle w:val="Body1"/>
        <w:ind w:left="567"/>
        <w:jc w:val="both"/>
        <w:rPr>
          <w:rFonts w:ascii="Times New Roman" w:eastAsia="Helvetica" w:hAnsi="Times New Roman" w:cs="Times New Roman"/>
          <w:lang w:val="ru-RU"/>
        </w:rPr>
      </w:pPr>
      <w:r w:rsidRPr="00A44538">
        <w:rPr>
          <w:rFonts w:ascii="Times New Roman" w:eastAsia="Helvetica" w:hAnsi="Times New Roman" w:cs="Times New Roman"/>
          <w:lang w:val="ru-RU"/>
        </w:rPr>
        <w:t>Хачатурян А.</w:t>
      </w:r>
      <w:r w:rsidRPr="00A44538">
        <w:rPr>
          <w:rFonts w:ascii="Times New Roman" w:eastAsia="Helvetica" w:hAnsi="Times New Roman" w:cs="Times New Roman"/>
          <w:lang w:val="ru-RU"/>
        </w:rPr>
        <w:tab/>
        <w:t>"Танец с саблями" из бал</w:t>
      </w:r>
      <w:r w:rsidR="00503170" w:rsidRPr="00A44538">
        <w:rPr>
          <w:rFonts w:ascii="Times New Roman" w:eastAsia="Helvetica" w:hAnsi="Times New Roman" w:cs="Times New Roman"/>
          <w:lang w:val="ru-RU"/>
        </w:rPr>
        <w:t xml:space="preserve">ета " </w:t>
      </w:r>
      <w:proofErr w:type="spellStart"/>
      <w:r w:rsidR="00503170" w:rsidRPr="00A44538">
        <w:rPr>
          <w:rFonts w:ascii="Times New Roman" w:eastAsia="Helvetica" w:hAnsi="Times New Roman" w:cs="Times New Roman"/>
          <w:lang w:val="ru-RU"/>
        </w:rPr>
        <w:t>Гаянэ</w:t>
      </w:r>
      <w:proofErr w:type="spellEnd"/>
      <w:r w:rsidR="00503170" w:rsidRPr="00A44538">
        <w:rPr>
          <w:rFonts w:ascii="Times New Roman" w:eastAsia="Helvetica" w:hAnsi="Times New Roman" w:cs="Times New Roman"/>
          <w:lang w:val="ru-RU"/>
        </w:rPr>
        <w:t xml:space="preserve">" для 2- х ф-но в 8 </w:t>
      </w:r>
      <w:r w:rsidRPr="00A44538">
        <w:rPr>
          <w:rFonts w:ascii="Times New Roman" w:eastAsia="Helvetica" w:hAnsi="Times New Roman" w:cs="Times New Roman"/>
          <w:lang w:val="ru-RU"/>
        </w:rPr>
        <w:t>рук</w:t>
      </w:r>
    </w:p>
    <w:p w:rsidR="003307AD" w:rsidRPr="00A44538" w:rsidRDefault="003307AD" w:rsidP="00A44538">
      <w:pPr>
        <w:pStyle w:val="Body1"/>
        <w:ind w:left="2877" w:hanging="2310"/>
        <w:jc w:val="both"/>
        <w:rPr>
          <w:rFonts w:ascii="Times New Roman" w:eastAsia="Helvetica" w:hAnsi="Times New Roman" w:cs="Times New Roman"/>
          <w:lang w:val="ru-RU"/>
        </w:rPr>
      </w:pPr>
      <w:r w:rsidRPr="00A44538">
        <w:rPr>
          <w:rFonts w:ascii="Times New Roman" w:eastAsia="Helvetica" w:hAnsi="Times New Roman" w:cs="Times New Roman"/>
          <w:lang w:val="ru-RU"/>
        </w:rPr>
        <w:t>Чайковский П.</w:t>
      </w:r>
      <w:r w:rsidRPr="00A44538">
        <w:rPr>
          <w:rFonts w:ascii="Times New Roman" w:eastAsia="Helvetica" w:hAnsi="Times New Roman" w:cs="Times New Roman"/>
          <w:lang w:val="ru-RU"/>
        </w:rPr>
        <w:tab/>
        <w:t xml:space="preserve">Арабский танец, Китайский танец, </w:t>
      </w:r>
      <w:proofErr w:type="spellStart"/>
      <w:r w:rsidRPr="00A44538">
        <w:rPr>
          <w:rFonts w:ascii="Times New Roman" w:eastAsia="Helvetica" w:hAnsi="Times New Roman" w:cs="Times New Roman"/>
          <w:lang w:val="ru-RU"/>
        </w:rPr>
        <w:t>Трепакиз</w:t>
      </w:r>
      <w:proofErr w:type="spellEnd"/>
      <w:r w:rsidRPr="00A44538">
        <w:rPr>
          <w:rFonts w:ascii="Times New Roman" w:eastAsia="Helvetica" w:hAnsi="Times New Roman" w:cs="Times New Roman"/>
          <w:lang w:val="ru-RU"/>
        </w:rPr>
        <w:t xml:space="preserve"> балета "</w:t>
      </w:r>
      <w:proofErr w:type="spellStart"/>
      <w:r w:rsidRPr="00A44538">
        <w:rPr>
          <w:rFonts w:ascii="Times New Roman" w:eastAsia="Helvetica" w:hAnsi="Times New Roman" w:cs="Times New Roman"/>
          <w:lang w:val="ru-RU"/>
        </w:rPr>
        <w:t>Щелкунчик"</w:t>
      </w:r>
      <w:proofErr w:type="gramStart"/>
      <w:r w:rsidRPr="00A44538">
        <w:rPr>
          <w:rFonts w:ascii="Times New Roman" w:eastAsia="Helvetica" w:hAnsi="Times New Roman" w:cs="Times New Roman"/>
          <w:lang w:val="ru-RU"/>
        </w:rPr>
        <w:t>;В</w:t>
      </w:r>
      <w:proofErr w:type="gramEnd"/>
      <w:r w:rsidRPr="00A44538">
        <w:rPr>
          <w:rFonts w:ascii="Times New Roman" w:eastAsia="Helvetica" w:hAnsi="Times New Roman" w:cs="Times New Roman"/>
          <w:lang w:val="ru-RU"/>
        </w:rPr>
        <w:t>альс</w:t>
      </w:r>
      <w:proofErr w:type="spellEnd"/>
      <w:r w:rsidRPr="00A44538">
        <w:rPr>
          <w:rFonts w:ascii="Times New Roman" w:eastAsia="Helvetica" w:hAnsi="Times New Roman" w:cs="Times New Roman"/>
          <w:lang w:val="ru-RU"/>
        </w:rPr>
        <w:t xml:space="preserve"> из "Серенады для струнного оркестра"</w:t>
      </w:r>
    </w:p>
    <w:p w:rsidR="003307AD" w:rsidRPr="00A44538" w:rsidRDefault="00AD5988" w:rsidP="00A44538">
      <w:pPr>
        <w:pStyle w:val="Body1"/>
        <w:ind w:left="2877" w:right="142"/>
        <w:jc w:val="both"/>
        <w:rPr>
          <w:rFonts w:ascii="Times New Roman" w:eastAsia="Helvetica" w:hAnsi="Times New Roman" w:cs="Times New Roman"/>
          <w:lang w:val="ru-RU"/>
        </w:rPr>
      </w:pPr>
      <w:r w:rsidRPr="00A44538">
        <w:rPr>
          <w:rFonts w:ascii="Times New Roman" w:eastAsia="Helvetica" w:hAnsi="Times New Roman" w:cs="Times New Roman"/>
          <w:lang w:val="ru-RU"/>
        </w:rPr>
        <w:t>Вальс из балета</w:t>
      </w:r>
      <w:r w:rsidR="003307AD" w:rsidRPr="00A44538">
        <w:rPr>
          <w:rFonts w:ascii="Times New Roman" w:eastAsia="Helvetica" w:hAnsi="Times New Roman" w:cs="Times New Roman"/>
          <w:lang w:val="ru-RU"/>
        </w:rPr>
        <w:t xml:space="preserve"> "Спящая красавица" (переложение для ф-но в 4 руки </w:t>
      </w:r>
      <w:proofErr w:type="spellStart"/>
      <w:r w:rsidR="003307AD" w:rsidRPr="00A44538">
        <w:rPr>
          <w:rFonts w:ascii="Times New Roman" w:eastAsia="Helvetica" w:hAnsi="Times New Roman" w:cs="Times New Roman"/>
          <w:lang w:val="ru-RU"/>
        </w:rPr>
        <w:t>А.Зилоти</w:t>
      </w:r>
      <w:proofErr w:type="spellEnd"/>
      <w:r w:rsidR="003307AD" w:rsidRPr="00A44538">
        <w:rPr>
          <w:rFonts w:ascii="Times New Roman" w:eastAsia="Helvetica" w:hAnsi="Times New Roman" w:cs="Times New Roman"/>
          <w:lang w:val="ru-RU"/>
        </w:rPr>
        <w:t>)</w:t>
      </w:r>
    </w:p>
    <w:p w:rsidR="003307AD" w:rsidRPr="00A44538" w:rsidRDefault="003307AD" w:rsidP="00A44538">
      <w:pPr>
        <w:pStyle w:val="Body1"/>
        <w:ind w:left="2877" w:right="-852"/>
        <w:jc w:val="both"/>
        <w:rPr>
          <w:rFonts w:ascii="Times New Roman" w:eastAsia="Helvetica" w:hAnsi="Times New Roman" w:cs="Times New Roman"/>
          <w:lang w:val="ru-RU"/>
        </w:rPr>
      </w:pPr>
      <w:r w:rsidRPr="00A44538">
        <w:rPr>
          <w:rFonts w:ascii="Times New Roman" w:eastAsia="Helvetica" w:hAnsi="Times New Roman" w:cs="Times New Roman"/>
          <w:lang w:val="ru-RU"/>
        </w:rPr>
        <w:t>Романс, ор.6 №6</w:t>
      </w:r>
    </w:p>
    <w:p w:rsidR="003307AD" w:rsidRPr="00A44538" w:rsidRDefault="003307AD" w:rsidP="00A44538">
      <w:pPr>
        <w:pStyle w:val="Body1"/>
        <w:ind w:left="2877" w:right="-852"/>
        <w:jc w:val="both"/>
        <w:rPr>
          <w:rFonts w:ascii="Times New Roman" w:eastAsia="Helvetica" w:hAnsi="Times New Roman" w:cs="Times New Roman"/>
          <w:lang w:val="ru-RU"/>
        </w:rPr>
      </w:pPr>
      <w:r w:rsidRPr="00A44538">
        <w:rPr>
          <w:rFonts w:ascii="Times New Roman" w:eastAsia="Helvetica" w:hAnsi="Times New Roman" w:cs="Times New Roman"/>
          <w:lang w:val="ru-RU"/>
        </w:rPr>
        <w:t>Баркарола, ор.37 №6</w:t>
      </w:r>
    </w:p>
    <w:p w:rsidR="003307AD" w:rsidRPr="00A44538" w:rsidRDefault="003307AD" w:rsidP="00A44538">
      <w:pPr>
        <w:pStyle w:val="Body1"/>
        <w:ind w:left="2877" w:right="-852"/>
        <w:jc w:val="both"/>
        <w:rPr>
          <w:rFonts w:ascii="Times New Roman" w:eastAsia="Helvetica" w:hAnsi="Times New Roman" w:cs="Times New Roman"/>
          <w:lang w:val="ru-RU"/>
        </w:rPr>
      </w:pPr>
      <w:r w:rsidRPr="00A44538">
        <w:rPr>
          <w:rFonts w:ascii="Times New Roman" w:eastAsia="Helvetica" w:hAnsi="Times New Roman" w:cs="Times New Roman"/>
          <w:lang w:val="ru-RU"/>
        </w:rPr>
        <w:t xml:space="preserve">Вальс из сюиты ор.55 №3 </w:t>
      </w:r>
    </w:p>
    <w:p w:rsidR="003307AD" w:rsidRPr="00A44538" w:rsidRDefault="003307AD" w:rsidP="00A44538">
      <w:pPr>
        <w:pStyle w:val="Body1"/>
        <w:ind w:left="2877" w:right="-852"/>
        <w:jc w:val="both"/>
        <w:rPr>
          <w:rFonts w:ascii="Times New Roman" w:eastAsia="Helvetica" w:hAnsi="Times New Roman" w:cs="Times New Roman"/>
          <w:lang w:val="ru-RU"/>
        </w:rPr>
      </w:pPr>
      <w:r w:rsidRPr="00A44538">
        <w:rPr>
          <w:rFonts w:ascii="Times New Roman" w:eastAsia="Helvetica" w:hAnsi="Times New Roman" w:cs="Times New Roman"/>
          <w:lang w:val="ru-RU"/>
        </w:rPr>
        <w:t>Полька, ор.39 №14</w:t>
      </w:r>
    </w:p>
    <w:p w:rsidR="003307AD" w:rsidRPr="00A44538" w:rsidRDefault="003307AD" w:rsidP="00A955DC">
      <w:pPr>
        <w:pStyle w:val="Body1"/>
        <w:ind w:left="567"/>
        <w:jc w:val="both"/>
        <w:rPr>
          <w:rFonts w:ascii="Times New Roman" w:eastAsia="Helvetica" w:hAnsi="Times New Roman" w:cs="Times New Roman"/>
          <w:lang w:val="ru-RU"/>
        </w:rPr>
      </w:pPr>
      <w:r w:rsidRPr="00A44538">
        <w:rPr>
          <w:rFonts w:ascii="Times New Roman" w:eastAsia="Helvetica" w:hAnsi="Times New Roman" w:cs="Times New Roman"/>
          <w:lang w:val="ru-RU"/>
        </w:rPr>
        <w:t>Шуберт Ф.</w:t>
      </w:r>
      <w:r w:rsidRPr="00A44538">
        <w:rPr>
          <w:rFonts w:ascii="Times New Roman" w:eastAsia="Helvetica" w:hAnsi="Times New Roman" w:cs="Times New Roman"/>
          <w:lang w:val="ru-RU"/>
        </w:rPr>
        <w:tab/>
        <w:t>Симфония</w:t>
      </w:r>
      <w:r w:rsidR="00A955DC">
        <w:rPr>
          <w:rFonts w:ascii="Times New Roman" w:eastAsia="Helvetica" w:hAnsi="Times New Roman" w:cs="Times New Roman"/>
          <w:lang w:val="ru-RU"/>
        </w:rPr>
        <w:t xml:space="preserve"> си минор для 2-х ф-но в 8 рук, </w:t>
      </w:r>
      <w:r w:rsidRPr="00A44538">
        <w:rPr>
          <w:rFonts w:ascii="Times New Roman" w:eastAsia="Helvetica" w:hAnsi="Times New Roman" w:cs="Times New Roman"/>
          <w:lang w:val="ru-RU"/>
        </w:rPr>
        <w:t>фортепианные концерты</w:t>
      </w:r>
    </w:p>
    <w:p w:rsidR="003307AD" w:rsidRPr="00A44538" w:rsidRDefault="003307AD" w:rsidP="00A44538">
      <w:pPr>
        <w:pStyle w:val="Body1"/>
        <w:ind w:left="567" w:right="-285"/>
        <w:jc w:val="both"/>
        <w:rPr>
          <w:rFonts w:ascii="Times New Roman" w:hAnsi="Times New Roman" w:cs="Times New Roman"/>
          <w:lang w:val="ru-RU"/>
        </w:rPr>
      </w:pPr>
      <w:r w:rsidRPr="00A44538">
        <w:rPr>
          <w:rFonts w:ascii="Times New Roman" w:hAnsi="Times New Roman" w:cs="Times New Roman"/>
          <w:lang w:val="ru-RU"/>
        </w:rPr>
        <w:t xml:space="preserve">Бах </w:t>
      </w:r>
      <w:r w:rsidR="00474598" w:rsidRPr="00A44538">
        <w:rPr>
          <w:rFonts w:ascii="Times New Roman" w:hAnsi="Times New Roman" w:cs="Times New Roman"/>
          <w:lang w:val="ru-RU"/>
        </w:rPr>
        <w:t>И.-С.</w:t>
      </w:r>
      <w:r w:rsidRPr="00A44538">
        <w:rPr>
          <w:rFonts w:ascii="Times New Roman" w:hAnsi="Times New Roman" w:cs="Times New Roman"/>
          <w:lang w:val="ru-RU"/>
        </w:rPr>
        <w:tab/>
      </w:r>
      <w:r w:rsidRPr="00A44538">
        <w:rPr>
          <w:rFonts w:ascii="Times New Roman" w:hAnsi="Times New Roman" w:cs="Times New Roman"/>
          <w:lang w:val="ru-RU"/>
        </w:rPr>
        <w:tab/>
        <w:t xml:space="preserve"> Концерт фа минор, Концерт ре минор</w:t>
      </w:r>
    </w:p>
    <w:p w:rsidR="003307AD" w:rsidRPr="00A44538" w:rsidRDefault="003307AD" w:rsidP="00A44538">
      <w:pPr>
        <w:pStyle w:val="Body1"/>
        <w:ind w:right="283" w:firstLine="567"/>
        <w:jc w:val="both"/>
        <w:rPr>
          <w:rFonts w:ascii="Times New Roman" w:hAnsi="Times New Roman" w:cs="Times New Roman"/>
          <w:lang w:val="ru-RU"/>
        </w:rPr>
      </w:pPr>
      <w:r w:rsidRPr="00A44538">
        <w:rPr>
          <w:rFonts w:ascii="Times New Roman" w:hAnsi="Times New Roman" w:cs="Times New Roman"/>
          <w:lang w:val="ru-RU"/>
        </w:rPr>
        <w:t xml:space="preserve">Гайдн </w:t>
      </w:r>
      <w:r w:rsidR="00474598" w:rsidRPr="00A44538">
        <w:rPr>
          <w:rFonts w:ascii="Times New Roman" w:hAnsi="Times New Roman" w:cs="Times New Roman"/>
          <w:lang w:val="ru-RU"/>
        </w:rPr>
        <w:t>Й.</w:t>
      </w:r>
      <w:r w:rsidRPr="00A44538">
        <w:rPr>
          <w:rFonts w:ascii="Times New Roman" w:hAnsi="Times New Roman" w:cs="Times New Roman"/>
          <w:lang w:val="ru-RU"/>
        </w:rPr>
        <w:tab/>
      </w:r>
      <w:r w:rsidRPr="00A44538">
        <w:rPr>
          <w:rFonts w:ascii="Times New Roman" w:hAnsi="Times New Roman" w:cs="Times New Roman"/>
          <w:lang w:val="ru-RU"/>
        </w:rPr>
        <w:tab/>
        <w:t>Концерт Соль мажор, Концерт Ре мажор</w:t>
      </w:r>
    </w:p>
    <w:p w:rsidR="003307AD" w:rsidRPr="00A44538" w:rsidRDefault="003307AD" w:rsidP="00A44538">
      <w:pPr>
        <w:pStyle w:val="Body1"/>
        <w:ind w:firstLine="567"/>
        <w:jc w:val="both"/>
        <w:rPr>
          <w:rFonts w:ascii="Times New Roman" w:hAnsi="Times New Roman" w:cs="Times New Roman"/>
          <w:lang w:val="ru-RU"/>
        </w:rPr>
      </w:pPr>
      <w:r w:rsidRPr="00A44538">
        <w:rPr>
          <w:rFonts w:ascii="Times New Roman" w:hAnsi="Times New Roman" w:cs="Times New Roman"/>
          <w:lang w:val="ru-RU"/>
        </w:rPr>
        <w:t xml:space="preserve">Моцарт </w:t>
      </w:r>
      <w:r w:rsidR="00474598" w:rsidRPr="00A44538">
        <w:rPr>
          <w:rFonts w:ascii="Times New Roman" w:hAnsi="Times New Roman" w:cs="Times New Roman"/>
          <w:lang w:val="ru-RU"/>
        </w:rPr>
        <w:t>В.А.</w:t>
      </w:r>
      <w:r w:rsidRPr="00A44538">
        <w:rPr>
          <w:rFonts w:ascii="Times New Roman" w:hAnsi="Times New Roman" w:cs="Times New Roman"/>
          <w:lang w:val="ru-RU"/>
        </w:rPr>
        <w:tab/>
      </w:r>
      <w:r w:rsidRPr="00A44538">
        <w:rPr>
          <w:rFonts w:ascii="Times New Roman" w:hAnsi="Times New Roman" w:cs="Times New Roman"/>
          <w:lang w:val="ru-RU"/>
        </w:rPr>
        <w:tab/>
        <w:t>Концерт по выбору</w:t>
      </w:r>
    </w:p>
    <w:p w:rsidR="003307AD" w:rsidRPr="00A44538" w:rsidRDefault="003307AD" w:rsidP="00A44538">
      <w:pPr>
        <w:pStyle w:val="Body1"/>
        <w:ind w:firstLine="567"/>
        <w:jc w:val="both"/>
        <w:rPr>
          <w:rFonts w:ascii="Times New Roman" w:hAnsi="Times New Roman" w:cs="Times New Roman"/>
          <w:lang w:val="ru-RU"/>
        </w:rPr>
      </w:pPr>
      <w:r w:rsidRPr="00A44538">
        <w:rPr>
          <w:rFonts w:ascii="Times New Roman" w:hAnsi="Times New Roman" w:cs="Times New Roman"/>
          <w:lang w:val="ru-RU"/>
        </w:rPr>
        <w:t xml:space="preserve">Мендельсон </w:t>
      </w:r>
      <w:r w:rsidR="00474598" w:rsidRPr="00A44538">
        <w:rPr>
          <w:rFonts w:ascii="Times New Roman" w:hAnsi="Times New Roman" w:cs="Times New Roman"/>
          <w:lang w:val="ru-RU"/>
        </w:rPr>
        <w:t>Ф.</w:t>
      </w:r>
      <w:r w:rsidRPr="00A44538">
        <w:rPr>
          <w:rFonts w:ascii="Times New Roman" w:hAnsi="Times New Roman" w:cs="Times New Roman"/>
          <w:lang w:val="ru-RU"/>
        </w:rPr>
        <w:tab/>
        <w:t>Концерт соль минор, Концерт ре минор</w:t>
      </w:r>
    </w:p>
    <w:p w:rsidR="003307AD" w:rsidRPr="00A44538" w:rsidRDefault="003307AD" w:rsidP="00A44538">
      <w:pPr>
        <w:pStyle w:val="Body1"/>
        <w:ind w:firstLine="567"/>
        <w:jc w:val="both"/>
        <w:rPr>
          <w:rFonts w:ascii="Times New Roman" w:hAnsi="Times New Roman" w:cs="Times New Roman"/>
          <w:lang w:val="ru-RU"/>
        </w:rPr>
      </w:pPr>
      <w:r w:rsidRPr="00A44538">
        <w:rPr>
          <w:rFonts w:ascii="Times New Roman" w:hAnsi="Times New Roman" w:cs="Times New Roman"/>
          <w:lang w:val="ru-RU"/>
        </w:rPr>
        <w:t xml:space="preserve">Григ </w:t>
      </w:r>
      <w:r w:rsidR="00474598" w:rsidRPr="00A44538">
        <w:rPr>
          <w:rFonts w:ascii="Times New Roman" w:hAnsi="Times New Roman" w:cs="Times New Roman"/>
          <w:lang w:val="ru-RU"/>
        </w:rPr>
        <w:t>Э.</w:t>
      </w:r>
      <w:r w:rsidRPr="00A44538">
        <w:rPr>
          <w:rFonts w:ascii="Times New Roman" w:hAnsi="Times New Roman" w:cs="Times New Roman"/>
          <w:lang w:val="ru-RU"/>
        </w:rPr>
        <w:tab/>
      </w:r>
      <w:r w:rsidRPr="00A44538">
        <w:rPr>
          <w:rFonts w:ascii="Times New Roman" w:hAnsi="Times New Roman" w:cs="Times New Roman"/>
          <w:lang w:val="ru-RU"/>
        </w:rPr>
        <w:tab/>
        <w:t>Концерт ля минор</w:t>
      </w:r>
    </w:p>
    <w:p w:rsidR="003307AD" w:rsidRPr="00A44538" w:rsidRDefault="003307AD" w:rsidP="00A44538">
      <w:pPr>
        <w:pStyle w:val="Body1"/>
        <w:ind w:firstLine="567"/>
        <w:jc w:val="both"/>
        <w:rPr>
          <w:rFonts w:ascii="Times New Roman" w:eastAsia="Helvetica" w:hAnsi="Times New Roman" w:cs="Times New Roman"/>
          <w:lang w:val="ru-RU"/>
        </w:rPr>
      </w:pPr>
      <w:r w:rsidRPr="00A44538">
        <w:rPr>
          <w:rFonts w:ascii="Times New Roman" w:eastAsia="Helvetica" w:hAnsi="Times New Roman" w:cs="Times New Roman"/>
          <w:lang w:val="ru-RU"/>
        </w:rPr>
        <w:t xml:space="preserve">Камерные ансамбли (дуэты, трио, квартеты) </w:t>
      </w:r>
      <w:proofErr w:type="gramStart"/>
      <w:r w:rsidRPr="00A44538">
        <w:rPr>
          <w:rFonts w:ascii="Times New Roman" w:eastAsia="Helvetica" w:hAnsi="Times New Roman" w:cs="Times New Roman"/>
          <w:lang w:val="ru-RU"/>
        </w:rPr>
        <w:t>в</w:t>
      </w:r>
      <w:proofErr w:type="gramEnd"/>
      <w:r w:rsidRPr="00A44538">
        <w:rPr>
          <w:rFonts w:ascii="Times New Roman" w:eastAsia="Helvetica" w:hAnsi="Times New Roman" w:cs="Times New Roman"/>
          <w:lang w:val="ru-RU"/>
        </w:rPr>
        <w:t xml:space="preserve"> разных </w:t>
      </w:r>
      <w:proofErr w:type="spellStart"/>
      <w:r w:rsidRPr="00A44538">
        <w:rPr>
          <w:rFonts w:ascii="Times New Roman" w:eastAsia="Helvetica" w:hAnsi="Times New Roman" w:cs="Times New Roman"/>
          <w:lang w:val="ru-RU"/>
        </w:rPr>
        <w:t>инструментальныхсоставах</w:t>
      </w:r>
      <w:proofErr w:type="spellEnd"/>
      <w:r w:rsidRPr="00A44538">
        <w:rPr>
          <w:rFonts w:ascii="Times New Roman" w:eastAsia="Helvetica" w:hAnsi="Times New Roman" w:cs="Times New Roman"/>
          <w:lang w:val="ru-RU"/>
        </w:rPr>
        <w:t>.</w:t>
      </w:r>
    </w:p>
    <w:p w:rsidR="003307AD" w:rsidRPr="00A44538" w:rsidRDefault="003307AD" w:rsidP="00A44538">
      <w:pPr>
        <w:pStyle w:val="Body1"/>
        <w:ind w:firstLine="567"/>
        <w:jc w:val="both"/>
        <w:rPr>
          <w:rFonts w:ascii="Times New Roman" w:eastAsia="Helvetica" w:hAnsi="Times New Roman" w:cs="Times New Roman"/>
          <w:lang w:val="ru-RU"/>
        </w:rPr>
      </w:pPr>
    </w:p>
    <w:p w:rsidR="003307AD" w:rsidRPr="00A44538" w:rsidRDefault="003307AD" w:rsidP="00A44538">
      <w:pPr>
        <w:ind w:left="1069" w:firstLine="371"/>
        <w:jc w:val="both"/>
        <w:rPr>
          <w:rFonts w:ascii="Times New Roman" w:hAnsi="Times New Roman" w:cs="Times New Roman"/>
          <w:b/>
          <w:lang w:val="ru-RU"/>
        </w:rPr>
      </w:pPr>
      <w:r w:rsidRPr="00A44538">
        <w:rPr>
          <w:rFonts w:ascii="Times New Roman" w:hAnsi="Times New Roman" w:cs="Times New Roman"/>
          <w:b/>
        </w:rPr>
        <w:t>III</w:t>
      </w:r>
      <w:r w:rsidRPr="00A44538">
        <w:rPr>
          <w:rFonts w:ascii="Times New Roman" w:hAnsi="Times New Roman" w:cs="Times New Roman"/>
          <w:b/>
          <w:lang w:val="ru-RU"/>
        </w:rPr>
        <w:t>. Требования к уровню подготовки обучающихся</w:t>
      </w:r>
    </w:p>
    <w:p w:rsidR="003307AD" w:rsidRPr="00A44538" w:rsidRDefault="003307AD" w:rsidP="00A44538">
      <w:pPr>
        <w:pStyle w:val="15"/>
        <w:ind w:left="0" w:firstLine="709"/>
        <w:jc w:val="both"/>
        <w:rPr>
          <w:rFonts w:ascii="Times New Roman" w:hAnsi="Times New Roman" w:cs="Times New Roman"/>
          <w:lang w:val="ru-RU"/>
        </w:rPr>
      </w:pPr>
      <w:r w:rsidRPr="00A44538">
        <w:rPr>
          <w:rFonts w:ascii="Times New Roman" w:hAnsi="Times New Roman" w:cs="Times New Roman"/>
          <w:lang w:val="ru-RU"/>
        </w:rPr>
        <w:t>Уровень</w:t>
      </w:r>
      <w:r w:rsidR="00C902FD">
        <w:rPr>
          <w:rFonts w:ascii="Times New Roman" w:hAnsi="Times New Roman" w:cs="Times New Roman"/>
          <w:lang w:val="ru-RU"/>
        </w:rPr>
        <w:t xml:space="preserve"> </w:t>
      </w:r>
      <w:r w:rsidRPr="00A44538">
        <w:rPr>
          <w:rFonts w:ascii="Times New Roman" w:hAnsi="Times New Roman" w:cs="Times New Roman"/>
          <w:lang w:val="ru-RU"/>
        </w:rPr>
        <w:t>подготовки</w:t>
      </w:r>
      <w:r w:rsidR="00C902FD">
        <w:rPr>
          <w:rFonts w:ascii="Times New Roman" w:hAnsi="Times New Roman" w:cs="Times New Roman"/>
          <w:lang w:val="ru-RU"/>
        </w:rPr>
        <w:t xml:space="preserve"> </w:t>
      </w:r>
      <w:r w:rsidRPr="00A44538">
        <w:rPr>
          <w:rFonts w:ascii="Times New Roman" w:hAnsi="Times New Roman" w:cs="Times New Roman"/>
          <w:lang w:val="ru-RU"/>
        </w:rPr>
        <w:t>обучающихся</w:t>
      </w:r>
      <w:r w:rsidR="00C902FD">
        <w:rPr>
          <w:rFonts w:ascii="Times New Roman" w:hAnsi="Times New Roman" w:cs="Times New Roman"/>
          <w:lang w:val="ru-RU"/>
        </w:rPr>
        <w:t xml:space="preserve"> </w:t>
      </w:r>
      <w:r w:rsidRPr="00A44538">
        <w:rPr>
          <w:rFonts w:ascii="Times New Roman" w:hAnsi="Times New Roman" w:cs="Times New Roman"/>
          <w:lang w:val="ru-RU"/>
        </w:rPr>
        <w:t>является</w:t>
      </w:r>
      <w:r w:rsidR="00C902FD">
        <w:rPr>
          <w:rFonts w:ascii="Times New Roman" w:hAnsi="Times New Roman" w:cs="Times New Roman"/>
          <w:lang w:val="ru-RU"/>
        </w:rPr>
        <w:t xml:space="preserve"> </w:t>
      </w:r>
      <w:r w:rsidRPr="00A44538">
        <w:rPr>
          <w:rFonts w:ascii="Times New Roman" w:hAnsi="Times New Roman" w:cs="Times New Roman"/>
          <w:lang w:val="ru-RU"/>
        </w:rPr>
        <w:t>результатом</w:t>
      </w:r>
      <w:r w:rsidR="00C902FD">
        <w:rPr>
          <w:rFonts w:ascii="Times New Roman" w:hAnsi="Times New Roman" w:cs="Times New Roman"/>
          <w:lang w:val="ru-RU"/>
        </w:rPr>
        <w:t xml:space="preserve"> </w:t>
      </w:r>
      <w:r w:rsidRPr="00A44538">
        <w:rPr>
          <w:rFonts w:ascii="Times New Roman" w:hAnsi="Times New Roman" w:cs="Times New Roman"/>
          <w:lang w:val="ru-RU"/>
        </w:rPr>
        <w:t>освоения</w:t>
      </w:r>
      <w:r w:rsidR="00C902FD">
        <w:rPr>
          <w:rFonts w:ascii="Times New Roman" w:hAnsi="Times New Roman" w:cs="Times New Roman"/>
          <w:lang w:val="ru-RU"/>
        </w:rPr>
        <w:t xml:space="preserve"> </w:t>
      </w:r>
      <w:r w:rsidRPr="00A44538">
        <w:rPr>
          <w:rFonts w:ascii="Times New Roman" w:hAnsi="Times New Roman" w:cs="Times New Roman"/>
          <w:lang w:val="ru-RU"/>
        </w:rPr>
        <w:t>программы</w:t>
      </w:r>
      <w:r w:rsidR="00C902FD">
        <w:rPr>
          <w:rFonts w:ascii="Times New Roman" w:hAnsi="Times New Roman" w:cs="Times New Roman"/>
          <w:lang w:val="ru-RU"/>
        </w:rPr>
        <w:t xml:space="preserve"> </w:t>
      </w:r>
      <w:r w:rsidRPr="00A44538">
        <w:rPr>
          <w:rFonts w:ascii="Times New Roman" w:hAnsi="Times New Roman" w:cs="Times New Roman"/>
          <w:lang w:val="ru-RU"/>
        </w:rPr>
        <w:t>учебного</w:t>
      </w:r>
      <w:r w:rsidR="00C902FD">
        <w:rPr>
          <w:rFonts w:ascii="Times New Roman" w:hAnsi="Times New Roman" w:cs="Times New Roman"/>
          <w:lang w:val="ru-RU"/>
        </w:rPr>
        <w:t xml:space="preserve"> </w:t>
      </w:r>
      <w:r w:rsidRPr="00A44538">
        <w:rPr>
          <w:rFonts w:ascii="Times New Roman" w:hAnsi="Times New Roman" w:cs="Times New Roman"/>
          <w:lang w:val="ru-RU"/>
        </w:rPr>
        <w:t>предмета</w:t>
      </w:r>
      <w:r w:rsidR="00C902FD">
        <w:rPr>
          <w:rFonts w:ascii="Times New Roman" w:hAnsi="Times New Roman" w:cs="Times New Roman"/>
          <w:lang w:val="ru-RU"/>
        </w:rPr>
        <w:t xml:space="preserve"> </w:t>
      </w:r>
      <w:r w:rsidRPr="00A44538">
        <w:rPr>
          <w:rFonts w:ascii="Times New Roman" w:hAnsi="Times New Roman" w:cs="Times New Roman"/>
          <w:lang w:val="ru-RU"/>
        </w:rPr>
        <w:t>«Ансамбль»,</w:t>
      </w:r>
      <w:r w:rsidR="00C902FD">
        <w:rPr>
          <w:rFonts w:ascii="Times New Roman" w:hAnsi="Times New Roman" w:cs="Times New Roman"/>
          <w:lang w:val="ru-RU"/>
        </w:rPr>
        <w:t xml:space="preserve"> </w:t>
      </w:r>
      <w:r w:rsidRPr="00A44538">
        <w:rPr>
          <w:rFonts w:ascii="Times New Roman" w:hAnsi="Times New Roman" w:cs="Times New Roman"/>
          <w:lang w:val="ru-RU"/>
        </w:rPr>
        <w:t>который</w:t>
      </w:r>
      <w:r w:rsidR="00C902FD">
        <w:rPr>
          <w:rFonts w:ascii="Times New Roman" w:hAnsi="Times New Roman" w:cs="Times New Roman"/>
          <w:lang w:val="ru-RU"/>
        </w:rPr>
        <w:t xml:space="preserve"> </w:t>
      </w:r>
      <w:r w:rsidRPr="00A44538">
        <w:rPr>
          <w:rFonts w:ascii="Times New Roman" w:hAnsi="Times New Roman" w:cs="Times New Roman"/>
          <w:lang w:val="ru-RU"/>
        </w:rPr>
        <w:t>предполагает формирование следующих знаний, умений, навыков,</w:t>
      </w:r>
      <w:r w:rsidR="00C902FD">
        <w:rPr>
          <w:rFonts w:ascii="Times New Roman" w:hAnsi="Times New Roman" w:cs="Times New Roman"/>
          <w:lang w:val="ru-RU"/>
        </w:rPr>
        <w:t xml:space="preserve"> </w:t>
      </w:r>
      <w:r w:rsidRPr="00A44538">
        <w:rPr>
          <w:rFonts w:ascii="Times New Roman" w:hAnsi="Times New Roman" w:cs="Times New Roman"/>
          <w:lang w:val="ru-RU"/>
        </w:rPr>
        <w:t>таких</w:t>
      </w:r>
      <w:r w:rsidR="00C902FD">
        <w:rPr>
          <w:rFonts w:ascii="Times New Roman" w:hAnsi="Times New Roman" w:cs="Times New Roman"/>
          <w:lang w:val="ru-RU"/>
        </w:rPr>
        <w:t xml:space="preserve"> </w:t>
      </w:r>
      <w:r w:rsidRPr="00A44538">
        <w:rPr>
          <w:rFonts w:ascii="Times New Roman" w:hAnsi="Times New Roman" w:cs="Times New Roman"/>
          <w:lang w:val="ru-RU"/>
        </w:rPr>
        <w:t>как:</w:t>
      </w:r>
    </w:p>
    <w:p w:rsidR="003307AD" w:rsidRPr="00A44538" w:rsidRDefault="003307AD" w:rsidP="00A44538">
      <w:pPr>
        <w:pStyle w:val="Body1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ascii="Times New Roman" w:eastAsia="Helvetica" w:hAnsi="Times New Roman" w:cs="Times New Roman"/>
          <w:lang w:val="ru-RU"/>
        </w:rPr>
      </w:pPr>
      <w:r w:rsidRPr="00A44538">
        <w:rPr>
          <w:rFonts w:ascii="Times New Roman" w:eastAsia="Helvetica" w:hAnsi="Times New Roman" w:cs="Times New Roman"/>
          <w:lang w:val="ru-RU"/>
        </w:rPr>
        <w:t xml:space="preserve">наличие у обучающегося интереса к музыкальному искусству, самостоятельному музыкальному исполнительству, совместному </w:t>
      </w:r>
      <w:proofErr w:type="spellStart"/>
      <w:r w:rsidRPr="00A44538">
        <w:rPr>
          <w:rFonts w:ascii="Times New Roman" w:eastAsia="Helvetica" w:hAnsi="Times New Roman" w:cs="Times New Roman"/>
          <w:lang w:val="ru-RU"/>
        </w:rPr>
        <w:t>музицированию</w:t>
      </w:r>
      <w:proofErr w:type="spellEnd"/>
      <w:r w:rsidRPr="00A44538">
        <w:rPr>
          <w:rFonts w:ascii="Times New Roman" w:eastAsia="Helvetica" w:hAnsi="Times New Roman" w:cs="Times New Roman"/>
          <w:lang w:val="ru-RU"/>
        </w:rPr>
        <w:t xml:space="preserve"> в</w:t>
      </w:r>
      <w:r w:rsidR="00C902FD">
        <w:rPr>
          <w:rFonts w:ascii="Times New Roman" w:eastAsia="Helvetica" w:hAnsi="Times New Roman" w:cs="Times New Roman"/>
          <w:lang w:val="ru-RU"/>
        </w:rPr>
        <w:t xml:space="preserve"> </w:t>
      </w:r>
      <w:r w:rsidRPr="00A44538">
        <w:rPr>
          <w:rFonts w:ascii="Times New Roman" w:eastAsia="Helvetica" w:hAnsi="Times New Roman" w:cs="Times New Roman"/>
          <w:lang w:val="ru-RU"/>
        </w:rPr>
        <w:t>ансамбле с партнерами;</w:t>
      </w:r>
    </w:p>
    <w:p w:rsidR="003307AD" w:rsidRPr="00A44538" w:rsidRDefault="003307AD" w:rsidP="00A44538">
      <w:pPr>
        <w:pStyle w:val="Body1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ascii="Times New Roman" w:eastAsia="Helvetica" w:hAnsi="Times New Roman" w:cs="Times New Roman"/>
          <w:lang w:val="ru-RU"/>
        </w:rPr>
      </w:pPr>
      <w:r w:rsidRPr="00A44538">
        <w:rPr>
          <w:rFonts w:ascii="Times New Roman" w:eastAsia="Helvetica" w:hAnsi="Times New Roman" w:cs="Times New Roman"/>
          <w:lang w:val="ru-RU"/>
        </w:rPr>
        <w:t>сформированный комплекс исполнительских знаний, умений и навыков, позволяющий использовать многообразные возможности фортепиано и других инструментов для достижения наиболее убедительной интерпретации авторского текста, самостоятельно накапливать ансамблевый репертуар из музыкальных произведений различных эпох, стилей, направлений, жанров и форм;</w:t>
      </w:r>
    </w:p>
    <w:p w:rsidR="003307AD" w:rsidRPr="00A44538" w:rsidRDefault="003307AD" w:rsidP="00A44538">
      <w:pPr>
        <w:pStyle w:val="Body1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ascii="Times New Roman" w:eastAsia="Helvetica" w:hAnsi="Times New Roman" w:cs="Times New Roman"/>
          <w:lang w:val="ru-RU"/>
        </w:rPr>
      </w:pPr>
      <w:r w:rsidRPr="00A44538">
        <w:rPr>
          <w:rFonts w:ascii="Times New Roman" w:eastAsia="Helvetica" w:hAnsi="Times New Roman" w:cs="Times New Roman"/>
          <w:lang w:val="ru-RU"/>
        </w:rPr>
        <w:t>знание ансамблевого репертуара (4-ручный, 2-рояльный);</w:t>
      </w:r>
    </w:p>
    <w:p w:rsidR="003307AD" w:rsidRPr="00A44538" w:rsidRDefault="006B1DFC" w:rsidP="00A44538">
      <w:pPr>
        <w:pStyle w:val="Body1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ascii="Times New Roman" w:eastAsia="Helvetica" w:hAnsi="Times New Roman" w:cs="Times New Roman"/>
          <w:lang w:val="ru-RU"/>
        </w:rPr>
      </w:pPr>
      <w:r w:rsidRPr="00A44538">
        <w:rPr>
          <w:rFonts w:ascii="Times New Roman" w:eastAsia="Helvetica" w:hAnsi="Times New Roman" w:cs="Times New Roman"/>
          <w:lang w:val="ru-RU"/>
        </w:rPr>
        <w:t>знание художественно-</w:t>
      </w:r>
      <w:r w:rsidR="003307AD" w:rsidRPr="00A44538">
        <w:rPr>
          <w:rFonts w:ascii="Times New Roman" w:eastAsia="Helvetica" w:hAnsi="Times New Roman" w:cs="Times New Roman"/>
          <w:lang w:val="ru-RU"/>
        </w:rPr>
        <w:t>исполнительских возможностей фортепиано;</w:t>
      </w:r>
    </w:p>
    <w:p w:rsidR="003307AD" w:rsidRPr="00A44538" w:rsidRDefault="003307AD" w:rsidP="00A44538">
      <w:pPr>
        <w:pStyle w:val="Body1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ascii="Times New Roman" w:eastAsia="Helvetica" w:hAnsi="Times New Roman" w:cs="Times New Roman"/>
          <w:lang w:val="ru-RU"/>
        </w:rPr>
      </w:pPr>
      <w:r w:rsidRPr="00A44538">
        <w:rPr>
          <w:rFonts w:ascii="Times New Roman" w:eastAsia="Helvetica" w:hAnsi="Times New Roman" w:cs="Times New Roman"/>
          <w:lang w:val="ru-RU"/>
        </w:rPr>
        <w:t xml:space="preserve">знание других инструментов (если ансамбль состоит из разных инструментов </w:t>
      </w:r>
      <w:proofErr w:type="gramStart"/>
      <w:r w:rsidR="00474598" w:rsidRPr="00A44538">
        <w:rPr>
          <w:rFonts w:ascii="Times New Roman" w:hAnsi="Times New Roman" w:cs="Times New Roman"/>
          <w:b/>
          <w:lang w:val="ru-RU"/>
        </w:rPr>
        <w:t>–</w:t>
      </w:r>
      <w:r w:rsidRPr="00A44538">
        <w:rPr>
          <w:rFonts w:ascii="Times New Roman" w:eastAsia="Helvetica" w:hAnsi="Times New Roman" w:cs="Times New Roman"/>
          <w:lang w:val="ru-RU"/>
        </w:rPr>
        <w:t>с</w:t>
      </w:r>
      <w:proofErr w:type="gramEnd"/>
      <w:r w:rsidRPr="00A44538">
        <w:rPr>
          <w:rFonts w:ascii="Times New Roman" w:eastAsia="Helvetica" w:hAnsi="Times New Roman" w:cs="Times New Roman"/>
          <w:lang w:val="ru-RU"/>
        </w:rPr>
        <w:t>трунных, духовых, народных), их особенностей и возможностей;</w:t>
      </w:r>
    </w:p>
    <w:p w:rsidR="003307AD" w:rsidRPr="00A44538" w:rsidRDefault="003307AD" w:rsidP="00A44538">
      <w:pPr>
        <w:pStyle w:val="Body1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ascii="Times New Roman" w:eastAsia="Helvetica" w:hAnsi="Times New Roman" w:cs="Times New Roman"/>
          <w:lang w:val="ru-RU"/>
        </w:rPr>
      </w:pPr>
      <w:r w:rsidRPr="00A44538">
        <w:rPr>
          <w:rFonts w:ascii="Times New Roman" w:eastAsia="Helvetica" w:hAnsi="Times New Roman" w:cs="Times New Roman"/>
          <w:lang w:val="ru-RU"/>
        </w:rPr>
        <w:t>знание профессиональной терминологии;</w:t>
      </w:r>
    </w:p>
    <w:p w:rsidR="003307AD" w:rsidRPr="00A44538" w:rsidRDefault="003307AD" w:rsidP="00A44538">
      <w:pPr>
        <w:pStyle w:val="Body1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ascii="Times New Roman" w:eastAsia="Helvetica" w:hAnsi="Times New Roman" w:cs="Times New Roman"/>
          <w:lang w:val="ru-RU"/>
        </w:rPr>
      </w:pPr>
      <w:r w:rsidRPr="00A44538">
        <w:rPr>
          <w:rFonts w:ascii="Times New Roman" w:eastAsia="Helvetica" w:hAnsi="Times New Roman" w:cs="Times New Roman"/>
          <w:lang w:val="ru-RU"/>
        </w:rPr>
        <w:t>наличие умений по чтению с листа музыкальных произведений в 4 руки;</w:t>
      </w:r>
    </w:p>
    <w:p w:rsidR="003307AD" w:rsidRPr="00A44538" w:rsidRDefault="003307AD" w:rsidP="00A44538">
      <w:pPr>
        <w:pStyle w:val="Body1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ascii="Times New Roman" w:eastAsia="Helvetica" w:hAnsi="Times New Roman" w:cs="Times New Roman"/>
          <w:lang w:val="ru-RU"/>
        </w:rPr>
      </w:pPr>
      <w:r w:rsidRPr="00A44538">
        <w:rPr>
          <w:rFonts w:ascii="Times New Roman" w:eastAsia="Helvetica" w:hAnsi="Times New Roman" w:cs="Times New Roman"/>
          <w:lang w:val="ru-RU"/>
        </w:rPr>
        <w:t>навыки по воспитанию совместного для партнеров чувства ритма;</w:t>
      </w:r>
    </w:p>
    <w:p w:rsidR="003307AD" w:rsidRPr="00A44538" w:rsidRDefault="003307AD" w:rsidP="00A44538">
      <w:pPr>
        <w:pStyle w:val="Body1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ascii="Times New Roman" w:eastAsia="Helvetica" w:hAnsi="Times New Roman" w:cs="Times New Roman"/>
          <w:lang w:val="ru-RU"/>
        </w:rPr>
      </w:pPr>
      <w:r w:rsidRPr="00A44538">
        <w:rPr>
          <w:rFonts w:ascii="Times New Roman" w:eastAsia="Helvetica" w:hAnsi="Times New Roman" w:cs="Times New Roman"/>
          <w:lang w:val="ru-RU"/>
        </w:rPr>
        <w:t xml:space="preserve">навыки по воспитанию слухового контроля при </w:t>
      </w:r>
      <w:proofErr w:type="gramStart"/>
      <w:r w:rsidRPr="00A44538">
        <w:rPr>
          <w:rFonts w:ascii="Times New Roman" w:eastAsia="Helvetica" w:hAnsi="Times New Roman" w:cs="Times New Roman"/>
          <w:lang w:val="ru-RU"/>
        </w:rPr>
        <w:t>ансамблевом</w:t>
      </w:r>
      <w:proofErr w:type="gramEnd"/>
      <w:r w:rsidR="00C902FD">
        <w:rPr>
          <w:rFonts w:ascii="Times New Roman" w:eastAsia="Helvetica" w:hAnsi="Times New Roman" w:cs="Times New Roman"/>
          <w:lang w:val="ru-RU"/>
        </w:rPr>
        <w:t xml:space="preserve"> </w:t>
      </w:r>
      <w:proofErr w:type="spellStart"/>
      <w:r w:rsidRPr="00A44538">
        <w:rPr>
          <w:rFonts w:ascii="Times New Roman" w:eastAsia="Helvetica" w:hAnsi="Times New Roman" w:cs="Times New Roman"/>
          <w:lang w:val="ru-RU"/>
        </w:rPr>
        <w:t>музицировании</w:t>
      </w:r>
      <w:proofErr w:type="spellEnd"/>
      <w:r w:rsidRPr="00A44538">
        <w:rPr>
          <w:rFonts w:ascii="Times New Roman" w:eastAsia="Helvetica" w:hAnsi="Times New Roman" w:cs="Times New Roman"/>
          <w:lang w:val="ru-RU"/>
        </w:rPr>
        <w:t>;</w:t>
      </w:r>
    </w:p>
    <w:p w:rsidR="003307AD" w:rsidRPr="00A44538" w:rsidRDefault="003307AD" w:rsidP="00A44538">
      <w:pPr>
        <w:pStyle w:val="Body1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ascii="Times New Roman" w:eastAsia="Helvetica" w:hAnsi="Times New Roman" w:cs="Times New Roman"/>
          <w:lang w:val="ru-RU"/>
        </w:rPr>
      </w:pPr>
      <w:r w:rsidRPr="00A44538">
        <w:rPr>
          <w:rFonts w:ascii="Times New Roman" w:eastAsia="Helvetica" w:hAnsi="Times New Roman" w:cs="Times New Roman"/>
          <w:lang w:val="ru-RU"/>
        </w:rPr>
        <w:t>навыки использования фортепианной педали в 4-ручном сочинении;</w:t>
      </w:r>
    </w:p>
    <w:p w:rsidR="003307AD" w:rsidRPr="00A44538" w:rsidRDefault="003307AD" w:rsidP="00A44538">
      <w:pPr>
        <w:pStyle w:val="Body1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ascii="Times New Roman" w:eastAsia="Helvetica" w:hAnsi="Times New Roman" w:cs="Times New Roman"/>
          <w:lang w:val="ru-RU"/>
        </w:rPr>
      </w:pPr>
      <w:r w:rsidRPr="00A44538">
        <w:rPr>
          <w:rFonts w:ascii="Times New Roman" w:eastAsia="Helvetica" w:hAnsi="Times New Roman" w:cs="Times New Roman"/>
          <w:lang w:val="ru-RU"/>
        </w:rPr>
        <w:t>наличие творческой инициативы, сформированных представлений о методике разучивания музыкальных произведений и приемах работы над исполнительскими трудностями;</w:t>
      </w:r>
    </w:p>
    <w:p w:rsidR="003307AD" w:rsidRPr="00A44538" w:rsidRDefault="003307AD" w:rsidP="00A44538">
      <w:pPr>
        <w:pStyle w:val="Body1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ascii="Times New Roman" w:eastAsia="Helvetica" w:hAnsi="Times New Roman" w:cs="Times New Roman"/>
          <w:lang w:val="ru-RU"/>
        </w:rPr>
      </w:pPr>
      <w:r w:rsidRPr="00A44538">
        <w:rPr>
          <w:rFonts w:ascii="Times New Roman" w:eastAsia="Helvetica" w:hAnsi="Times New Roman" w:cs="Times New Roman"/>
          <w:lang w:val="ru-RU"/>
        </w:rPr>
        <w:t xml:space="preserve">наличие навыков </w:t>
      </w:r>
      <w:proofErr w:type="spellStart"/>
      <w:r w:rsidRPr="00A44538">
        <w:rPr>
          <w:rFonts w:ascii="Times New Roman" w:eastAsia="Helvetica" w:hAnsi="Times New Roman" w:cs="Times New Roman"/>
          <w:lang w:val="ru-RU"/>
        </w:rPr>
        <w:t>репетиционно</w:t>
      </w:r>
      <w:proofErr w:type="spellEnd"/>
      <w:r w:rsidRPr="00A44538">
        <w:rPr>
          <w:rFonts w:ascii="Times New Roman" w:eastAsia="Helvetica" w:hAnsi="Times New Roman" w:cs="Times New Roman"/>
          <w:lang w:val="ru-RU"/>
        </w:rPr>
        <w:t xml:space="preserve">-концертной работы в качестве </w:t>
      </w:r>
      <w:proofErr w:type="spellStart"/>
      <w:r w:rsidRPr="00A44538">
        <w:rPr>
          <w:rFonts w:ascii="Times New Roman" w:eastAsia="Helvetica" w:hAnsi="Times New Roman" w:cs="Times New Roman"/>
          <w:lang w:val="ru-RU"/>
        </w:rPr>
        <w:t>ансамблиста</w:t>
      </w:r>
      <w:proofErr w:type="spellEnd"/>
      <w:r w:rsidRPr="00A44538">
        <w:rPr>
          <w:rFonts w:ascii="Times New Roman" w:eastAsia="Helvetica" w:hAnsi="Times New Roman" w:cs="Times New Roman"/>
          <w:lang w:val="ru-RU"/>
        </w:rPr>
        <w:t>.</w:t>
      </w:r>
    </w:p>
    <w:p w:rsidR="003307AD" w:rsidRPr="00A44538" w:rsidRDefault="003307AD" w:rsidP="00A44538">
      <w:pPr>
        <w:jc w:val="both"/>
        <w:rPr>
          <w:rFonts w:ascii="Times New Roman" w:hAnsi="Times New Roman" w:cs="Times New Roman"/>
          <w:b/>
          <w:lang w:val="ru-RU"/>
        </w:rPr>
      </w:pPr>
    </w:p>
    <w:p w:rsidR="003307AD" w:rsidRPr="00A44538" w:rsidRDefault="003307AD" w:rsidP="00A44538">
      <w:pPr>
        <w:ind w:left="720" w:firstLine="720"/>
        <w:jc w:val="both"/>
        <w:rPr>
          <w:rFonts w:ascii="Times New Roman" w:hAnsi="Times New Roman" w:cs="Times New Roman"/>
          <w:b/>
          <w:lang w:val="ru-RU"/>
        </w:rPr>
      </w:pPr>
      <w:r w:rsidRPr="00A44538">
        <w:rPr>
          <w:rFonts w:ascii="Times New Roman" w:hAnsi="Times New Roman" w:cs="Times New Roman"/>
          <w:b/>
        </w:rPr>
        <w:t>IV</w:t>
      </w:r>
      <w:r w:rsidRPr="00A44538">
        <w:rPr>
          <w:rFonts w:ascii="Times New Roman" w:hAnsi="Times New Roman" w:cs="Times New Roman"/>
          <w:b/>
          <w:lang w:val="ru-RU"/>
        </w:rPr>
        <w:t>. Формы и методы контроля, система оценок</w:t>
      </w:r>
    </w:p>
    <w:p w:rsidR="003307AD" w:rsidRPr="00A44538" w:rsidRDefault="003307AD" w:rsidP="00A44538">
      <w:pPr>
        <w:pStyle w:val="14"/>
        <w:widowControl/>
        <w:numPr>
          <w:ilvl w:val="0"/>
          <w:numId w:val="8"/>
        </w:numPr>
        <w:ind w:left="1134" w:firstLine="0"/>
        <w:jc w:val="both"/>
        <w:rPr>
          <w:rFonts w:ascii="Times New Roman" w:hAnsi="Times New Roman" w:cs="Times New Roman"/>
          <w:i/>
        </w:rPr>
      </w:pPr>
      <w:r w:rsidRPr="00A44538">
        <w:rPr>
          <w:rFonts w:ascii="Times New Roman" w:hAnsi="Times New Roman" w:cs="Times New Roman"/>
          <w:i/>
        </w:rPr>
        <w:t>Аттестация</w:t>
      </w:r>
      <w:r w:rsidR="00613D1E" w:rsidRPr="00A44538">
        <w:rPr>
          <w:rFonts w:ascii="Times New Roman" w:hAnsi="Times New Roman" w:cs="Times New Roman"/>
          <w:i/>
        </w:rPr>
        <w:t>: цели, виды, форма, содержание</w:t>
      </w:r>
    </w:p>
    <w:p w:rsidR="003307AD" w:rsidRPr="00A44538" w:rsidRDefault="003307AD" w:rsidP="00A44538">
      <w:pPr>
        <w:pStyle w:val="Body1"/>
        <w:ind w:firstLine="720"/>
        <w:jc w:val="both"/>
        <w:rPr>
          <w:rFonts w:ascii="Times New Roman" w:eastAsia="Helvetica" w:hAnsi="Times New Roman" w:cs="Times New Roman"/>
          <w:lang w:val="ru-RU"/>
        </w:rPr>
      </w:pPr>
      <w:r w:rsidRPr="00A44538">
        <w:rPr>
          <w:rFonts w:ascii="Times New Roman" w:eastAsia="Helvetica" w:hAnsi="Times New Roman" w:cs="Times New Roman"/>
          <w:lang w:val="ru-RU"/>
        </w:rPr>
        <w:t xml:space="preserve">Оценка качества реализации учебного предмета "Ансамбль" включает в себя текущий контроль успеваемости и промежуточную аттестацию обучающегося в конце каждого </w:t>
      </w:r>
      <w:r w:rsidRPr="00A44538">
        <w:rPr>
          <w:rFonts w:ascii="Times New Roman" w:eastAsia="Helvetica" w:hAnsi="Times New Roman" w:cs="Times New Roman"/>
          <w:lang w:val="ru-RU"/>
        </w:rPr>
        <w:lastRenderedPageBreak/>
        <w:t xml:space="preserve">учебного года с 4 по 7 класс. В 9 классе промежуточная аттестация проходит в конце 1 полугодия. </w:t>
      </w:r>
    </w:p>
    <w:p w:rsidR="003307AD" w:rsidRPr="00A44538" w:rsidRDefault="003307AD" w:rsidP="00A44538">
      <w:pPr>
        <w:pStyle w:val="Body1"/>
        <w:ind w:firstLine="720"/>
        <w:jc w:val="both"/>
        <w:rPr>
          <w:rFonts w:ascii="Times New Roman" w:eastAsia="Helvetica" w:hAnsi="Times New Roman" w:cs="Times New Roman"/>
          <w:lang w:val="ru-RU"/>
        </w:rPr>
      </w:pPr>
      <w:r w:rsidRPr="00A44538">
        <w:rPr>
          <w:rFonts w:ascii="Times New Roman" w:eastAsia="Helvetica" w:hAnsi="Times New Roman" w:cs="Times New Roman"/>
          <w:lang w:val="ru-RU"/>
        </w:rPr>
        <w:t xml:space="preserve">В качестве средств текущего контроля успеваемости могут использоваться академические зачеты, прослушивания, концерты и классные вечера. </w:t>
      </w:r>
    </w:p>
    <w:p w:rsidR="003307AD" w:rsidRPr="00A44538" w:rsidRDefault="003307AD" w:rsidP="00A44538">
      <w:pPr>
        <w:pStyle w:val="Body1"/>
        <w:ind w:firstLine="720"/>
        <w:jc w:val="both"/>
        <w:rPr>
          <w:rFonts w:ascii="Times New Roman" w:eastAsia="Helvetica" w:hAnsi="Times New Roman" w:cs="Times New Roman"/>
          <w:lang w:val="ru-RU"/>
        </w:rPr>
      </w:pPr>
      <w:r w:rsidRPr="00A44538">
        <w:rPr>
          <w:rFonts w:ascii="Times New Roman" w:eastAsia="Helvetica" w:hAnsi="Times New Roman" w:cs="Times New Roman"/>
          <w:lang w:val="ru-RU"/>
        </w:rPr>
        <w:t xml:space="preserve">Текущий контроль успеваемости </w:t>
      </w:r>
      <w:proofErr w:type="gramStart"/>
      <w:r w:rsidRPr="00A44538">
        <w:rPr>
          <w:rFonts w:ascii="Times New Roman" w:eastAsia="Helvetica" w:hAnsi="Times New Roman" w:cs="Times New Roman"/>
          <w:lang w:val="ru-RU"/>
        </w:rPr>
        <w:t>обучающихся</w:t>
      </w:r>
      <w:proofErr w:type="gramEnd"/>
      <w:r w:rsidRPr="00A44538">
        <w:rPr>
          <w:rFonts w:ascii="Times New Roman" w:eastAsia="Helvetica" w:hAnsi="Times New Roman" w:cs="Times New Roman"/>
          <w:lang w:val="ru-RU"/>
        </w:rPr>
        <w:t xml:space="preserve"> проводится в счет аудиторного времени, предусмотренного на учебный предмет.</w:t>
      </w:r>
    </w:p>
    <w:p w:rsidR="003307AD" w:rsidRPr="00A44538" w:rsidRDefault="003307AD" w:rsidP="00A44538">
      <w:pPr>
        <w:ind w:firstLine="709"/>
        <w:jc w:val="both"/>
        <w:rPr>
          <w:rFonts w:ascii="Times New Roman" w:hAnsi="Times New Roman" w:cs="Times New Roman"/>
          <w:lang w:val="ru-RU"/>
        </w:rPr>
      </w:pPr>
      <w:r w:rsidRPr="00A44538">
        <w:rPr>
          <w:rFonts w:ascii="Times New Roman" w:hAnsi="Times New Roman" w:cs="Times New Roman"/>
          <w:lang w:val="ru-RU"/>
        </w:rPr>
        <w:t>Форму</w:t>
      </w:r>
      <w:r w:rsidR="00C902FD">
        <w:rPr>
          <w:rFonts w:ascii="Times New Roman" w:hAnsi="Times New Roman" w:cs="Times New Roman"/>
          <w:lang w:val="ru-RU"/>
        </w:rPr>
        <w:t xml:space="preserve"> </w:t>
      </w:r>
      <w:r w:rsidRPr="00A44538">
        <w:rPr>
          <w:rFonts w:ascii="Times New Roman" w:hAnsi="Times New Roman" w:cs="Times New Roman"/>
          <w:lang w:val="ru-RU"/>
        </w:rPr>
        <w:t>и</w:t>
      </w:r>
      <w:r w:rsidR="00C902FD">
        <w:rPr>
          <w:rFonts w:ascii="Times New Roman" w:hAnsi="Times New Roman" w:cs="Times New Roman"/>
          <w:lang w:val="ru-RU"/>
        </w:rPr>
        <w:t xml:space="preserve"> </w:t>
      </w:r>
      <w:r w:rsidRPr="00A44538">
        <w:rPr>
          <w:rFonts w:ascii="Times New Roman" w:hAnsi="Times New Roman" w:cs="Times New Roman"/>
          <w:lang w:val="ru-RU"/>
        </w:rPr>
        <w:t>время</w:t>
      </w:r>
      <w:r w:rsidR="00C902FD">
        <w:rPr>
          <w:rFonts w:ascii="Times New Roman" w:hAnsi="Times New Roman" w:cs="Times New Roman"/>
          <w:lang w:val="ru-RU"/>
        </w:rPr>
        <w:t xml:space="preserve"> </w:t>
      </w:r>
      <w:r w:rsidRPr="00A44538">
        <w:rPr>
          <w:rFonts w:ascii="Times New Roman" w:hAnsi="Times New Roman" w:cs="Times New Roman"/>
          <w:lang w:val="ru-RU"/>
        </w:rPr>
        <w:t>проведения</w:t>
      </w:r>
      <w:r w:rsidR="00C902FD">
        <w:rPr>
          <w:rFonts w:ascii="Times New Roman" w:hAnsi="Times New Roman" w:cs="Times New Roman"/>
          <w:lang w:val="ru-RU"/>
        </w:rPr>
        <w:t xml:space="preserve"> </w:t>
      </w:r>
      <w:r w:rsidRPr="00A44538">
        <w:rPr>
          <w:rFonts w:ascii="Times New Roman" w:hAnsi="Times New Roman" w:cs="Times New Roman"/>
          <w:lang w:val="ru-RU"/>
        </w:rPr>
        <w:t>промежуточной</w:t>
      </w:r>
      <w:r w:rsidR="00C902FD">
        <w:rPr>
          <w:rFonts w:ascii="Times New Roman" w:hAnsi="Times New Roman" w:cs="Times New Roman"/>
          <w:lang w:val="ru-RU"/>
        </w:rPr>
        <w:t xml:space="preserve"> </w:t>
      </w:r>
      <w:r w:rsidRPr="00A44538">
        <w:rPr>
          <w:rFonts w:ascii="Times New Roman" w:hAnsi="Times New Roman" w:cs="Times New Roman"/>
          <w:lang w:val="ru-RU"/>
        </w:rPr>
        <w:t>аттестации</w:t>
      </w:r>
      <w:r w:rsidR="00C902FD">
        <w:rPr>
          <w:rFonts w:ascii="Times New Roman" w:hAnsi="Times New Roman" w:cs="Times New Roman"/>
          <w:lang w:val="ru-RU"/>
        </w:rPr>
        <w:t xml:space="preserve"> </w:t>
      </w:r>
      <w:r w:rsidRPr="00A44538">
        <w:rPr>
          <w:rFonts w:ascii="Times New Roman" w:hAnsi="Times New Roman" w:cs="Times New Roman"/>
          <w:lang w:val="ru-RU"/>
        </w:rPr>
        <w:t>по</w:t>
      </w:r>
      <w:r w:rsidR="00C902FD">
        <w:rPr>
          <w:rFonts w:ascii="Times New Roman" w:hAnsi="Times New Roman" w:cs="Times New Roman"/>
          <w:lang w:val="ru-RU"/>
        </w:rPr>
        <w:t xml:space="preserve"> </w:t>
      </w:r>
      <w:r w:rsidRPr="00A44538">
        <w:rPr>
          <w:rFonts w:ascii="Times New Roman" w:hAnsi="Times New Roman" w:cs="Times New Roman"/>
          <w:lang w:val="ru-RU"/>
        </w:rPr>
        <w:t>предмету</w:t>
      </w:r>
      <w:r w:rsidR="00C902FD">
        <w:rPr>
          <w:rFonts w:ascii="Times New Roman" w:hAnsi="Times New Roman" w:cs="Times New Roman"/>
          <w:lang w:val="ru-RU"/>
        </w:rPr>
        <w:t xml:space="preserve"> </w:t>
      </w:r>
      <w:r w:rsidRPr="00A44538">
        <w:rPr>
          <w:rFonts w:ascii="Times New Roman" w:hAnsi="Times New Roman" w:cs="Times New Roman"/>
          <w:lang w:val="ru-RU"/>
        </w:rPr>
        <w:t>«Ансамбль» образовательное</w:t>
      </w:r>
      <w:r w:rsidR="00C902FD">
        <w:rPr>
          <w:rFonts w:ascii="Times New Roman" w:hAnsi="Times New Roman" w:cs="Times New Roman"/>
          <w:lang w:val="ru-RU"/>
        </w:rPr>
        <w:t xml:space="preserve"> </w:t>
      </w:r>
      <w:r w:rsidRPr="00A44538">
        <w:rPr>
          <w:rFonts w:ascii="Times New Roman" w:hAnsi="Times New Roman" w:cs="Times New Roman"/>
          <w:lang w:val="ru-RU"/>
        </w:rPr>
        <w:t>учреждение</w:t>
      </w:r>
      <w:r w:rsidR="00712A03">
        <w:rPr>
          <w:rFonts w:ascii="Times New Roman" w:hAnsi="Times New Roman" w:cs="Times New Roman"/>
          <w:lang w:val="ru-RU"/>
        </w:rPr>
        <w:t xml:space="preserve"> </w:t>
      </w:r>
      <w:r w:rsidRPr="00A44538">
        <w:rPr>
          <w:rFonts w:ascii="Times New Roman" w:hAnsi="Times New Roman" w:cs="Times New Roman"/>
          <w:lang w:val="ru-RU"/>
        </w:rPr>
        <w:t>устана</w:t>
      </w:r>
      <w:r w:rsidR="00613D1E" w:rsidRPr="00A44538">
        <w:rPr>
          <w:rFonts w:ascii="Times New Roman" w:hAnsi="Times New Roman" w:cs="Times New Roman"/>
          <w:lang w:val="ru-RU"/>
        </w:rPr>
        <w:t>вливает</w:t>
      </w:r>
      <w:r w:rsidR="00712A03">
        <w:rPr>
          <w:rFonts w:ascii="Times New Roman" w:hAnsi="Times New Roman" w:cs="Times New Roman"/>
          <w:lang w:val="ru-RU"/>
        </w:rPr>
        <w:t xml:space="preserve"> </w:t>
      </w:r>
      <w:r w:rsidR="00613D1E" w:rsidRPr="00A44538">
        <w:rPr>
          <w:rFonts w:ascii="Times New Roman" w:hAnsi="Times New Roman" w:cs="Times New Roman"/>
          <w:lang w:val="ru-RU"/>
        </w:rPr>
        <w:t>самостоятельно</w:t>
      </w:r>
      <w:r w:rsidRPr="00A44538">
        <w:rPr>
          <w:rFonts w:ascii="Times New Roman" w:hAnsi="Times New Roman" w:cs="Times New Roman"/>
          <w:lang w:val="ru-RU"/>
        </w:rPr>
        <w:t>.</w:t>
      </w:r>
      <w:r w:rsidR="00712A03">
        <w:rPr>
          <w:rFonts w:ascii="Times New Roman" w:hAnsi="Times New Roman" w:cs="Times New Roman"/>
          <w:lang w:val="ru-RU"/>
        </w:rPr>
        <w:t xml:space="preserve"> </w:t>
      </w:r>
      <w:r w:rsidRPr="00A44538">
        <w:rPr>
          <w:rFonts w:ascii="Times New Roman" w:hAnsi="Times New Roman" w:cs="Times New Roman"/>
          <w:lang w:val="ru-RU"/>
        </w:rPr>
        <w:t xml:space="preserve">Формой </w:t>
      </w:r>
      <w:r w:rsidR="00712A03">
        <w:rPr>
          <w:rFonts w:ascii="Times New Roman" w:hAnsi="Times New Roman" w:cs="Times New Roman"/>
          <w:lang w:val="ru-RU"/>
        </w:rPr>
        <w:t xml:space="preserve">аттестации </w:t>
      </w:r>
      <w:r w:rsidRPr="00A44538">
        <w:rPr>
          <w:rFonts w:ascii="Times New Roman" w:hAnsi="Times New Roman" w:cs="Times New Roman"/>
          <w:lang w:val="ru-RU"/>
        </w:rPr>
        <w:t>может</w:t>
      </w:r>
      <w:r w:rsidR="00712A03">
        <w:rPr>
          <w:rFonts w:ascii="Times New Roman" w:hAnsi="Times New Roman" w:cs="Times New Roman"/>
          <w:lang w:val="ru-RU"/>
        </w:rPr>
        <w:t xml:space="preserve"> </w:t>
      </w:r>
      <w:r w:rsidRPr="00A44538">
        <w:rPr>
          <w:rFonts w:ascii="Times New Roman" w:hAnsi="Times New Roman" w:cs="Times New Roman"/>
          <w:lang w:val="ru-RU"/>
        </w:rPr>
        <w:t>быть</w:t>
      </w:r>
      <w:r w:rsidR="00712A03">
        <w:rPr>
          <w:rFonts w:ascii="Times New Roman" w:hAnsi="Times New Roman" w:cs="Times New Roman"/>
          <w:lang w:val="ru-RU"/>
        </w:rPr>
        <w:t xml:space="preserve"> </w:t>
      </w:r>
      <w:r w:rsidRPr="00A44538">
        <w:rPr>
          <w:rFonts w:ascii="Times New Roman" w:hAnsi="Times New Roman" w:cs="Times New Roman"/>
          <w:lang w:val="ru-RU"/>
        </w:rPr>
        <w:t>контрольный</w:t>
      </w:r>
      <w:r w:rsidR="00712A03">
        <w:rPr>
          <w:rFonts w:ascii="Times New Roman" w:hAnsi="Times New Roman" w:cs="Times New Roman"/>
          <w:lang w:val="ru-RU"/>
        </w:rPr>
        <w:t xml:space="preserve"> </w:t>
      </w:r>
      <w:r w:rsidRPr="00A44538">
        <w:rPr>
          <w:rFonts w:ascii="Times New Roman" w:hAnsi="Times New Roman" w:cs="Times New Roman"/>
          <w:lang w:val="ru-RU"/>
        </w:rPr>
        <w:t>урок,</w:t>
      </w:r>
      <w:r w:rsidR="00712A03">
        <w:rPr>
          <w:rFonts w:ascii="Times New Roman" w:hAnsi="Times New Roman" w:cs="Times New Roman"/>
          <w:lang w:val="ru-RU"/>
        </w:rPr>
        <w:t xml:space="preserve"> </w:t>
      </w:r>
      <w:r w:rsidRPr="00A44538">
        <w:rPr>
          <w:rFonts w:ascii="Times New Roman" w:hAnsi="Times New Roman" w:cs="Times New Roman"/>
          <w:lang w:val="ru-RU"/>
        </w:rPr>
        <w:t>зачёт,</w:t>
      </w:r>
      <w:r w:rsidR="00712A03">
        <w:rPr>
          <w:rFonts w:ascii="Times New Roman" w:hAnsi="Times New Roman" w:cs="Times New Roman"/>
          <w:lang w:val="ru-RU"/>
        </w:rPr>
        <w:t xml:space="preserve"> </w:t>
      </w:r>
      <w:r w:rsidRPr="00A44538">
        <w:rPr>
          <w:rFonts w:ascii="Times New Roman" w:hAnsi="Times New Roman" w:cs="Times New Roman"/>
          <w:lang w:val="ru-RU"/>
        </w:rPr>
        <w:t>а также - прослушивание,</w:t>
      </w:r>
      <w:r w:rsidR="00712A03">
        <w:rPr>
          <w:rFonts w:ascii="Times New Roman" w:hAnsi="Times New Roman" w:cs="Times New Roman"/>
          <w:lang w:val="ru-RU"/>
        </w:rPr>
        <w:t xml:space="preserve"> </w:t>
      </w:r>
      <w:r w:rsidRPr="00A44538">
        <w:rPr>
          <w:rFonts w:ascii="Times New Roman" w:hAnsi="Times New Roman" w:cs="Times New Roman"/>
          <w:lang w:val="ru-RU"/>
        </w:rPr>
        <w:t>выступление</w:t>
      </w:r>
      <w:r w:rsidR="00712A03">
        <w:rPr>
          <w:rFonts w:ascii="Times New Roman" w:hAnsi="Times New Roman" w:cs="Times New Roman"/>
          <w:lang w:val="ru-RU"/>
        </w:rPr>
        <w:t xml:space="preserve"> </w:t>
      </w:r>
      <w:r w:rsidRPr="00A44538">
        <w:rPr>
          <w:rFonts w:ascii="Times New Roman" w:hAnsi="Times New Roman" w:cs="Times New Roman"/>
          <w:lang w:val="ru-RU"/>
        </w:rPr>
        <w:t>в</w:t>
      </w:r>
      <w:r w:rsidR="00712A03">
        <w:rPr>
          <w:rFonts w:ascii="Times New Roman" w:hAnsi="Times New Roman" w:cs="Times New Roman"/>
          <w:lang w:val="ru-RU"/>
        </w:rPr>
        <w:t xml:space="preserve"> </w:t>
      </w:r>
      <w:r w:rsidRPr="00A44538">
        <w:rPr>
          <w:rFonts w:ascii="Times New Roman" w:hAnsi="Times New Roman" w:cs="Times New Roman"/>
          <w:lang w:val="ru-RU"/>
        </w:rPr>
        <w:t>концерте</w:t>
      </w:r>
      <w:r w:rsidR="00712A03">
        <w:rPr>
          <w:rFonts w:ascii="Times New Roman" w:hAnsi="Times New Roman" w:cs="Times New Roman"/>
          <w:lang w:val="ru-RU"/>
        </w:rPr>
        <w:t xml:space="preserve"> </w:t>
      </w:r>
      <w:r w:rsidRPr="00A44538">
        <w:rPr>
          <w:rFonts w:ascii="Times New Roman" w:hAnsi="Times New Roman" w:cs="Times New Roman"/>
          <w:lang w:val="ru-RU"/>
        </w:rPr>
        <w:t>или</w:t>
      </w:r>
      <w:r w:rsidR="00712A03">
        <w:rPr>
          <w:rFonts w:ascii="Times New Roman" w:hAnsi="Times New Roman" w:cs="Times New Roman"/>
          <w:lang w:val="ru-RU"/>
        </w:rPr>
        <w:t xml:space="preserve"> </w:t>
      </w:r>
      <w:r w:rsidRPr="00A44538">
        <w:rPr>
          <w:rFonts w:ascii="Times New Roman" w:hAnsi="Times New Roman" w:cs="Times New Roman"/>
          <w:lang w:val="ru-RU"/>
        </w:rPr>
        <w:t>участие</w:t>
      </w:r>
      <w:r w:rsidR="00712A03">
        <w:rPr>
          <w:rFonts w:ascii="Times New Roman" w:hAnsi="Times New Roman" w:cs="Times New Roman"/>
          <w:lang w:val="ru-RU"/>
        </w:rPr>
        <w:t xml:space="preserve"> </w:t>
      </w:r>
      <w:r w:rsidRPr="00A44538">
        <w:rPr>
          <w:rFonts w:ascii="Times New Roman" w:hAnsi="Times New Roman" w:cs="Times New Roman"/>
          <w:lang w:val="ru-RU"/>
        </w:rPr>
        <w:t>в</w:t>
      </w:r>
      <w:r w:rsidR="00712A03">
        <w:rPr>
          <w:rFonts w:ascii="Times New Roman" w:hAnsi="Times New Roman" w:cs="Times New Roman"/>
          <w:lang w:val="ru-RU"/>
        </w:rPr>
        <w:t xml:space="preserve"> </w:t>
      </w:r>
      <w:r w:rsidRPr="00A44538">
        <w:rPr>
          <w:rFonts w:ascii="Times New Roman" w:hAnsi="Times New Roman" w:cs="Times New Roman"/>
          <w:lang w:val="ru-RU"/>
        </w:rPr>
        <w:t>каких-либо</w:t>
      </w:r>
      <w:r w:rsidR="00712A03">
        <w:rPr>
          <w:rFonts w:ascii="Times New Roman" w:hAnsi="Times New Roman" w:cs="Times New Roman"/>
          <w:lang w:val="ru-RU"/>
        </w:rPr>
        <w:t xml:space="preserve"> </w:t>
      </w:r>
      <w:r w:rsidRPr="00A44538">
        <w:rPr>
          <w:rFonts w:ascii="Times New Roman" w:hAnsi="Times New Roman" w:cs="Times New Roman"/>
          <w:lang w:val="ru-RU"/>
        </w:rPr>
        <w:t>других</w:t>
      </w:r>
      <w:r w:rsidR="00712A03">
        <w:rPr>
          <w:rFonts w:ascii="Times New Roman" w:hAnsi="Times New Roman" w:cs="Times New Roman"/>
          <w:lang w:val="ru-RU"/>
        </w:rPr>
        <w:t xml:space="preserve"> </w:t>
      </w:r>
      <w:r w:rsidRPr="00A44538">
        <w:rPr>
          <w:rFonts w:ascii="Times New Roman" w:hAnsi="Times New Roman" w:cs="Times New Roman"/>
          <w:lang w:val="ru-RU"/>
        </w:rPr>
        <w:t>творческих</w:t>
      </w:r>
      <w:r w:rsidR="00712A03">
        <w:rPr>
          <w:rFonts w:ascii="Times New Roman" w:hAnsi="Times New Roman" w:cs="Times New Roman"/>
          <w:lang w:val="ru-RU"/>
        </w:rPr>
        <w:t xml:space="preserve"> </w:t>
      </w:r>
      <w:r w:rsidRPr="00A44538">
        <w:rPr>
          <w:rFonts w:ascii="Times New Roman" w:hAnsi="Times New Roman" w:cs="Times New Roman"/>
          <w:lang w:val="ru-RU"/>
        </w:rPr>
        <w:t>мероприятиях.</w:t>
      </w:r>
    </w:p>
    <w:p w:rsidR="003307AD" w:rsidRPr="00A44538" w:rsidRDefault="003307AD" w:rsidP="00A44538">
      <w:pPr>
        <w:ind w:firstLine="709"/>
        <w:jc w:val="both"/>
        <w:rPr>
          <w:rFonts w:ascii="Times New Roman" w:eastAsia="Helvetica" w:hAnsi="Times New Roman" w:cs="Times New Roman"/>
          <w:lang w:val="ru-RU"/>
        </w:rPr>
      </w:pPr>
      <w:r w:rsidRPr="00A44538">
        <w:rPr>
          <w:rFonts w:ascii="Times New Roman" w:eastAsia="Helvetica" w:hAnsi="Times New Roman" w:cs="Times New Roman"/>
          <w:lang w:val="ru-RU"/>
        </w:rPr>
        <w:t xml:space="preserve">По завершении изучения предмета "Ансамбль" проводится промежуточная аттестация в конце 7 класса, выставляется оценка, которая заносится в свидетельство об окончании образовательного учреждения. </w:t>
      </w:r>
    </w:p>
    <w:p w:rsidR="0016515C" w:rsidRPr="00A44538" w:rsidRDefault="0016515C" w:rsidP="00A44538">
      <w:pPr>
        <w:ind w:firstLine="709"/>
        <w:jc w:val="both"/>
        <w:rPr>
          <w:rFonts w:ascii="Times New Roman" w:eastAsia="Helvetica" w:hAnsi="Times New Roman" w:cs="Times New Roman"/>
          <w:lang w:val="ru-RU"/>
        </w:rPr>
      </w:pPr>
    </w:p>
    <w:p w:rsidR="003307AD" w:rsidRPr="00A44538" w:rsidRDefault="003307AD" w:rsidP="00A44538">
      <w:pPr>
        <w:pStyle w:val="Body1"/>
        <w:numPr>
          <w:ilvl w:val="0"/>
          <w:numId w:val="8"/>
        </w:numPr>
        <w:ind w:left="1134" w:firstLine="0"/>
        <w:jc w:val="both"/>
        <w:rPr>
          <w:rFonts w:ascii="Times New Roman" w:eastAsia="Helvetica" w:hAnsi="Times New Roman" w:cs="Times New Roman"/>
          <w:i/>
          <w:lang w:val="ru-RU"/>
        </w:rPr>
      </w:pPr>
      <w:r w:rsidRPr="00A44538">
        <w:rPr>
          <w:rFonts w:ascii="Times New Roman" w:eastAsia="Helvetica" w:hAnsi="Times New Roman" w:cs="Times New Roman"/>
          <w:i/>
          <w:lang w:val="ru-RU"/>
        </w:rPr>
        <w:t>Критерии оценок</w:t>
      </w:r>
    </w:p>
    <w:p w:rsidR="003307AD" w:rsidRPr="00A44538" w:rsidRDefault="003307AD" w:rsidP="00A44538">
      <w:pPr>
        <w:pStyle w:val="15"/>
        <w:ind w:left="0" w:firstLine="720"/>
        <w:jc w:val="both"/>
        <w:rPr>
          <w:rFonts w:ascii="Times New Roman" w:hAnsi="Times New Roman" w:cs="Times New Roman"/>
          <w:lang w:val="ru-RU"/>
        </w:rPr>
      </w:pPr>
      <w:r w:rsidRPr="00A44538">
        <w:rPr>
          <w:rFonts w:ascii="Times New Roman" w:hAnsi="Times New Roman" w:cs="Times New Roman"/>
          <w:lang w:val="ru-RU"/>
        </w:rPr>
        <w:t>Для аттестации обучающихся создаются фонды оценочных средств, которые включают в себя методы контроля, позволяющие оценить приобрете</w:t>
      </w:r>
      <w:r w:rsidR="00694DF2" w:rsidRPr="00A44538">
        <w:rPr>
          <w:rFonts w:ascii="Times New Roman" w:hAnsi="Times New Roman" w:cs="Times New Roman"/>
          <w:lang w:val="ru-RU"/>
        </w:rPr>
        <w:t>нные знания, умения и навыки.</w:t>
      </w:r>
    </w:p>
    <w:p w:rsidR="003307AD" w:rsidRPr="00A44538" w:rsidRDefault="003307AD" w:rsidP="00A44538">
      <w:pPr>
        <w:pStyle w:val="14"/>
        <w:ind w:firstLine="720"/>
        <w:jc w:val="both"/>
        <w:rPr>
          <w:rFonts w:ascii="Times New Roman" w:hAnsi="Times New Roman" w:cs="Times New Roman"/>
          <w:b/>
          <w:i/>
          <w:color w:val="00000A"/>
        </w:rPr>
      </w:pPr>
      <w:r w:rsidRPr="00A44538">
        <w:rPr>
          <w:rFonts w:ascii="Times New Roman" w:hAnsi="Times New Roman" w:cs="Times New Roman"/>
          <w:b/>
          <w:i/>
          <w:color w:val="00000A"/>
        </w:rPr>
        <w:t>Критерии оценки качества исполнения</w:t>
      </w:r>
      <w:r w:rsidRPr="00A44538">
        <w:rPr>
          <w:rFonts w:ascii="Times New Roman" w:hAnsi="Times New Roman" w:cs="Times New Roman"/>
          <w:b/>
          <w:i/>
          <w:color w:val="00000A"/>
        </w:rPr>
        <w:tab/>
      </w:r>
    </w:p>
    <w:p w:rsidR="003307AD" w:rsidRPr="00A44538" w:rsidRDefault="003307AD" w:rsidP="00A44538">
      <w:pPr>
        <w:pStyle w:val="14"/>
        <w:ind w:firstLine="720"/>
        <w:jc w:val="both"/>
        <w:rPr>
          <w:rFonts w:ascii="Times New Roman" w:hAnsi="Times New Roman" w:cs="Times New Roman"/>
        </w:rPr>
      </w:pPr>
      <w:r w:rsidRPr="00A44538">
        <w:rPr>
          <w:rFonts w:ascii="Times New Roman" w:hAnsi="Times New Roman" w:cs="Times New Roman"/>
        </w:rPr>
        <w:t xml:space="preserve">По итогам исполнения программы на зачете, академическом прослушивании или экзамене выставляется оценка </w:t>
      </w:r>
      <w:r w:rsidRPr="00A44538">
        <w:rPr>
          <w:rFonts w:ascii="Times New Roman" w:hAnsi="Times New Roman" w:cs="Times New Roman"/>
          <w:color w:val="00000A"/>
        </w:rPr>
        <w:t xml:space="preserve">по пятибалльной </w:t>
      </w:r>
      <w:r w:rsidRPr="00A44538">
        <w:rPr>
          <w:rFonts w:ascii="Times New Roman" w:hAnsi="Times New Roman" w:cs="Times New Roman"/>
        </w:rPr>
        <w:t>шкале:</w:t>
      </w:r>
    </w:p>
    <w:p w:rsidR="003307AD" w:rsidRPr="00A44538" w:rsidRDefault="003307AD" w:rsidP="00A44538">
      <w:pPr>
        <w:pStyle w:val="Body1"/>
        <w:ind w:left="7920"/>
        <w:jc w:val="both"/>
        <w:rPr>
          <w:rFonts w:ascii="Times New Roman" w:eastAsia="Helvetica" w:hAnsi="Times New Roman" w:cs="Times New Roman"/>
          <w:b/>
          <w:i/>
          <w:lang w:val="ru-RU"/>
        </w:rPr>
      </w:pPr>
      <w:r w:rsidRPr="00A44538">
        <w:rPr>
          <w:rFonts w:ascii="Times New Roman" w:eastAsia="Helvetica" w:hAnsi="Times New Roman" w:cs="Times New Roman"/>
          <w:b/>
          <w:i/>
          <w:lang w:val="ru-RU"/>
        </w:rPr>
        <w:t>Таблица 3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090"/>
        <w:gridCol w:w="6804"/>
      </w:tblGrid>
      <w:tr w:rsidR="003307AD" w:rsidRPr="00A44538" w:rsidTr="00503170"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7AD" w:rsidRPr="00A44538" w:rsidRDefault="003307AD" w:rsidP="00A44538">
            <w:pPr>
              <w:pStyle w:val="14"/>
              <w:snapToGrid w:val="0"/>
              <w:jc w:val="both"/>
              <w:rPr>
                <w:rFonts w:ascii="Times New Roman" w:hAnsi="Times New Roman" w:cs="Times New Roman"/>
                <w:b/>
              </w:rPr>
            </w:pPr>
            <w:r w:rsidRPr="00A44538">
              <w:rPr>
                <w:rFonts w:ascii="Times New Roman" w:hAnsi="Times New Roman" w:cs="Times New Roman"/>
                <w:b/>
              </w:rPr>
              <w:t>Оценка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07AD" w:rsidRPr="00A44538" w:rsidRDefault="003307AD" w:rsidP="00A44538">
            <w:pPr>
              <w:pStyle w:val="14"/>
              <w:snapToGrid w:val="0"/>
              <w:jc w:val="both"/>
              <w:rPr>
                <w:rFonts w:ascii="Times New Roman" w:hAnsi="Times New Roman" w:cs="Times New Roman"/>
                <w:b/>
              </w:rPr>
            </w:pPr>
            <w:r w:rsidRPr="00A44538">
              <w:rPr>
                <w:rFonts w:ascii="Times New Roman" w:hAnsi="Times New Roman" w:cs="Times New Roman"/>
                <w:b/>
              </w:rPr>
              <w:t>Критерии оценивания выступления</w:t>
            </w:r>
          </w:p>
        </w:tc>
      </w:tr>
      <w:tr w:rsidR="003307AD" w:rsidRPr="00A8290D" w:rsidTr="00503170"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7AD" w:rsidRPr="00A44538" w:rsidRDefault="003307AD" w:rsidP="00A44538">
            <w:pPr>
              <w:pStyle w:val="Body1"/>
              <w:snapToGri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A44538">
              <w:rPr>
                <w:rFonts w:ascii="Times New Roman" w:hAnsi="Times New Roman" w:cs="Times New Roman"/>
                <w:lang w:val="ru-RU"/>
              </w:rPr>
              <w:t>5 («отлично»)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07AD" w:rsidRPr="00A44538" w:rsidRDefault="003307AD" w:rsidP="00A44538">
            <w:pPr>
              <w:pStyle w:val="Body1"/>
              <w:snapToGrid w:val="0"/>
              <w:jc w:val="both"/>
              <w:rPr>
                <w:rFonts w:ascii="Times New Roman" w:eastAsia="Helvetica" w:hAnsi="Times New Roman" w:cs="Times New Roman"/>
                <w:lang w:val="ru-RU"/>
              </w:rPr>
            </w:pPr>
            <w:r w:rsidRPr="00A44538">
              <w:rPr>
                <w:rFonts w:ascii="Times New Roman" w:eastAsia="Helvetica" w:hAnsi="Times New Roman" w:cs="Times New Roman"/>
                <w:lang w:val="ru-RU"/>
              </w:rPr>
              <w:t>технически качественное и художественно осмысленное исполнение, отвечающее всем требованиям на данном этапе обучения</w:t>
            </w:r>
          </w:p>
        </w:tc>
      </w:tr>
      <w:tr w:rsidR="003307AD" w:rsidRPr="00A8290D" w:rsidTr="00503170"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7AD" w:rsidRPr="00A44538" w:rsidRDefault="003307AD" w:rsidP="00A44538">
            <w:pPr>
              <w:pStyle w:val="Body1"/>
              <w:snapToGri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A44538">
              <w:rPr>
                <w:rFonts w:ascii="Times New Roman" w:hAnsi="Times New Roman" w:cs="Times New Roman"/>
                <w:lang w:val="ru-RU"/>
              </w:rPr>
              <w:t>4 («хорошо»)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07AD" w:rsidRPr="00A44538" w:rsidRDefault="003307AD" w:rsidP="00A44538">
            <w:pPr>
              <w:pStyle w:val="Body1"/>
              <w:snapToGrid w:val="0"/>
              <w:jc w:val="both"/>
              <w:rPr>
                <w:rFonts w:ascii="Times New Roman" w:eastAsia="Helvetica" w:hAnsi="Times New Roman" w:cs="Times New Roman"/>
                <w:lang w:val="ru-RU"/>
              </w:rPr>
            </w:pPr>
            <w:r w:rsidRPr="00A44538">
              <w:rPr>
                <w:rFonts w:ascii="Times New Roman" w:eastAsia="Helvetica" w:hAnsi="Times New Roman" w:cs="Times New Roman"/>
                <w:lang w:val="ru-RU"/>
              </w:rPr>
              <w:t>оценка отражает грамотное исполнение с небольшими недочетами (как в техническом плане, так и в художественном смысле)</w:t>
            </w:r>
          </w:p>
        </w:tc>
      </w:tr>
      <w:tr w:rsidR="003307AD" w:rsidRPr="00A8290D" w:rsidTr="00503170"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7AD" w:rsidRPr="00A44538" w:rsidRDefault="003307AD" w:rsidP="00A44538">
            <w:pPr>
              <w:pStyle w:val="Body1"/>
              <w:snapToGri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A44538">
              <w:rPr>
                <w:rFonts w:ascii="Times New Roman" w:hAnsi="Times New Roman" w:cs="Times New Roman"/>
                <w:lang w:val="ru-RU"/>
              </w:rPr>
              <w:t>3 («удовлетворительно»)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07AD" w:rsidRPr="00A44538" w:rsidRDefault="003307AD" w:rsidP="00A44538">
            <w:pPr>
              <w:pStyle w:val="Body1"/>
              <w:snapToGrid w:val="0"/>
              <w:jc w:val="both"/>
              <w:rPr>
                <w:rFonts w:ascii="Times New Roman" w:eastAsia="Helvetica" w:hAnsi="Times New Roman" w:cs="Times New Roman"/>
                <w:lang w:val="ru-RU"/>
              </w:rPr>
            </w:pPr>
            <w:r w:rsidRPr="00A44538">
              <w:rPr>
                <w:rFonts w:ascii="Times New Roman" w:eastAsia="Helvetica" w:hAnsi="Times New Roman" w:cs="Times New Roman"/>
                <w:lang w:val="ru-RU"/>
              </w:rPr>
              <w:t xml:space="preserve">исполнение с большим количеством недочетов, а именно: недоученный текст, слабая техническая подготовка, малохудожественная игра, отсутствие свободы игрового аппарата и т.д. </w:t>
            </w:r>
          </w:p>
        </w:tc>
      </w:tr>
      <w:tr w:rsidR="003307AD" w:rsidRPr="00A8290D" w:rsidTr="00503170"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7AD" w:rsidRPr="00A44538" w:rsidRDefault="003307AD" w:rsidP="00A44538">
            <w:pPr>
              <w:pStyle w:val="Body1"/>
              <w:snapToGri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A44538">
              <w:rPr>
                <w:rFonts w:ascii="Times New Roman" w:hAnsi="Times New Roman" w:cs="Times New Roman"/>
                <w:lang w:val="ru-RU"/>
              </w:rPr>
              <w:t>2 («неудовлетворительно»)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07AD" w:rsidRPr="00A44538" w:rsidRDefault="003307AD" w:rsidP="00A44538">
            <w:pPr>
              <w:pStyle w:val="Body1"/>
              <w:snapToGrid w:val="0"/>
              <w:jc w:val="both"/>
              <w:rPr>
                <w:rFonts w:ascii="Times New Roman" w:eastAsia="Helvetica" w:hAnsi="Times New Roman" w:cs="Times New Roman"/>
                <w:lang w:val="ru-RU"/>
              </w:rPr>
            </w:pPr>
            <w:r w:rsidRPr="00A44538">
              <w:rPr>
                <w:rFonts w:ascii="Times New Roman" w:eastAsia="Helvetica" w:hAnsi="Times New Roman" w:cs="Times New Roman"/>
                <w:lang w:val="ru-RU"/>
              </w:rPr>
              <w:t>комплекс серьезных недостатков, невыученный текст, отсутствие домашней работы, а также плохая посещаемость аудиторных занятий</w:t>
            </w:r>
          </w:p>
        </w:tc>
      </w:tr>
      <w:tr w:rsidR="003307AD" w:rsidRPr="00A8290D" w:rsidTr="00503170"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7AD" w:rsidRPr="00A44538" w:rsidRDefault="003307AD" w:rsidP="00A44538">
            <w:pPr>
              <w:pStyle w:val="Body1"/>
              <w:snapToGri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A44538">
              <w:rPr>
                <w:rFonts w:ascii="Times New Roman" w:hAnsi="Times New Roman" w:cs="Times New Roman"/>
                <w:lang w:val="ru-RU"/>
              </w:rPr>
              <w:t>«зачет» (без отметки)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07AD" w:rsidRPr="00A44538" w:rsidRDefault="003307AD" w:rsidP="00A44538">
            <w:pPr>
              <w:pStyle w:val="Body1"/>
              <w:snapToGrid w:val="0"/>
              <w:jc w:val="both"/>
              <w:rPr>
                <w:rFonts w:ascii="Times New Roman" w:eastAsia="Helvetica" w:hAnsi="Times New Roman" w:cs="Times New Roman"/>
                <w:lang w:val="ru-RU"/>
              </w:rPr>
            </w:pPr>
            <w:r w:rsidRPr="00A44538">
              <w:rPr>
                <w:rFonts w:ascii="Times New Roman" w:eastAsia="Helvetica" w:hAnsi="Times New Roman" w:cs="Times New Roman"/>
                <w:lang w:val="ru-RU"/>
              </w:rPr>
              <w:t>отражает достаточный уровень подготовки и исполнения на данном этапе обучения</w:t>
            </w:r>
          </w:p>
        </w:tc>
      </w:tr>
    </w:tbl>
    <w:p w:rsidR="003307AD" w:rsidRPr="00A44538" w:rsidRDefault="003307AD" w:rsidP="00A44538">
      <w:pPr>
        <w:ind w:firstLine="851"/>
        <w:jc w:val="both"/>
        <w:rPr>
          <w:rFonts w:ascii="Times New Roman" w:hAnsi="Times New Roman" w:cs="Times New Roman"/>
          <w:lang w:val="ru-RU"/>
        </w:rPr>
      </w:pPr>
      <w:r w:rsidRPr="00A44538">
        <w:rPr>
          <w:rFonts w:ascii="Times New Roman" w:hAnsi="Times New Roman" w:cs="Times New Roman"/>
          <w:lang w:val="ru-RU"/>
        </w:rPr>
        <w:t>Согласно ФГТ, данная система оценки качества исполнения является основной. В зависимости от сложившихся традиций того или иного учебного заведения и с учетом целесообразности оценка качества исполнения может быть дополнена системой «+» и «</w:t>
      </w:r>
      <w:proofErr w:type="gramStart"/>
      <w:r w:rsidRPr="00A44538">
        <w:rPr>
          <w:rFonts w:ascii="Times New Roman" w:hAnsi="Times New Roman" w:cs="Times New Roman"/>
          <w:lang w:val="ru-RU"/>
        </w:rPr>
        <w:t>-»</w:t>
      </w:r>
      <w:proofErr w:type="gramEnd"/>
      <w:r w:rsidRPr="00A44538">
        <w:rPr>
          <w:rFonts w:ascii="Times New Roman" w:hAnsi="Times New Roman" w:cs="Times New Roman"/>
          <w:lang w:val="ru-RU"/>
        </w:rPr>
        <w:t>, что даст возможность более конкретно и точно оценить выступление</w:t>
      </w:r>
      <w:r w:rsidR="00E52ED9">
        <w:rPr>
          <w:rFonts w:ascii="Times New Roman" w:hAnsi="Times New Roman" w:cs="Times New Roman"/>
          <w:lang w:val="ru-RU"/>
        </w:rPr>
        <w:t xml:space="preserve"> </w:t>
      </w:r>
      <w:r w:rsidR="00F83D95" w:rsidRPr="00A44538">
        <w:rPr>
          <w:rFonts w:ascii="Times New Roman" w:hAnsi="Times New Roman" w:cs="Times New Roman"/>
          <w:lang w:val="ru-RU"/>
        </w:rPr>
        <w:t>обучающегося</w:t>
      </w:r>
      <w:r w:rsidRPr="00A44538">
        <w:rPr>
          <w:rFonts w:ascii="Times New Roman" w:hAnsi="Times New Roman" w:cs="Times New Roman"/>
          <w:lang w:val="ru-RU"/>
        </w:rPr>
        <w:t>.</w:t>
      </w:r>
    </w:p>
    <w:p w:rsidR="003307AD" w:rsidRPr="00A44538" w:rsidRDefault="003307AD" w:rsidP="00A44538">
      <w:pPr>
        <w:ind w:firstLine="851"/>
        <w:jc w:val="both"/>
        <w:rPr>
          <w:rFonts w:ascii="Times New Roman" w:hAnsi="Times New Roman" w:cs="Times New Roman"/>
          <w:lang w:val="ru-RU"/>
        </w:rPr>
      </w:pPr>
      <w:r w:rsidRPr="00A44538">
        <w:rPr>
          <w:rFonts w:ascii="Times New Roman" w:hAnsi="Times New Roman" w:cs="Times New Roman"/>
          <w:lang w:val="ru-RU"/>
        </w:rPr>
        <w:t>Фонды оценочных сре</w:t>
      </w:r>
      <w:proofErr w:type="gramStart"/>
      <w:r w:rsidRPr="00A44538">
        <w:rPr>
          <w:rFonts w:ascii="Times New Roman" w:hAnsi="Times New Roman" w:cs="Times New Roman"/>
          <w:lang w:val="ru-RU"/>
        </w:rPr>
        <w:t>дств пр</w:t>
      </w:r>
      <w:proofErr w:type="gramEnd"/>
      <w:r w:rsidRPr="00A44538">
        <w:rPr>
          <w:rFonts w:ascii="Times New Roman" w:hAnsi="Times New Roman" w:cs="Times New Roman"/>
          <w:lang w:val="ru-RU"/>
        </w:rPr>
        <w:t>изваны обеспечивать оценку качества приобретенных выпускниками знаний, умений и навыков, а также степень готовности</w:t>
      </w:r>
      <w:r w:rsidR="00F83D95" w:rsidRPr="00A44538">
        <w:rPr>
          <w:rFonts w:ascii="Times New Roman" w:hAnsi="Times New Roman" w:cs="Times New Roman"/>
          <w:lang w:val="ru-RU"/>
        </w:rPr>
        <w:t xml:space="preserve"> обучающихся</w:t>
      </w:r>
      <w:r w:rsidRPr="00A44538">
        <w:rPr>
          <w:rFonts w:ascii="Times New Roman" w:hAnsi="Times New Roman" w:cs="Times New Roman"/>
          <w:lang w:val="ru-RU"/>
        </w:rPr>
        <w:t xml:space="preserve"> к возможному продолжению профессионального образования в области музыкального искусства. </w:t>
      </w:r>
    </w:p>
    <w:p w:rsidR="003307AD" w:rsidRPr="00A44538" w:rsidRDefault="003307AD" w:rsidP="00A44538">
      <w:pPr>
        <w:pStyle w:val="Body1"/>
        <w:jc w:val="both"/>
        <w:rPr>
          <w:rFonts w:ascii="Times New Roman" w:hAnsi="Times New Roman" w:cs="Times New Roman"/>
          <w:color w:val="00000A"/>
          <w:lang w:val="ru-RU"/>
        </w:rPr>
      </w:pPr>
    </w:p>
    <w:p w:rsidR="003307AD" w:rsidRPr="00A44538" w:rsidRDefault="003307AD" w:rsidP="00A44538">
      <w:pPr>
        <w:pStyle w:val="14"/>
        <w:ind w:left="1276" w:firstLine="709"/>
        <w:jc w:val="both"/>
        <w:rPr>
          <w:rFonts w:ascii="Times New Roman" w:hAnsi="Times New Roman" w:cs="Times New Roman"/>
          <w:b/>
        </w:rPr>
      </w:pPr>
      <w:r w:rsidRPr="00A44538">
        <w:rPr>
          <w:rFonts w:ascii="Times New Roman" w:hAnsi="Times New Roman" w:cs="Times New Roman"/>
          <w:b/>
          <w:lang w:val="en-US"/>
        </w:rPr>
        <w:t>V</w:t>
      </w:r>
      <w:r w:rsidR="00532FFC" w:rsidRPr="00A44538">
        <w:rPr>
          <w:rFonts w:ascii="Times New Roman" w:hAnsi="Times New Roman" w:cs="Times New Roman"/>
          <w:b/>
        </w:rPr>
        <w:t>.</w:t>
      </w:r>
      <w:r w:rsidRPr="00A44538">
        <w:rPr>
          <w:rFonts w:ascii="Times New Roman" w:hAnsi="Times New Roman" w:cs="Times New Roman"/>
          <w:b/>
        </w:rPr>
        <w:t xml:space="preserve"> Методическое обеспечение учебного процесса</w:t>
      </w:r>
    </w:p>
    <w:p w:rsidR="003307AD" w:rsidRPr="00A44538" w:rsidRDefault="003307AD" w:rsidP="00A44538">
      <w:pPr>
        <w:pStyle w:val="Body1"/>
        <w:ind w:firstLine="720"/>
        <w:jc w:val="both"/>
        <w:rPr>
          <w:rFonts w:ascii="Times New Roman" w:hAnsi="Times New Roman" w:cs="Times New Roman"/>
          <w:b/>
          <w:i/>
          <w:lang w:val="ru-RU"/>
        </w:rPr>
      </w:pPr>
      <w:r w:rsidRPr="00A44538">
        <w:rPr>
          <w:rFonts w:ascii="Times New Roman" w:hAnsi="Times New Roman" w:cs="Times New Roman"/>
          <w:b/>
          <w:i/>
          <w:lang w:val="ru-RU"/>
        </w:rPr>
        <w:t>1.Методические рекомендации педагогическим работникам</w:t>
      </w:r>
    </w:p>
    <w:p w:rsidR="003307AD" w:rsidRPr="00A44538" w:rsidRDefault="003307AD" w:rsidP="00A44538">
      <w:pPr>
        <w:pStyle w:val="Body1"/>
        <w:tabs>
          <w:tab w:val="left" w:pos="9360"/>
        </w:tabs>
        <w:ind w:firstLine="709"/>
        <w:jc w:val="both"/>
        <w:rPr>
          <w:rFonts w:ascii="Times New Roman" w:eastAsia="Helvetica" w:hAnsi="Times New Roman" w:cs="Times New Roman"/>
          <w:lang w:val="ru-RU"/>
        </w:rPr>
      </w:pPr>
      <w:r w:rsidRPr="00A44538">
        <w:rPr>
          <w:rFonts w:ascii="Times New Roman" w:eastAsia="Helvetica" w:hAnsi="Times New Roman" w:cs="Times New Roman"/>
          <w:lang w:val="ru-RU"/>
        </w:rPr>
        <w:t>Одна из главных задач преподавателя по предмету "Ансамбль" -</w:t>
      </w:r>
      <w:r w:rsidR="00E52ED9">
        <w:rPr>
          <w:rFonts w:ascii="Times New Roman" w:eastAsia="Helvetica" w:hAnsi="Times New Roman" w:cs="Times New Roman"/>
          <w:lang w:val="ru-RU"/>
        </w:rPr>
        <w:t xml:space="preserve"> </w:t>
      </w:r>
      <w:r w:rsidRPr="00A44538">
        <w:rPr>
          <w:rFonts w:ascii="Times New Roman" w:eastAsia="Helvetica" w:hAnsi="Times New Roman" w:cs="Times New Roman"/>
          <w:lang w:val="ru-RU"/>
        </w:rPr>
        <w:t>подбор</w:t>
      </w:r>
      <w:r w:rsidR="00F83D95" w:rsidRPr="00A44538">
        <w:rPr>
          <w:rFonts w:ascii="Times New Roman" w:eastAsia="Helvetica" w:hAnsi="Times New Roman" w:cs="Times New Roman"/>
          <w:lang w:val="ru-RU"/>
        </w:rPr>
        <w:t xml:space="preserve"> обучающихся</w:t>
      </w:r>
      <w:r w:rsidRPr="00A44538">
        <w:rPr>
          <w:rFonts w:ascii="Times New Roman" w:eastAsia="Helvetica" w:hAnsi="Times New Roman" w:cs="Times New Roman"/>
          <w:lang w:val="ru-RU"/>
        </w:rPr>
        <w:t xml:space="preserve">-партнеров. Они должны обладать схожим уровнем подготовки в классе специальности. </w:t>
      </w:r>
    </w:p>
    <w:p w:rsidR="003307AD" w:rsidRPr="00A44538" w:rsidRDefault="003307AD" w:rsidP="00A44538">
      <w:pPr>
        <w:ind w:firstLine="720"/>
        <w:jc w:val="both"/>
        <w:rPr>
          <w:rFonts w:ascii="Times New Roman" w:eastAsia="Geeza Pro" w:hAnsi="Times New Roman" w:cs="Times New Roman"/>
          <w:color w:val="000000"/>
          <w:lang w:val="ru-RU"/>
        </w:rPr>
      </w:pPr>
      <w:r w:rsidRPr="00A44538">
        <w:rPr>
          <w:rFonts w:ascii="Times New Roman" w:eastAsia="Helvetica" w:hAnsi="Times New Roman" w:cs="Times New Roman"/>
          <w:lang w:val="ru-RU"/>
        </w:rPr>
        <w:t xml:space="preserve">В работе с учащимися преподаватель должен следовать </w:t>
      </w:r>
      <w:r w:rsidRPr="00A44538">
        <w:rPr>
          <w:rFonts w:ascii="Times New Roman" w:eastAsia="Helvetica" w:hAnsi="Times New Roman" w:cs="Times New Roman"/>
          <w:i/>
          <w:lang w:val="ru-RU"/>
        </w:rPr>
        <w:t>принципам последовательности, постепенности, доступности и наглядности</w:t>
      </w:r>
      <w:r w:rsidRPr="00A44538">
        <w:rPr>
          <w:rFonts w:ascii="Times New Roman" w:eastAsia="Helvetica" w:hAnsi="Times New Roman" w:cs="Times New Roman"/>
          <w:lang w:val="ru-RU"/>
        </w:rPr>
        <w:t xml:space="preserve"> в освоении материала. </w:t>
      </w:r>
      <w:r w:rsidRPr="00A44538">
        <w:rPr>
          <w:rFonts w:ascii="Times New Roman" w:eastAsia="Geeza Pro" w:hAnsi="Times New Roman" w:cs="Times New Roman"/>
          <w:color w:val="000000"/>
          <w:lang w:val="ru-RU"/>
        </w:rPr>
        <w:t xml:space="preserve">Весь процесс обучения строится с учетом принципа: от простого к </w:t>
      </w:r>
      <w:proofErr w:type="gramStart"/>
      <w:r w:rsidRPr="00A44538">
        <w:rPr>
          <w:rFonts w:ascii="Times New Roman" w:eastAsia="Geeza Pro" w:hAnsi="Times New Roman" w:cs="Times New Roman"/>
          <w:color w:val="000000"/>
          <w:lang w:val="ru-RU"/>
        </w:rPr>
        <w:t>сложному</w:t>
      </w:r>
      <w:proofErr w:type="gramEnd"/>
      <w:r w:rsidRPr="00A44538">
        <w:rPr>
          <w:rFonts w:ascii="Times New Roman" w:eastAsia="Geeza Pro" w:hAnsi="Times New Roman" w:cs="Times New Roman"/>
          <w:color w:val="000000"/>
          <w:lang w:val="ru-RU"/>
        </w:rPr>
        <w:t xml:space="preserve">, опирается на </w:t>
      </w:r>
      <w:r w:rsidRPr="00A44538">
        <w:rPr>
          <w:rFonts w:ascii="Times New Roman" w:eastAsia="Geeza Pro" w:hAnsi="Times New Roman" w:cs="Times New Roman"/>
          <w:color w:val="000000"/>
          <w:lang w:val="ru-RU"/>
        </w:rPr>
        <w:lastRenderedPageBreak/>
        <w:t>индивидуальные особенности ученика - интеллектуальные, физические, музыкальные и эмоциональные данные, уровень его подготовки.</w:t>
      </w:r>
    </w:p>
    <w:p w:rsidR="003307AD" w:rsidRPr="00A44538" w:rsidRDefault="003307AD" w:rsidP="00A44538">
      <w:pPr>
        <w:pStyle w:val="Body1"/>
        <w:tabs>
          <w:tab w:val="left" w:pos="9360"/>
        </w:tabs>
        <w:ind w:firstLine="709"/>
        <w:jc w:val="both"/>
        <w:rPr>
          <w:rFonts w:ascii="Times New Roman" w:eastAsia="Helvetica" w:hAnsi="Times New Roman" w:cs="Times New Roman"/>
          <w:lang w:val="ru-RU"/>
        </w:rPr>
      </w:pPr>
      <w:r w:rsidRPr="00A44538">
        <w:rPr>
          <w:rFonts w:ascii="Times New Roman" w:eastAsia="Helvetica" w:hAnsi="Times New Roman" w:cs="Times New Roman"/>
          <w:lang w:val="ru-RU"/>
        </w:rPr>
        <w:t xml:space="preserve">Необходимым условием для успешного </w:t>
      </w:r>
      <w:proofErr w:type="gramStart"/>
      <w:r w:rsidRPr="00A44538">
        <w:rPr>
          <w:rFonts w:ascii="Times New Roman" w:eastAsia="Helvetica" w:hAnsi="Times New Roman" w:cs="Times New Roman"/>
          <w:lang w:val="ru-RU"/>
        </w:rPr>
        <w:t>обучения по предмету</w:t>
      </w:r>
      <w:proofErr w:type="gramEnd"/>
      <w:r w:rsidRPr="00A44538">
        <w:rPr>
          <w:rFonts w:ascii="Times New Roman" w:eastAsia="Helvetica" w:hAnsi="Times New Roman" w:cs="Times New Roman"/>
          <w:lang w:val="ru-RU"/>
        </w:rPr>
        <w:t xml:space="preserve"> "Ансамбль" (фортепиано в 4 руки) является формирование правильной посадки за инструментом обоих партнеров, распределение педали между партнерами (как правило, педаль берет</w:t>
      </w:r>
      <w:r w:rsidR="00E52ED9">
        <w:rPr>
          <w:rFonts w:ascii="Times New Roman" w:eastAsia="Helvetica" w:hAnsi="Times New Roman" w:cs="Times New Roman"/>
          <w:lang w:val="ru-RU"/>
        </w:rPr>
        <w:t xml:space="preserve"> </w:t>
      </w:r>
      <w:r w:rsidRPr="00A44538">
        <w:rPr>
          <w:rFonts w:ascii="Times New Roman" w:eastAsia="Helvetica" w:hAnsi="Times New Roman" w:cs="Times New Roman"/>
          <w:lang w:val="ru-RU"/>
        </w:rPr>
        <w:t xml:space="preserve">ученик, исполняющий 2 партию). </w:t>
      </w:r>
    </w:p>
    <w:p w:rsidR="003307AD" w:rsidRPr="00A44538" w:rsidRDefault="003307AD" w:rsidP="00A44538">
      <w:pPr>
        <w:pStyle w:val="Body1"/>
        <w:tabs>
          <w:tab w:val="left" w:pos="9360"/>
        </w:tabs>
        <w:jc w:val="both"/>
        <w:rPr>
          <w:rFonts w:ascii="Times New Roman" w:eastAsia="Helvetica" w:hAnsi="Times New Roman" w:cs="Times New Roman"/>
          <w:color w:val="00000A"/>
          <w:lang w:val="ru-RU"/>
        </w:rPr>
      </w:pPr>
      <w:r w:rsidRPr="00A44538">
        <w:rPr>
          <w:rFonts w:ascii="Times New Roman" w:eastAsia="Helvetica" w:hAnsi="Times New Roman" w:cs="Times New Roman"/>
          <w:color w:val="00000A"/>
          <w:lang w:val="ru-RU"/>
        </w:rPr>
        <w:t>Необходимо привлекать внимание</w:t>
      </w:r>
      <w:r w:rsidR="00F83D95" w:rsidRPr="00A44538">
        <w:rPr>
          <w:rFonts w:ascii="Times New Roman" w:eastAsia="Helvetica" w:hAnsi="Times New Roman" w:cs="Times New Roman"/>
          <w:color w:val="00000A"/>
          <w:lang w:val="ru-RU"/>
        </w:rPr>
        <w:t xml:space="preserve"> обучающихся</w:t>
      </w:r>
      <w:r w:rsidRPr="00A44538">
        <w:rPr>
          <w:rFonts w:ascii="Times New Roman" w:eastAsia="Helvetica" w:hAnsi="Times New Roman" w:cs="Times New Roman"/>
          <w:color w:val="00000A"/>
          <w:lang w:val="ru-RU"/>
        </w:rPr>
        <w:t xml:space="preserve"> к прослушиванию лучших примеров исполнения камерной музыки. </w:t>
      </w:r>
    </w:p>
    <w:p w:rsidR="003307AD" w:rsidRPr="00A44538" w:rsidRDefault="003307AD" w:rsidP="00A44538">
      <w:pPr>
        <w:pStyle w:val="Body1"/>
        <w:tabs>
          <w:tab w:val="left" w:pos="709"/>
        </w:tabs>
        <w:jc w:val="both"/>
        <w:rPr>
          <w:rFonts w:ascii="Times New Roman" w:eastAsia="Helvetica" w:hAnsi="Times New Roman" w:cs="Times New Roman"/>
          <w:lang w:val="ru-RU"/>
        </w:rPr>
      </w:pPr>
      <w:r w:rsidRPr="00A44538">
        <w:rPr>
          <w:rFonts w:ascii="Times New Roman" w:eastAsia="Helvetica" w:hAnsi="Times New Roman" w:cs="Times New Roman"/>
          <w:color w:val="00000A"/>
          <w:lang w:val="ru-RU"/>
        </w:rPr>
        <w:tab/>
        <w:t xml:space="preserve">Предметом постоянного внимания преподавателя должна являться работа над синхронностью в исполнении партнеров, работа над звуковым балансом их партий, </w:t>
      </w:r>
      <w:r w:rsidRPr="00A44538">
        <w:rPr>
          <w:rFonts w:ascii="Times New Roman" w:eastAsia="Helvetica" w:hAnsi="Times New Roman" w:cs="Times New Roman"/>
          <w:lang w:val="ru-RU"/>
        </w:rPr>
        <w:t>одинаковой фразировкой, агогикой, штрихами, интонациями, умением вместе начать фразу и вместе закончить ее.</w:t>
      </w:r>
    </w:p>
    <w:p w:rsidR="003307AD" w:rsidRPr="00A44538" w:rsidRDefault="003307AD" w:rsidP="00A44538">
      <w:pPr>
        <w:pStyle w:val="Body1"/>
        <w:tabs>
          <w:tab w:val="left" w:pos="709"/>
          <w:tab w:val="left" w:pos="9360"/>
        </w:tabs>
        <w:jc w:val="both"/>
        <w:rPr>
          <w:rFonts w:ascii="Times New Roman" w:eastAsia="Helvetica" w:hAnsi="Times New Roman" w:cs="Times New Roman"/>
          <w:lang w:val="ru-RU"/>
        </w:rPr>
      </w:pPr>
      <w:r w:rsidRPr="00A44538">
        <w:rPr>
          <w:rFonts w:ascii="Times New Roman" w:eastAsia="Helvetica" w:hAnsi="Times New Roman" w:cs="Times New Roman"/>
          <w:lang w:val="ru-RU"/>
        </w:rPr>
        <w:t>Необходимо совместно с учениками анализировать форму произведения, чтобы отметить крупные и мелкие разделы, которые прорабатываются учениками отдельно. Форма произведения является также важной составляющей частью общего представления о произведении, его смыслового и художественного образа.</w:t>
      </w:r>
    </w:p>
    <w:p w:rsidR="003307AD" w:rsidRPr="00A44538" w:rsidRDefault="003307AD" w:rsidP="00A44538">
      <w:pPr>
        <w:pStyle w:val="Body1"/>
        <w:tabs>
          <w:tab w:val="left" w:pos="709"/>
          <w:tab w:val="left" w:pos="9360"/>
        </w:tabs>
        <w:jc w:val="both"/>
        <w:rPr>
          <w:rFonts w:ascii="Times New Roman" w:eastAsia="Helvetica" w:hAnsi="Times New Roman" w:cs="Times New Roman"/>
          <w:lang w:val="ru-RU"/>
        </w:rPr>
      </w:pPr>
      <w:r w:rsidRPr="00A44538">
        <w:rPr>
          <w:rFonts w:ascii="Times New Roman" w:eastAsia="Helvetica" w:hAnsi="Times New Roman" w:cs="Times New Roman"/>
          <w:lang w:val="ru-RU"/>
        </w:rPr>
        <w:t>Техническая сторона исполнения у партнеров должна быть на одном уровне. Отставание одного из них будет очень сильно влиять на общее художественное впечатление от игры. В этом случае требуется более серьезная индивидуальная работа.</w:t>
      </w:r>
    </w:p>
    <w:p w:rsidR="003307AD" w:rsidRPr="00A44538" w:rsidRDefault="003307AD" w:rsidP="00A44538">
      <w:pPr>
        <w:pStyle w:val="Body1"/>
        <w:tabs>
          <w:tab w:val="left" w:pos="851"/>
        </w:tabs>
        <w:jc w:val="both"/>
        <w:rPr>
          <w:rFonts w:ascii="Times New Roman" w:eastAsia="Helvetica" w:hAnsi="Times New Roman" w:cs="Times New Roman"/>
          <w:lang w:val="ru-RU"/>
        </w:rPr>
      </w:pPr>
      <w:r w:rsidRPr="00A44538">
        <w:rPr>
          <w:rFonts w:ascii="Times New Roman" w:eastAsia="Helvetica" w:hAnsi="Times New Roman" w:cs="Times New Roman"/>
          <w:lang w:val="ru-RU"/>
        </w:rPr>
        <w:tab/>
        <w:t>Важной задачей преподавателя в классе ансамбля</w:t>
      </w:r>
      <w:r w:rsidR="00E52ED9">
        <w:rPr>
          <w:rFonts w:ascii="Times New Roman" w:eastAsia="Helvetica" w:hAnsi="Times New Roman" w:cs="Times New Roman"/>
          <w:lang w:val="ru-RU"/>
        </w:rPr>
        <w:t xml:space="preserve"> </w:t>
      </w:r>
      <w:r w:rsidRPr="00A44538">
        <w:rPr>
          <w:rFonts w:ascii="Times New Roman" w:eastAsia="Helvetica" w:hAnsi="Times New Roman" w:cs="Times New Roman"/>
          <w:lang w:val="ru-RU"/>
        </w:rPr>
        <w:t>должно быть обучение</w:t>
      </w:r>
      <w:r w:rsidR="00E52ED9">
        <w:rPr>
          <w:rFonts w:ascii="Times New Roman" w:eastAsia="Helvetica" w:hAnsi="Times New Roman" w:cs="Times New Roman"/>
          <w:lang w:val="ru-RU"/>
        </w:rPr>
        <w:t xml:space="preserve"> </w:t>
      </w:r>
      <w:proofErr w:type="gramStart"/>
      <w:r w:rsidR="00F83D95" w:rsidRPr="00A44538">
        <w:rPr>
          <w:rFonts w:ascii="Times New Roman" w:eastAsia="Helvetica" w:hAnsi="Times New Roman" w:cs="Times New Roman"/>
          <w:lang w:val="ru-RU"/>
        </w:rPr>
        <w:t>обучающихся</w:t>
      </w:r>
      <w:proofErr w:type="gramEnd"/>
      <w:r w:rsidRPr="00A44538">
        <w:rPr>
          <w:rFonts w:ascii="Times New Roman" w:eastAsia="Helvetica" w:hAnsi="Times New Roman" w:cs="Times New Roman"/>
          <w:lang w:val="ru-RU"/>
        </w:rPr>
        <w:t xml:space="preserve"> самостоятельной работе: умению отрабатывать проблемные фрагменты, уточнять штрихи, фразировку и динамику произведения. Самостоятельная работа должна быть регулярной и продуктивной. Сначала ученик работает </w:t>
      </w:r>
      <w:r w:rsidR="006B1DFC" w:rsidRPr="00A44538">
        <w:rPr>
          <w:rFonts w:ascii="Times New Roman" w:eastAsia="Helvetica" w:hAnsi="Times New Roman" w:cs="Times New Roman"/>
          <w:lang w:val="ru-RU"/>
        </w:rPr>
        <w:t xml:space="preserve">индивидуально над своей партией, </w:t>
      </w:r>
      <w:r w:rsidRPr="00A44538">
        <w:rPr>
          <w:rFonts w:ascii="Times New Roman" w:eastAsia="Helvetica" w:hAnsi="Times New Roman" w:cs="Times New Roman"/>
          <w:lang w:val="ru-RU"/>
        </w:rPr>
        <w:t>затем с партнером. Важным условием успешной игры</w:t>
      </w:r>
      <w:r w:rsidR="00E52ED9">
        <w:rPr>
          <w:rFonts w:ascii="Times New Roman" w:eastAsia="Helvetica" w:hAnsi="Times New Roman" w:cs="Times New Roman"/>
          <w:lang w:val="ru-RU"/>
        </w:rPr>
        <w:t xml:space="preserve"> </w:t>
      </w:r>
      <w:r w:rsidRPr="00A44538">
        <w:rPr>
          <w:rFonts w:ascii="Times New Roman" w:eastAsia="Helvetica" w:hAnsi="Times New Roman" w:cs="Times New Roman"/>
          <w:lang w:val="ru-RU"/>
        </w:rPr>
        <w:t>становятся совместные регулярные репетиции</w:t>
      </w:r>
      <w:r w:rsidR="00E52ED9">
        <w:rPr>
          <w:rFonts w:ascii="Times New Roman" w:eastAsia="Helvetica" w:hAnsi="Times New Roman" w:cs="Times New Roman"/>
          <w:lang w:val="ru-RU"/>
        </w:rPr>
        <w:t xml:space="preserve"> </w:t>
      </w:r>
      <w:r w:rsidRPr="00A44538">
        <w:rPr>
          <w:rFonts w:ascii="Times New Roman" w:eastAsia="Helvetica" w:hAnsi="Times New Roman" w:cs="Times New Roman"/>
          <w:lang w:val="ru-RU"/>
        </w:rPr>
        <w:t xml:space="preserve">с преподавателем и без него. </w:t>
      </w:r>
    </w:p>
    <w:p w:rsidR="003307AD" w:rsidRPr="00A44538" w:rsidRDefault="003307AD" w:rsidP="00A44538">
      <w:pPr>
        <w:pStyle w:val="Body1"/>
        <w:tabs>
          <w:tab w:val="left" w:pos="9360"/>
        </w:tabs>
        <w:ind w:firstLine="709"/>
        <w:jc w:val="both"/>
        <w:rPr>
          <w:rFonts w:ascii="Times New Roman" w:eastAsia="Helvetica" w:hAnsi="Times New Roman" w:cs="Times New Roman"/>
          <w:lang w:val="ru-RU"/>
        </w:rPr>
      </w:pPr>
      <w:r w:rsidRPr="00A44538">
        <w:rPr>
          <w:rFonts w:ascii="Times New Roman" w:eastAsia="Helvetica" w:hAnsi="Times New Roman" w:cs="Times New Roman"/>
          <w:lang w:val="ru-RU"/>
        </w:rPr>
        <w:t>В начале каждого полугодия преподаватель составляет индивидуальный план для</w:t>
      </w:r>
      <w:r w:rsidR="00E52ED9">
        <w:rPr>
          <w:rFonts w:ascii="Times New Roman" w:eastAsia="Helvetica" w:hAnsi="Times New Roman" w:cs="Times New Roman"/>
          <w:lang w:val="ru-RU"/>
        </w:rPr>
        <w:t xml:space="preserve"> </w:t>
      </w:r>
      <w:proofErr w:type="gramStart"/>
      <w:r w:rsidR="00F83D95" w:rsidRPr="00A44538">
        <w:rPr>
          <w:rFonts w:ascii="Times New Roman" w:eastAsia="Helvetica" w:hAnsi="Times New Roman" w:cs="Times New Roman"/>
          <w:lang w:val="ru-RU"/>
        </w:rPr>
        <w:t>обучающихся</w:t>
      </w:r>
      <w:proofErr w:type="gramEnd"/>
      <w:r w:rsidRPr="00A44538">
        <w:rPr>
          <w:rFonts w:ascii="Times New Roman" w:eastAsia="Helvetica" w:hAnsi="Times New Roman" w:cs="Times New Roman"/>
          <w:lang w:val="ru-RU"/>
        </w:rPr>
        <w:t>. При составлении индивидуального плана следует учитывать индивидуально-личностные особенности и степень подготовки</w:t>
      </w:r>
      <w:r w:rsidR="00E52ED9">
        <w:rPr>
          <w:rFonts w:ascii="Times New Roman" w:eastAsia="Helvetica" w:hAnsi="Times New Roman" w:cs="Times New Roman"/>
          <w:lang w:val="ru-RU"/>
        </w:rPr>
        <w:t xml:space="preserve"> </w:t>
      </w:r>
      <w:proofErr w:type="gramStart"/>
      <w:r w:rsidR="00F83D95" w:rsidRPr="00A44538">
        <w:rPr>
          <w:rFonts w:ascii="Times New Roman" w:eastAsia="Helvetica" w:hAnsi="Times New Roman" w:cs="Times New Roman"/>
          <w:lang w:val="ru-RU"/>
        </w:rPr>
        <w:t>обучающихся</w:t>
      </w:r>
      <w:proofErr w:type="gramEnd"/>
      <w:r w:rsidRPr="00A44538">
        <w:rPr>
          <w:rFonts w:ascii="Times New Roman" w:eastAsia="Helvetica" w:hAnsi="Times New Roman" w:cs="Times New Roman"/>
          <w:lang w:val="ru-RU"/>
        </w:rPr>
        <w:t xml:space="preserve">. В репертуар необходимо включать произведения, доступные по степени технической и образной сложности, высокохудожественные по содержанию, разнообразные по стилю, жанрам, форме и фактуре. Партнеров следует менять местами в ансамбле, чередовать исполнение 1 и 2 партии между разными учащимися. </w:t>
      </w:r>
    </w:p>
    <w:p w:rsidR="003307AD" w:rsidRPr="00A44538" w:rsidRDefault="003307AD" w:rsidP="00A44538">
      <w:pPr>
        <w:pStyle w:val="Body1"/>
        <w:tabs>
          <w:tab w:val="left" w:pos="9360"/>
        </w:tabs>
        <w:ind w:firstLine="709"/>
        <w:jc w:val="both"/>
        <w:rPr>
          <w:rFonts w:ascii="Times New Roman" w:eastAsia="Helvetica" w:hAnsi="Times New Roman" w:cs="Times New Roman"/>
          <w:color w:val="00000A"/>
          <w:lang w:val="ru-RU"/>
        </w:rPr>
      </w:pPr>
      <w:r w:rsidRPr="00A44538">
        <w:rPr>
          <w:rFonts w:ascii="Times New Roman" w:eastAsia="Helvetica" w:hAnsi="Times New Roman" w:cs="Times New Roman"/>
          <w:color w:val="00000A"/>
          <w:lang w:val="ru-RU"/>
        </w:rPr>
        <w:t xml:space="preserve">Основное место в репертуаре должна занимать академическая музыка как отечественных, так и зарубежных композиторов. </w:t>
      </w:r>
    </w:p>
    <w:p w:rsidR="003307AD" w:rsidRPr="00A44538" w:rsidRDefault="003307AD" w:rsidP="00A44538">
      <w:pPr>
        <w:pStyle w:val="Body1"/>
        <w:tabs>
          <w:tab w:val="left" w:pos="9360"/>
        </w:tabs>
        <w:ind w:firstLine="709"/>
        <w:jc w:val="both"/>
        <w:rPr>
          <w:rFonts w:ascii="Times New Roman" w:eastAsia="Helvetica" w:hAnsi="Times New Roman" w:cs="Times New Roman"/>
          <w:color w:val="00000A"/>
          <w:lang w:val="ru-RU"/>
        </w:rPr>
      </w:pPr>
      <w:r w:rsidRPr="00A44538">
        <w:rPr>
          <w:rFonts w:ascii="Times New Roman" w:eastAsia="Helvetica" w:hAnsi="Times New Roman" w:cs="Times New Roman"/>
          <w:color w:val="00000A"/>
          <w:lang w:val="ru-RU"/>
        </w:rPr>
        <w:t>Помимо ансамблей для фортепиано в 4 руки (с которых удобнее всего начинать), следует познакомить</w:t>
      </w:r>
      <w:r w:rsidR="00F83D95" w:rsidRPr="00A44538">
        <w:rPr>
          <w:rFonts w:ascii="Times New Roman" w:eastAsia="Helvetica" w:hAnsi="Times New Roman" w:cs="Times New Roman"/>
          <w:color w:val="00000A"/>
          <w:lang w:val="ru-RU"/>
        </w:rPr>
        <w:t xml:space="preserve"> обучающихся</w:t>
      </w:r>
      <w:r w:rsidRPr="00A44538">
        <w:rPr>
          <w:rFonts w:ascii="Times New Roman" w:eastAsia="Helvetica" w:hAnsi="Times New Roman" w:cs="Times New Roman"/>
          <w:color w:val="00000A"/>
          <w:lang w:val="ru-RU"/>
        </w:rPr>
        <w:t xml:space="preserve"> с ансамблями для двух фортепиано в 4</w:t>
      </w:r>
      <w:r w:rsidR="00694DF2" w:rsidRPr="00A44538">
        <w:rPr>
          <w:rFonts w:ascii="Times New Roman" w:eastAsia="Helvetica" w:hAnsi="Times New Roman" w:cs="Times New Roman"/>
          <w:color w:val="00000A"/>
          <w:lang w:val="ru-RU"/>
        </w:rPr>
        <w:t xml:space="preserve"> руки (есть ансамбли в 8 рук). </w:t>
      </w:r>
    </w:p>
    <w:p w:rsidR="003307AD" w:rsidRPr="00A44538" w:rsidRDefault="003307AD" w:rsidP="00A44538">
      <w:pPr>
        <w:pStyle w:val="14"/>
        <w:ind w:firstLine="1"/>
        <w:jc w:val="both"/>
        <w:rPr>
          <w:rFonts w:ascii="Times New Roman" w:hAnsi="Times New Roman" w:cs="Times New Roman"/>
          <w:b/>
          <w:i/>
          <w:color w:val="00000A"/>
        </w:rPr>
      </w:pPr>
      <w:r w:rsidRPr="00A44538">
        <w:rPr>
          <w:rFonts w:ascii="Times New Roman" w:hAnsi="Times New Roman" w:cs="Times New Roman"/>
          <w:b/>
          <w:i/>
          <w:color w:val="00000A"/>
        </w:rPr>
        <w:t xml:space="preserve">2. Рекомендации по организации самостоятельной работы </w:t>
      </w:r>
      <w:proofErr w:type="gramStart"/>
      <w:r w:rsidRPr="00A44538">
        <w:rPr>
          <w:rFonts w:ascii="Times New Roman" w:hAnsi="Times New Roman" w:cs="Times New Roman"/>
          <w:b/>
          <w:i/>
          <w:color w:val="00000A"/>
        </w:rPr>
        <w:t>обучающихся</w:t>
      </w:r>
      <w:proofErr w:type="gramEnd"/>
    </w:p>
    <w:p w:rsidR="003307AD" w:rsidRPr="00A44538" w:rsidRDefault="003307AD" w:rsidP="00A44538">
      <w:pPr>
        <w:pStyle w:val="14"/>
        <w:ind w:firstLine="567"/>
        <w:jc w:val="both"/>
        <w:rPr>
          <w:rFonts w:ascii="Times New Roman" w:eastAsia="ヒラギノ角ゴ Pro W3" w:hAnsi="Times New Roman" w:cs="Times New Roman"/>
        </w:rPr>
      </w:pPr>
      <w:r w:rsidRPr="00A44538">
        <w:rPr>
          <w:rFonts w:ascii="Times New Roman" w:eastAsia="ヒラギノ角ゴ Pro W3" w:hAnsi="Times New Roman" w:cs="Times New Roman"/>
        </w:rPr>
        <w:t>С учетом того, что образовательная программа «Фортепиано» содержит одновременно три предмета, связ</w:t>
      </w:r>
      <w:r w:rsidR="006B1DFC" w:rsidRPr="00A44538">
        <w:rPr>
          <w:rFonts w:ascii="Times New Roman" w:eastAsia="ヒラギノ角ゴ Pro W3" w:hAnsi="Times New Roman" w:cs="Times New Roman"/>
        </w:rPr>
        <w:t>анные с исполнительством на фор</w:t>
      </w:r>
      <w:r w:rsidRPr="00A44538">
        <w:rPr>
          <w:rFonts w:ascii="Times New Roman" w:eastAsia="ヒラギノ角ゴ Pro W3" w:hAnsi="Times New Roman" w:cs="Times New Roman"/>
        </w:rPr>
        <w:t xml:space="preserve">тепиано - «Специальность и чтение с листа», «Ансамбль» и «Концертмейстерский класс» - учащийся должен разумно распределять время своих домашних занятий. Учащийся должен тщательно выучить свою индивидуальную партию, обращая внимание не только на нотный текст, но и на все авторские указания, после чего следует переходить к репетициям с партнером по ансамблю. После каждого урока с преподавателем ансамбль необходимо вновь репетировать, чтобы исправить указанные преподавателем недостатки в игре. Желательно самостоятельно ознакомиться с партией другого участника ансамбля. Важно, чтобы партнеры по фортепианному ансамблю обсуждали друг с другом свои творческие намерения, </w:t>
      </w:r>
      <w:proofErr w:type="gramStart"/>
      <w:r w:rsidRPr="00A44538">
        <w:rPr>
          <w:rFonts w:ascii="Times New Roman" w:eastAsia="ヒラギノ角ゴ Pro W3" w:hAnsi="Times New Roman" w:cs="Times New Roman"/>
        </w:rPr>
        <w:t>согласовывая их друг с</w:t>
      </w:r>
      <w:proofErr w:type="gramEnd"/>
      <w:r w:rsidRPr="00A44538">
        <w:rPr>
          <w:rFonts w:ascii="Times New Roman" w:eastAsia="ヒラギノ角ゴ Pro W3" w:hAnsi="Times New Roman" w:cs="Times New Roman"/>
        </w:rPr>
        <w:t xml:space="preserve"> другом. Следует отмечать в нотах ключевые моменты, важные для достижения наибольшей синхронности звучания, а также звукового баланса между исполнителями. Работать над точностью педализации, над общими штрихами</w:t>
      </w:r>
      <w:r w:rsidR="00E52ED9">
        <w:rPr>
          <w:rFonts w:ascii="Times New Roman" w:eastAsia="ヒラギノ角ゴ Pro W3" w:hAnsi="Times New Roman" w:cs="Times New Roman"/>
        </w:rPr>
        <w:t xml:space="preserve"> </w:t>
      </w:r>
      <w:r w:rsidRPr="00A44538">
        <w:rPr>
          <w:rFonts w:ascii="Times New Roman" w:eastAsia="ヒラギノ角ゴ Pro W3" w:hAnsi="Times New Roman" w:cs="Times New Roman"/>
        </w:rPr>
        <w:t>и динамикой (там, где это предусмотрено).</w:t>
      </w:r>
    </w:p>
    <w:p w:rsidR="003307AD" w:rsidRPr="00A44538" w:rsidRDefault="00A955DC" w:rsidP="00A44538">
      <w:pPr>
        <w:pStyle w:val="Body1"/>
        <w:tabs>
          <w:tab w:val="left" w:pos="0"/>
        </w:tabs>
        <w:jc w:val="both"/>
        <w:rPr>
          <w:rFonts w:ascii="Times New Roman" w:eastAsia="Helvetica" w:hAnsi="Times New Roman" w:cs="Times New Roman"/>
          <w:b/>
          <w:lang w:val="ru-RU"/>
        </w:rPr>
      </w:pPr>
      <w:r>
        <w:rPr>
          <w:rFonts w:ascii="Times New Roman" w:eastAsia="Helvetica" w:hAnsi="Times New Roman" w:cs="Times New Roman"/>
          <w:b/>
          <w:lang w:val="ru-RU"/>
        </w:rPr>
        <w:tab/>
      </w:r>
      <w:r w:rsidR="003307AD" w:rsidRPr="00A44538">
        <w:rPr>
          <w:rFonts w:ascii="Times New Roman" w:eastAsia="Helvetica" w:hAnsi="Times New Roman" w:cs="Times New Roman"/>
          <w:b/>
        </w:rPr>
        <w:t>VI</w:t>
      </w:r>
      <w:r w:rsidR="003307AD" w:rsidRPr="00A44538">
        <w:rPr>
          <w:rFonts w:ascii="Times New Roman" w:eastAsia="Helvetica" w:hAnsi="Times New Roman" w:cs="Times New Roman"/>
          <w:b/>
          <w:lang w:val="ru-RU"/>
        </w:rPr>
        <w:t>. Списки рекомендуемой нотной и методической литературы</w:t>
      </w:r>
    </w:p>
    <w:p w:rsidR="003307AD" w:rsidRPr="00A44538" w:rsidRDefault="003307AD" w:rsidP="00A44538">
      <w:pPr>
        <w:pStyle w:val="Body1"/>
        <w:jc w:val="both"/>
        <w:rPr>
          <w:rFonts w:ascii="Times New Roman" w:eastAsia="Helvetica" w:hAnsi="Times New Roman" w:cs="Times New Roman"/>
          <w:b/>
          <w:i/>
          <w:lang w:val="ru-RU"/>
        </w:rPr>
      </w:pPr>
      <w:r w:rsidRPr="00A44538">
        <w:rPr>
          <w:rFonts w:ascii="Times New Roman" w:eastAsia="Helvetica" w:hAnsi="Times New Roman" w:cs="Times New Roman"/>
          <w:b/>
          <w:i/>
          <w:lang w:val="ru-RU"/>
        </w:rPr>
        <w:t>1.Списокрекомендуемых нотных сборников</w:t>
      </w:r>
    </w:p>
    <w:p w:rsidR="003307AD" w:rsidRPr="00A44538" w:rsidRDefault="003307AD" w:rsidP="00A44538">
      <w:pPr>
        <w:pStyle w:val="Body1"/>
        <w:jc w:val="both"/>
        <w:rPr>
          <w:rFonts w:ascii="Times New Roman" w:eastAsia="Helvetica" w:hAnsi="Times New Roman" w:cs="Times New Roman"/>
          <w:lang w:val="ru-RU"/>
        </w:rPr>
      </w:pPr>
      <w:r w:rsidRPr="00A44538">
        <w:rPr>
          <w:rFonts w:ascii="Times New Roman" w:eastAsia="Helvetica" w:hAnsi="Times New Roman" w:cs="Times New Roman"/>
          <w:lang w:val="ru-RU"/>
        </w:rPr>
        <w:t>Альбом фортепианных ансамблей для ДМШ. Сост. Ю. Доля/ изд. Феникс, 2005</w:t>
      </w:r>
    </w:p>
    <w:p w:rsidR="003307AD" w:rsidRPr="00A44538" w:rsidRDefault="003307AD" w:rsidP="00A44538">
      <w:pPr>
        <w:pStyle w:val="Body1"/>
        <w:jc w:val="both"/>
        <w:rPr>
          <w:rFonts w:ascii="Times New Roman" w:eastAsia="Helvetica" w:hAnsi="Times New Roman" w:cs="Times New Roman"/>
          <w:lang w:val="ru-RU"/>
        </w:rPr>
      </w:pPr>
      <w:r w:rsidRPr="00A44538">
        <w:rPr>
          <w:rFonts w:ascii="Times New Roman" w:eastAsia="Helvetica" w:hAnsi="Times New Roman" w:cs="Times New Roman"/>
          <w:lang w:val="ru-RU"/>
        </w:rPr>
        <w:lastRenderedPageBreak/>
        <w:t>Ансамбли. Средние классы. Вып.6 / изд. Советский композитор, М.,1973</w:t>
      </w:r>
    </w:p>
    <w:p w:rsidR="003307AD" w:rsidRPr="00A44538" w:rsidRDefault="003307AD" w:rsidP="00A44538">
      <w:pPr>
        <w:pStyle w:val="Body1"/>
        <w:jc w:val="both"/>
        <w:rPr>
          <w:rFonts w:ascii="Times New Roman" w:eastAsia="Helvetica" w:hAnsi="Times New Roman" w:cs="Times New Roman"/>
          <w:lang w:val="ru-RU"/>
        </w:rPr>
      </w:pPr>
      <w:r w:rsidRPr="00A44538">
        <w:rPr>
          <w:rFonts w:ascii="Times New Roman" w:eastAsia="Helvetica" w:hAnsi="Times New Roman" w:cs="Times New Roman"/>
          <w:lang w:val="ru-RU"/>
        </w:rPr>
        <w:t>Ансамбли. Средние классы. Вып.13/ изд. Советский композитор, М.,1990</w:t>
      </w:r>
    </w:p>
    <w:p w:rsidR="003307AD" w:rsidRPr="00A44538" w:rsidRDefault="003307AD" w:rsidP="00A44538">
      <w:pPr>
        <w:pStyle w:val="Body1"/>
        <w:jc w:val="both"/>
        <w:rPr>
          <w:rFonts w:ascii="Times New Roman" w:eastAsia="Helvetica" w:hAnsi="Times New Roman" w:cs="Times New Roman"/>
          <w:lang w:val="ru-RU"/>
        </w:rPr>
      </w:pPr>
      <w:r w:rsidRPr="00A44538">
        <w:rPr>
          <w:rFonts w:ascii="Times New Roman" w:eastAsia="Helvetica" w:hAnsi="Times New Roman" w:cs="Times New Roman"/>
          <w:lang w:val="ru-RU"/>
        </w:rPr>
        <w:t>Ансамбли. Старшие классы. Вып.6 / изд. Советский композитор, М., 1982</w:t>
      </w:r>
    </w:p>
    <w:p w:rsidR="003307AD" w:rsidRPr="00A44538" w:rsidRDefault="003307AD" w:rsidP="00A44538">
      <w:pPr>
        <w:pStyle w:val="Body1"/>
        <w:ind w:right="-285"/>
        <w:jc w:val="both"/>
        <w:rPr>
          <w:rFonts w:ascii="Times New Roman" w:eastAsia="Helvetica" w:hAnsi="Times New Roman" w:cs="Times New Roman"/>
          <w:lang w:val="ru-RU"/>
        </w:rPr>
      </w:pPr>
      <w:r w:rsidRPr="00A44538">
        <w:rPr>
          <w:rFonts w:ascii="Times New Roman" w:eastAsia="Helvetica" w:hAnsi="Times New Roman" w:cs="Times New Roman"/>
          <w:lang w:val="ru-RU"/>
        </w:rPr>
        <w:t>Альбом нетрудных переложений для ф-но в 4 руки</w:t>
      </w:r>
      <w:proofErr w:type="gramStart"/>
      <w:r w:rsidRPr="00A44538">
        <w:rPr>
          <w:rFonts w:ascii="Times New Roman" w:eastAsia="Helvetica" w:hAnsi="Times New Roman" w:cs="Times New Roman"/>
          <w:lang w:val="ru-RU"/>
        </w:rPr>
        <w:t>.В</w:t>
      </w:r>
      <w:proofErr w:type="gramEnd"/>
      <w:r w:rsidRPr="00A44538">
        <w:rPr>
          <w:rFonts w:ascii="Times New Roman" w:eastAsia="Helvetica" w:hAnsi="Times New Roman" w:cs="Times New Roman"/>
          <w:lang w:val="ru-RU"/>
        </w:rPr>
        <w:t>ып.1, 2/ М., Музыка, 2009</w:t>
      </w:r>
    </w:p>
    <w:p w:rsidR="003307AD" w:rsidRPr="00A44538" w:rsidRDefault="003307AD" w:rsidP="00A44538">
      <w:pPr>
        <w:pStyle w:val="Body1"/>
        <w:jc w:val="both"/>
        <w:rPr>
          <w:rFonts w:ascii="Times New Roman" w:eastAsia="Helvetica" w:hAnsi="Times New Roman" w:cs="Times New Roman"/>
          <w:lang w:val="ru-RU"/>
        </w:rPr>
      </w:pPr>
      <w:r w:rsidRPr="00A44538">
        <w:rPr>
          <w:rFonts w:ascii="Times New Roman" w:eastAsia="Helvetica" w:hAnsi="Times New Roman" w:cs="Times New Roman"/>
          <w:lang w:val="ru-RU"/>
        </w:rPr>
        <w:t xml:space="preserve">Бизе </w:t>
      </w:r>
      <w:r w:rsidR="00AD5988" w:rsidRPr="00A44538">
        <w:rPr>
          <w:rFonts w:ascii="Times New Roman" w:eastAsia="Helvetica" w:hAnsi="Times New Roman" w:cs="Times New Roman"/>
          <w:lang w:val="ru-RU"/>
        </w:rPr>
        <w:t>Ж."Детские игры</w:t>
      </w:r>
      <w:r w:rsidRPr="00A44538">
        <w:rPr>
          <w:rFonts w:ascii="Times New Roman" w:eastAsia="Helvetica" w:hAnsi="Times New Roman" w:cs="Times New Roman"/>
          <w:lang w:val="ru-RU"/>
        </w:rPr>
        <w:t>"</w:t>
      </w:r>
      <w:r w:rsidR="00AD5988" w:rsidRPr="00A44538">
        <w:rPr>
          <w:rFonts w:ascii="Times New Roman" w:eastAsia="Helvetica" w:hAnsi="Times New Roman" w:cs="Times New Roman"/>
          <w:lang w:val="ru-RU"/>
        </w:rPr>
        <w:t xml:space="preserve">. </w:t>
      </w:r>
      <w:r w:rsidRPr="00A44538">
        <w:rPr>
          <w:rFonts w:ascii="Times New Roman" w:eastAsia="Helvetica" w:hAnsi="Times New Roman" w:cs="Times New Roman"/>
          <w:lang w:val="ru-RU"/>
        </w:rPr>
        <w:t>Сюита для ф-но в 4 руки / М., Музыка, 2011</w:t>
      </w:r>
    </w:p>
    <w:p w:rsidR="003307AD" w:rsidRPr="00A44538" w:rsidRDefault="003307AD" w:rsidP="00A44538">
      <w:pPr>
        <w:pStyle w:val="Body1"/>
        <w:jc w:val="both"/>
        <w:rPr>
          <w:rFonts w:ascii="Times New Roman" w:eastAsia="Helvetica" w:hAnsi="Times New Roman" w:cs="Times New Roman"/>
          <w:lang w:val="ru-RU"/>
        </w:rPr>
      </w:pPr>
      <w:proofErr w:type="spellStart"/>
      <w:r w:rsidRPr="00A44538">
        <w:rPr>
          <w:rFonts w:ascii="Times New Roman" w:eastAsia="Helvetica" w:hAnsi="Times New Roman" w:cs="Times New Roman"/>
          <w:lang w:val="ru-RU"/>
        </w:rPr>
        <w:t>Барсукова</w:t>
      </w:r>
      <w:proofErr w:type="spellEnd"/>
      <w:r w:rsidRPr="00A44538">
        <w:rPr>
          <w:rFonts w:ascii="Times New Roman" w:eastAsia="Helvetica" w:hAnsi="Times New Roman" w:cs="Times New Roman"/>
          <w:lang w:val="ru-RU"/>
        </w:rPr>
        <w:t xml:space="preserve"> С." Вместе весело шагать" / изд. Феникс, 2012 </w:t>
      </w:r>
    </w:p>
    <w:p w:rsidR="003307AD" w:rsidRPr="00A44538" w:rsidRDefault="003307AD" w:rsidP="00A44538">
      <w:pPr>
        <w:pStyle w:val="Body1"/>
        <w:jc w:val="both"/>
        <w:rPr>
          <w:rFonts w:ascii="Times New Roman" w:eastAsia="Helvetica" w:hAnsi="Times New Roman" w:cs="Times New Roman"/>
          <w:lang w:val="ru-RU"/>
        </w:rPr>
      </w:pPr>
      <w:proofErr w:type="spellStart"/>
      <w:r w:rsidRPr="00A44538">
        <w:rPr>
          <w:rFonts w:ascii="Times New Roman" w:eastAsia="Helvetica" w:hAnsi="Times New Roman" w:cs="Times New Roman"/>
          <w:lang w:val="ru-RU"/>
        </w:rPr>
        <w:t>Гудова</w:t>
      </w:r>
      <w:proofErr w:type="spellEnd"/>
      <w:r w:rsidRPr="00A44538">
        <w:rPr>
          <w:rFonts w:ascii="Times New Roman" w:eastAsia="Helvetica" w:hAnsi="Times New Roman" w:cs="Times New Roman"/>
          <w:lang w:val="ru-RU"/>
        </w:rPr>
        <w:t xml:space="preserve"> </w:t>
      </w:r>
      <w:proofErr w:type="spellStart"/>
      <w:r w:rsidRPr="00A44538">
        <w:rPr>
          <w:rFonts w:ascii="Times New Roman" w:eastAsia="Helvetica" w:hAnsi="Times New Roman" w:cs="Times New Roman"/>
          <w:lang w:val="ru-RU"/>
        </w:rPr>
        <w:t>Е.Хрестоматия</w:t>
      </w:r>
      <w:proofErr w:type="spellEnd"/>
      <w:r w:rsidRPr="00A44538">
        <w:rPr>
          <w:rFonts w:ascii="Times New Roman" w:eastAsia="Helvetica" w:hAnsi="Times New Roman" w:cs="Times New Roman"/>
          <w:lang w:val="ru-RU"/>
        </w:rPr>
        <w:t xml:space="preserve"> по фор</w:t>
      </w:r>
      <w:r w:rsidR="00503170" w:rsidRPr="00A44538">
        <w:rPr>
          <w:rFonts w:ascii="Times New Roman" w:eastAsia="Helvetica" w:hAnsi="Times New Roman" w:cs="Times New Roman"/>
          <w:lang w:val="ru-RU"/>
        </w:rPr>
        <w:t>тепианному ансамблю. Выпуск 3.</w:t>
      </w:r>
      <w:r w:rsidRPr="00A44538">
        <w:rPr>
          <w:rFonts w:ascii="Times New Roman" w:eastAsia="Helvetica" w:hAnsi="Times New Roman" w:cs="Times New Roman"/>
          <w:lang w:val="ru-RU"/>
        </w:rPr>
        <w:t xml:space="preserve">Классика- </w:t>
      </w:r>
      <w:r w:rsidRPr="00A44538">
        <w:rPr>
          <w:rFonts w:ascii="Times New Roman" w:eastAsia="Helvetica" w:hAnsi="Times New Roman" w:cs="Times New Roman"/>
        </w:rPr>
        <w:t>XXI</w:t>
      </w:r>
      <w:r w:rsidRPr="00A44538">
        <w:rPr>
          <w:rFonts w:ascii="Times New Roman" w:eastAsia="Helvetica" w:hAnsi="Times New Roman" w:cs="Times New Roman"/>
          <w:lang w:val="ru-RU"/>
        </w:rPr>
        <w:t>21 век. Современные мелодии и ритмы. Фортепиано в 4 руки, 2 фортепиано</w:t>
      </w:r>
      <w:r w:rsidR="00AD5988" w:rsidRPr="00A44538">
        <w:rPr>
          <w:rFonts w:ascii="Times New Roman" w:eastAsia="Helvetica" w:hAnsi="Times New Roman" w:cs="Times New Roman"/>
          <w:lang w:val="ru-RU"/>
        </w:rPr>
        <w:t>.</w:t>
      </w:r>
    </w:p>
    <w:p w:rsidR="003307AD" w:rsidRPr="00A44538" w:rsidRDefault="003307AD" w:rsidP="00A44538">
      <w:pPr>
        <w:pStyle w:val="Body1"/>
        <w:jc w:val="both"/>
        <w:rPr>
          <w:rFonts w:ascii="Times New Roman" w:eastAsia="Helvetica" w:hAnsi="Times New Roman" w:cs="Times New Roman"/>
          <w:lang w:val="ru-RU"/>
        </w:rPr>
      </w:pPr>
      <w:r w:rsidRPr="00A44538">
        <w:rPr>
          <w:rFonts w:ascii="Times New Roman" w:eastAsia="Helvetica" w:hAnsi="Times New Roman" w:cs="Times New Roman"/>
          <w:lang w:val="ru-RU"/>
        </w:rPr>
        <w:t>Учебное пособие. Сост. Мамон Г./ Композитор СПб.,2012</w:t>
      </w:r>
    </w:p>
    <w:p w:rsidR="003307AD" w:rsidRPr="00A44538" w:rsidRDefault="003307AD" w:rsidP="00A44538">
      <w:pPr>
        <w:pStyle w:val="Body1"/>
        <w:jc w:val="both"/>
        <w:rPr>
          <w:rFonts w:ascii="Times New Roman" w:eastAsia="Helvetica" w:hAnsi="Times New Roman" w:cs="Times New Roman"/>
          <w:lang w:val="ru-RU"/>
        </w:rPr>
      </w:pPr>
      <w:r w:rsidRPr="00A44538">
        <w:rPr>
          <w:rFonts w:ascii="Times New Roman" w:eastAsia="Helvetica" w:hAnsi="Times New Roman" w:cs="Times New Roman"/>
          <w:lang w:val="ru-RU"/>
        </w:rPr>
        <w:t>За клавиатурой вдвоем. Альбом пьес для ф-но в 4 руки. Сос</w:t>
      </w:r>
      <w:r w:rsidR="00503170" w:rsidRPr="00A44538">
        <w:rPr>
          <w:rFonts w:ascii="Times New Roman" w:eastAsia="Helvetica" w:hAnsi="Times New Roman" w:cs="Times New Roman"/>
          <w:lang w:val="ru-RU"/>
        </w:rPr>
        <w:t xml:space="preserve">т. А. </w:t>
      </w:r>
      <w:proofErr w:type="spellStart"/>
      <w:r w:rsidR="00503170" w:rsidRPr="00A44538">
        <w:rPr>
          <w:rFonts w:ascii="Times New Roman" w:eastAsia="Helvetica" w:hAnsi="Times New Roman" w:cs="Times New Roman"/>
          <w:lang w:val="ru-RU"/>
        </w:rPr>
        <w:t>Бахчиев</w:t>
      </w:r>
      <w:proofErr w:type="gramStart"/>
      <w:r w:rsidR="00503170" w:rsidRPr="00A44538">
        <w:rPr>
          <w:rFonts w:ascii="Times New Roman" w:eastAsia="Helvetica" w:hAnsi="Times New Roman" w:cs="Times New Roman"/>
          <w:lang w:val="ru-RU"/>
        </w:rPr>
        <w:t>,</w:t>
      </w:r>
      <w:r w:rsidRPr="00A44538">
        <w:rPr>
          <w:rFonts w:ascii="Times New Roman" w:eastAsia="Helvetica" w:hAnsi="Times New Roman" w:cs="Times New Roman"/>
          <w:lang w:val="ru-RU"/>
        </w:rPr>
        <w:t>Е</w:t>
      </w:r>
      <w:proofErr w:type="spellEnd"/>
      <w:proofErr w:type="gramEnd"/>
      <w:r w:rsidRPr="00A44538">
        <w:rPr>
          <w:rFonts w:ascii="Times New Roman" w:eastAsia="Helvetica" w:hAnsi="Times New Roman" w:cs="Times New Roman"/>
          <w:lang w:val="ru-RU"/>
        </w:rPr>
        <w:t>. Сорокина / М., Музыка, 2008</w:t>
      </w:r>
    </w:p>
    <w:p w:rsidR="00532FFC" w:rsidRPr="00A44538" w:rsidRDefault="003307AD" w:rsidP="00A44538">
      <w:pPr>
        <w:pStyle w:val="Body1"/>
        <w:jc w:val="both"/>
        <w:rPr>
          <w:rFonts w:ascii="Times New Roman" w:eastAsia="Helvetica" w:hAnsi="Times New Roman" w:cs="Times New Roman"/>
          <w:lang w:val="ru-RU"/>
        </w:rPr>
      </w:pPr>
      <w:r w:rsidRPr="00A44538">
        <w:rPr>
          <w:rFonts w:ascii="Times New Roman" w:eastAsia="Helvetica" w:hAnsi="Times New Roman" w:cs="Times New Roman"/>
          <w:lang w:val="ru-RU"/>
        </w:rPr>
        <w:t>Золотая библиотека педагогического ре</w:t>
      </w:r>
      <w:r w:rsidR="00532FFC" w:rsidRPr="00A44538">
        <w:rPr>
          <w:rFonts w:ascii="Times New Roman" w:eastAsia="Helvetica" w:hAnsi="Times New Roman" w:cs="Times New Roman"/>
          <w:lang w:val="ru-RU"/>
        </w:rPr>
        <w:t>пертуара. Нотная папка пианиста.</w:t>
      </w:r>
    </w:p>
    <w:p w:rsidR="003307AD" w:rsidRPr="00A44538" w:rsidRDefault="003307AD" w:rsidP="00A44538">
      <w:pPr>
        <w:pStyle w:val="Body1"/>
        <w:jc w:val="both"/>
        <w:rPr>
          <w:rFonts w:ascii="Times New Roman" w:eastAsia="Helvetica" w:hAnsi="Times New Roman" w:cs="Times New Roman"/>
          <w:lang w:val="ru-RU"/>
        </w:rPr>
      </w:pPr>
      <w:r w:rsidRPr="00A44538">
        <w:rPr>
          <w:rFonts w:ascii="Times New Roman" w:eastAsia="Helvetica" w:hAnsi="Times New Roman" w:cs="Times New Roman"/>
          <w:lang w:val="ru-RU"/>
        </w:rPr>
        <w:t>Ансамбли. Старшие классы. Изд. Дека, М.,2002</w:t>
      </w:r>
    </w:p>
    <w:p w:rsidR="003307AD" w:rsidRPr="00A44538" w:rsidRDefault="003307AD" w:rsidP="00A44538">
      <w:pPr>
        <w:pStyle w:val="Body1"/>
        <w:jc w:val="both"/>
        <w:rPr>
          <w:rFonts w:ascii="Times New Roman" w:eastAsia="Helvetica" w:hAnsi="Times New Roman" w:cs="Times New Roman"/>
          <w:lang w:val="ru-RU"/>
        </w:rPr>
      </w:pPr>
      <w:r w:rsidRPr="00A44538">
        <w:rPr>
          <w:rFonts w:ascii="Times New Roman" w:eastAsia="Helvetica" w:hAnsi="Times New Roman" w:cs="Times New Roman"/>
          <w:lang w:val="ru-RU"/>
        </w:rPr>
        <w:t>Играем с удовольствием. Сборник ф-</w:t>
      </w:r>
      <w:proofErr w:type="spellStart"/>
      <w:r w:rsidRPr="00A44538">
        <w:rPr>
          <w:rFonts w:ascii="Times New Roman" w:eastAsia="Helvetica" w:hAnsi="Times New Roman" w:cs="Times New Roman"/>
          <w:lang w:val="ru-RU"/>
        </w:rPr>
        <w:t>ны</w:t>
      </w:r>
      <w:r w:rsidR="00503170" w:rsidRPr="00A44538">
        <w:rPr>
          <w:rFonts w:ascii="Times New Roman" w:eastAsia="Helvetica" w:hAnsi="Times New Roman" w:cs="Times New Roman"/>
          <w:lang w:val="ru-RU"/>
        </w:rPr>
        <w:t>х</w:t>
      </w:r>
      <w:proofErr w:type="spellEnd"/>
      <w:r w:rsidR="00503170" w:rsidRPr="00A44538">
        <w:rPr>
          <w:rFonts w:ascii="Times New Roman" w:eastAsia="Helvetica" w:hAnsi="Times New Roman" w:cs="Times New Roman"/>
          <w:lang w:val="ru-RU"/>
        </w:rPr>
        <w:t xml:space="preserve"> ансамблей в 4 руки/ изд. СПб </w:t>
      </w:r>
      <w:r w:rsidRPr="00A44538">
        <w:rPr>
          <w:rFonts w:ascii="Times New Roman" w:eastAsia="Helvetica" w:hAnsi="Times New Roman" w:cs="Times New Roman"/>
          <w:lang w:val="ru-RU"/>
        </w:rPr>
        <w:t xml:space="preserve">Композитор, 2005 </w:t>
      </w:r>
    </w:p>
    <w:p w:rsidR="003307AD" w:rsidRPr="00A44538" w:rsidRDefault="003307AD" w:rsidP="00A44538">
      <w:pPr>
        <w:pStyle w:val="Body1"/>
        <w:jc w:val="both"/>
        <w:rPr>
          <w:rFonts w:ascii="Times New Roman" w:eastAsia="Helvetica" w:hAnsi="Times New Roman" w:cs="Times New Roman"/>
          <w:lang w:val="ru-RU"/>
        </w:rPr>
      </w:pPr>
      <w:r w:rsidRPr="00A44538">
        <w:rPr>
          <w:rFonts w:ascii="Times New Roman" w:eastAsia="Helvetica" w:hAnsi="Times New Roman" w:cs="Times New Roman"/>
          <w:lang w:val="ru-RU"/>
        </w:rPr>
        <w:t>Играем вместе. Альбом легких переложений</w:t>
      </w:r>
      <w:r w:rsidR="00AD5988" w:rsidRPr="00A44538">
        <w:rPr>
          <w:rFonts w:ascii="Times New Roman" w:eastAsia="Helvetica" w:hAnsi="Times New Roman" w:cs="Times New Roman"/>
          <w:lang w:val="ru-RU"/>
        </w:rPr>
        <w:t xml:space="preserve"> в</w:t>
      </w:r>
      <w:r w:rsidRPr="00A44538">
        <w:rPr>
          <w:rFonts w:ascii="Times New Roman" w:eastAsia="Helvetica" w:hAnsi="Times New Roman" w:cs="Times New Roman"/>
          <w:lang w:val="ru-RU"/>
        </w:rPr>
        <w:t xml:space="preserve"> 4 руки / М., Музыка, 2001</w:t>
      </w:r>
    </w:p>
    <w:p w:rsidR="003307AD" w:rsidRPr="00A44538" w:rsidRDefault="003307AD" w:rsidP="00A44538">
      <w:pPr>
        <w:pStyle w:val="Body1"/>
        <w:jc w:val="both"/>
        <w:rPr>
          <w:rFonts w:ascii="Times New Roman" w:eastAsia="Helvetica" w:hAnsi="Times New Roman" w:cs="Times New Roman"/>
          <w:lang w:val="ru-RU"/>
        </w:rPr>
      </w:pPr>
      <w:r w:rsidRPr="00A44538">
        <w:rPr>
          <w:rFonts w:ascii="Times New Roman" w:eastAsia="Helvetica" w:hAnsi="Times New Roman" w:cs="Times New Roman"/>
          <w:lang w:val="ru-RU"/>
        </w:rPr>
        <w:t>Концертные обработки для ф-но в 4 руки /М., Музыка, 2010</w:t>
      </w:r>
    </w:p>
    <w:p w:rsidR="003307AD" w:rsidRPr="00A44538" w:rsidRDefault="003307AD" w:rsidP="00A44538">
      <w:pPr>
        <w:pStyle w:val="Body1"/>
        <w:jc w:val="both"/>
        <w:rPr>
          <w:rFonts w:ascii="Times New Roman" w:eastAsia="Helvetica" w:hAnsi="Times New Roman" w:cs="Times New Roman"/>
          <w:lang w:val="ru-RU"/>
        </w:rPr>
      </w:pPr>
      <w:r w:rsidRPr="00A44538">
        <w:rPr>
          <w:rFonts w:ascii="Times New Roman" w:eastAsia="Helvetica" w:hAnsi="Times New Roman" w:cs="Times New Roman"/>
          <w:lang w:val="ru-RU"/>
        </w:rPr>
        <w:t>Рахмани</w:t>
      </w:r>
      <w:r w:rsidR="00AD5988" w:rsidRPr="00A44538">
        <w:rPr>
          <w:rFonts w:ascii="Times New Roman" w:eastAsia="Helvetica" w:hAnsi="Times New Roman" w:cs="Times New Roman"/>
          <w:lang w:val="ru-RU"/>
        </w:rPr>
        <w:t>нов С.Два танца из оперы "</w:t>
      </w:r>
      <w:r w:rsidRPr="00A44538">
        <w:rPr>
          <w:rFonts w:ascii="Times New Roman" w:eastAsia="Helvetica" w:hAnsi="Times New Roman" w:cs="Times New Roman"/>
          <w:lang w:val="ru-RU"/>
        </w:rPr>
        <w:t>Алеко".</w:t>
      </w:r>
      <w:r w:rsidR="00503170" w:rsidRPr="00A44538">
        <w:rPr>
          <w:rFonts w:ascii="Times New Roman" w:eastAsia="Helvetica" w:hAnsi="Times New Roman" w:cs="Times New Roman"/>
          <w:lang w:val="ru-RU"/>
        </w:rPr>
        <w:t xml:space="preserve"> Концертная обработка для двух </w:t>
      </w:r>
      <w:r w:rsidRPr="00A44538">
        <w:rPr>
          <w:rFonts w:ascii="Times New Roman" w:eastAsia="Helvetica" w:hAnsi="Times New Roman" w:cs="Times New Roman"/>
          <w:lang w:val="ru-RU"/>
        </w:rPr>
        <w:t xml:space="preserve">ф-но М. </w:t>
      </w:r>
      <w:proofErr w:type="spellStart"/>
      <w:r w:rsidRPr="00A44538">
        <w:rPr>
          <w:rFonts w:ascii="Times New Roman" w:eastAsia="Helvetica" w:hAnsi="Times New Roman" w:cs="Times New Roman"/>
          <w:lang w:val="ru-RU"/>
        </w:rPr>
        <w:t>Готлиба</w:t>
      </w:r>
      <w:proofErr w:type="spellEnd"/>
      <w:r w:rsidRPr="00A44538">
        <w:rPr>
          <w:rFonts w:ascii="Times New Roman" w:eastAsia="Helvetica" w:hAnsi="Times New Roman" w:cs="Times New Roman"/>
          <w:lang w:val="ru-RU"/>
        </w:rPr>
        <w:t xml:space="preserve"> / М., Музыка, 2007</w:t>
      </w:r>
    </w:p>
    <w:p w:rsidR="003307AD" w:rsidRPr="00A44538" w:rsidRDefault="003307AD" w:rsidP="00A44538">
      <w:pPr>
        <w:pStyle w:val="Body1"/>
        <w:jc w:val="both"/>
        <w:rPr>
          <w:rFonts w:ascii="Times New Roman" w:eastAsia="Helvetica" w:hAnsi="Times New Roman" w:cs="Times New Roman"/>
          <w:lang w:val="ru-RU"/>
        </w:rPr>
      </w:pPr>
      <w:r w:rsidRPr="00A44538">
        <w:rPr>
          <w:rFonts w:ascii="Times New Roman" w:eastAsia="Helvetica" w:hAnsi="Times New Roman" w:cs="Times New Roman"/>
          <w:lang w:val="ru-RU"/>
        </w:rPr>
        <w:t>Репертуар московских фортепианных дуэ</w:t>
      </w:r>
      <w:r w:rsidR="00503170" w:rsidRPr="00A44538">
        <w:rPr>
          <w:rFonts w:ascii="Times New Roman" w:eastAsia="Helvetica" w:hAnsi="Times New Roman" w:cs="Times New Roman"/>
          <w:lang w:val="ru-RU"/>
        </w:rPr>
        <w:t>тов. Сборник. Сост. Л. Осипова</w:t>
      </w:r>
      <w:proofErr w:type="gramStart"/>
      <w:r w:rsidR="00503170" w:rsidRPr="00A44538">
        <w:rPr>
          <w:rFonts w:ascii="Times New Roman" w:eastAsia="Helvetica" w:hAnsi="Times New Roman" w:cs="Times New Roman"/>
          <w:lang w:val="ru-RU"/>
        </w:rPr>
        <w:t>.</w:t>
      </w:r>
      <w:r w:rsidRPr="00A44538">
        <w:rPr>
          <w:rFonts w:ascii="Times New Roman" w:eastAsia="Helvetica" w:hAnsi="Times New Roman" w:cs="Times New Roman"/>
          <w:lang w:val="ru-RU"/>
        </w:rPr>
        <w:t>М</w:t>
      </w:r>
      <w:proofErr w:type="gramEnd"/>
      <w:r w:rsidRPr="00A44538">
        <w:rPr>
          <w:rFonts w:ascii="Times New Roman" w:eastAsia="Helvetica" w:hAnsi="Times New Roman" w:cs="Times New Roman"/>
          <w:lang w:val="ru-RU"/>
        </w:rPr>
        <w:t>.,Композитор,2011</w:t>
      </w:r>
    </w:p>
    <w:p w:rsidR="003307AD" w:rsidRPr="00A44538" w:rsidRDefault="003307AD" w:rsidP="00A44538">
      <w:pPr>
        <w:pStyle w:val="Body1"/>
        <w:jc w:val="both"/>
        <w:rPr>
          <w:rFonts w:ascii="Times New Roman" w:eastAsia="Helvetica" w:hAnsi="Times New Roman" w:cs="Times New Roman"/>
          <w:lang w:val="ru-RU"/>
        </w:rPr>
      </w:pPr>
      <w:proofErr w:type="gramStart"/>
      <w:r w:rsidRPr="00A44538">
        <w:rPr>
          <w:rFonts w:ascii="Times New Roman" w:eastAsia="Helvetica" w:hAnsi="Times New Roman" w:cs="Times New Roman"/>
          <w:lang w:val="ru-RU"/>
        </w:rPr>
        <w:t xml:space="preserve">Сен- </w:t>
      </w:r>
      <w:proofErr w:type="spellStart"/>
      <w:r w:rsidRPr="00A44538">
        <w:rPr>
          <w:rFonts w:ascii="Times New Roman" w:eastAsia="Helvetica" w:hAnsi="Times New Roman" w:cs="Times New Roman"/>
          <w:lang w:val="ru-RU"/>
        </w:rPr>
        <w:t>Санс</w:t>
      </w:r>
      <w:proofErr w:type="spellEnd"/>
      <w:proofErr w:type="gramEnd"/>
      <w:r w:rsidRPr="00A44538">
        <w:rPr>
          <w:rFonts w:ascii="Times New Roman" w:eastAsia="Helvetica" w:hAnsi="Times New Roman" w:cs="Times New Roman"/>
          <w:lang w:val="ru-RU"/>
        </w:rPr>
        <w:t xml:space="preserve"> </w:t>
      </w:r>
      <w:proofErr w:type="spellStart"/>
      <w:r w:rsidRPr="00A44538">
        <w:rPr>
          <w:rFonts w:ascii="Times New Roman" w:eastAsia="Helvetica" w:hAnsi="Times New Roman" w:cs="Times New Roman"/>
          <w:lang w:val="ru-RU"/>
        </w:rPr>
        <w:t>К.Карнавал</w:t>
      </w:r>
      <w:proofErr w:type="spellEnd"/>
      <w:r w:rsidRPr="00A44538">
        <w:rPr>
          <w:rFonts w:ascii="Times New Roman" w:eastAsia="Helvetica" w:hAnsi="Times New Roman" w:cs="Times New Roman"/>
          <w:lang w:val="ru-RU"/>
        </w:rPr>
        <w:t xml:space="preserve"> животных. Б</w:t>
      </w:r>
      <w:r w:rsidR="00503170" w:rsidRPr="00A44538">
        <w:rPr>
          <w:rFonts w:ascii="Times New Roman" w:eastAsia="Helvetica" w:hAnsi="Times New Roman" w:cs="Times New Roman"/>
          <w:lang w:val="ru-RU"/>
        </w:rPr>
        <w:t xml:space="preserve">ольшая зоологическая </w:t>
      </w:r>
      <w:proofErr w:type="spellStart"/>
      <w:r w:rsidR="00503170" w:rsidRPr="00A44538">
        <w:rPr>
          <w:rFonts w:ascii="Times New Roman" w:eastAsia="Helvetica" w:hAnsi="Times New Roman" w:cs="Times New Roman"/>
          <w:lang w:val="ru-RU"/>
        </w:rPr>
        <w:t>фантазия</w:t>
      </w:r>
      <w:proofErr w:type="gramStart"/>
      <w:r w:rsidR="00503170" w:rsidRPr="00A44538">
        <w:rPr>
          <w:rFonts w:ascii="Times New Roman" w:eastAsia="Helvetica" w:hAnsi="Times New Roman" w:cs="Times New Roman"/>
          <w:lang w:val="ru-RU"/>
        </w:rPr>
        <w:t>.</w:t>
      </w:r>
      <w:r w:rsidR="00532FFC" w:rsidRPr="00A44538">
        <w:rPr>
          <w:rFonts w:ascii="Times New Roman" w:eastAsia="Helvetica" w:hAnsi="Times New Roman" w:cs="Times New Roman"/>
          <w:lang w:val="ru-RU"/>
        </w:rPr>
        <w:t>П</w:t>
      </w:r>
      <w:proofErr w:type="gramEnd"/>
      <w:r w:rsidR="00532FFC" w:rsidRPr="00A44538">
        <w:rPr>
          <w:rFonts w:ascii="Times New Roman" w:eastAsia="Helvetica" w:hAnsi="Times New Roman" w:cs="Times New Roman"/>
          <w:lang w:val="ru-RU"/>
        </w:rPr>
        <w:t>ереложение</w:t>
      </w:r>
      <w:proofErr w:type="spellEnd"/>
      <w:r w:rsidR="00532FFC" w:rsidRPr="00A44538">
        <w:rPr>
          <w:rFonts w:ascii="Times New Roman" w:eastAsia="Helvetica" w:hAnsi="Times New Roman" w:cs="Times New Roman"/>
          <w:lang w:val="ru-RU"/>
        </w:rPr>
        <w:t xml:space="preserve"> для двух ф-</w:t>
      </w:r>
      <w:r w:rsidRPr="00A44538">
        <w:rPr>
          <w:rFonts w:ascii="Times New Roman" w:eastAsia="Helvetica" w:hAnsi="Times New Roman" w:cs="Times New Roman"/>
          <w:lang w:val="ru-RU"/>
        </w:rPr>
        <w:t>но / М., Музыка, 2006</w:t>
      </w:r>
    </w:p>
    <w:p w:rsidR="003307AD" w:rsidRPr="00A44538" w:rsidRDefault="003307AD" w:rsidP="00A44538">
      <w:pPr>
        <w:pStyle w:val="Body1"/>
        <w:jc w:val="both"/>
        <w:rPr>
          <w:rFonts w:ascii="Times New Roman" w:eastAsia="Helvetica" w:hAnsi="Times New Roman" w:cs="Times New Roman"/>
          <w:lang w:val="ru-RU"/>
        </w:rPr>
      </w:pPr>
      <w:r w:rsidRPr="00A44538">
        <w:rPr>
          <w:rFonts w:ascii="Times New Roman" w:eastAsia="Helvetica" w:hAnsi="Times New Roman" w:cs="Times New Roman"/>
          <w:lang w:val="ru-RU"/>
        </w:rPr>
        <w:t>Смирнова Н.Ансамбли для фортепиано в четыре руки / изд. Феникс, 2006</w:t>
      </w:r>
    </w:p>
    <w:p w:rsidR="003307AD" w:rsidRPr="00A44538" w:rsidRDefault="003307AD" w:rsidP="00A44538">
      <w:pPr>
        <w:pStyle w:val="Body1"/>
        <w:jc w:val="both"/>
        <w:rPr>
          <w:rFonts w:ascii="Times New Roman" w:hAnsi="Times New Roman" w:cs="Times New Roman"/>
          <w:lang w:val="ru-RU"/>
        </w:rPr>
      </w:pPr>
      <w:r w:rsidRPr="00A44538">
        <w:rPr>
          <w:rFonts w:ascii="Times New Roman" w:eastAsia="Helvetica" w:hAnsi="Times New Roman" w:cs="Times New Roman"/>
          <w:lang w:val="ru-RU"/>
        </w:rPr>
        <w:t xml:space="preserve">Учитель и ученик. Хрестоматия фортепианного ансамбля/ сост. </w:t>
      </w:r>
      <w:proofErr w:type="spellStart"/>
      <w:r w:rsidRPr="00A44538">
        <w:rPr>
          <w:rFonts w:ascii="Times New Roman" w:eastAsia="Helvetica" w:hAnsi="Times New Roman" w:cs="Times New Roman"/>
          <w:lang w:val="ru-RU"/>
        </w:rPr>
        <w:t>Лепина</w:t>
      </w:r>
      <w:proofErr w:type="spellEnd"/>
      <w:r w:rsidRPr="00A44538">
        <w:rPr>
          <w:rFonts w:ascii="Times New Roman" w:eastAsia="Helvetica" w:hAnsi="Times New Roman" w:cs="Times New Roman"/>
          <w:lang w:val="ru-RU"/>
        </w:rPr>
        <w:t xml:space="preserve"> </w:t>
      </w:r>
      <w:proofErr w:type="spellStart"/>
      <w:r w:rsidRPr="00A44538">
        <w:rPr>
          <w:rFonts w:ascii="Times New Roman" w:eastAsia="Helvetica" w:hAnsi="Times New Roman" w:cs="Times New Roman"/>
          <w:lang w:val="ru-RU"/>
        </w:rPr>
        <w:t>Е.Композитор</w:t>
      </w:r>
      <w:proofErr w:type="spellEnd"/>
      <w:r w:rsidR="00AD5988" w:rsidRPr="00A44538">
        <w:rPr>
          <w:rFonts w:ascii="Times New Roman" w:eastAsia="Helvetica" w:hAnsi="Times New Roman" w:cs="Times New Roman"/>
          <w:lang w:val="ru-RU"/>
        </w:rPr>
        <w:t>.</w:t>
      </w:r>
      <w:r w:rsidRPr="00A44538">
        <w:rPr>
          <w:rFonts w:ascii="Times New Roman" w:eastAsia="Helvetica" w:hAnsi="Times New Roman" w:cs="Times New Roman"/>
          <w:lang w:val="ru-RU"/>
        </w:rPr>
        <w:t xml:space="preserve"> СПб, 2012</w:t>
      </w:r>
    </w:p>
    <w:p w:rsidR="003307AD" w:rsidRPr="00A44538" w:rsidRDefault="003307AD" w:rsidP="00A44538">
      <w:pPr>
        <w:pStyle w:val="Body1"/>
        <w:jc w:val="both"/>
        <w:rPr>
          <w:rFonts w:ascii="Times New Roman" w:eastAsia="Helvetica" w:hAnsi="Times New Roman" w:cs="Times New Roman"/>
          <w:lang w:val="ru-RU"/>
        </w:rPr>
      </w:pPr>
      <w:r w:rsidRPr="00A44538">
        <w:rPr>
          <w:rFonts w:ascii="Times New Roman" w:eastAsia="Helvetica" w:hAnsi="Times New Roman" w:cs="Times New Roman"/>
          <w:lang w:val="ru-RU"/>
        </w:rPr>
        <w:t>Хрестоматия для фортепиано в 4 руки. Млад</w:t>
      </w:r>
      <w:r w:rsidR="00AD5988" w:rsidRPr="00A44538">
        <w:rPr>
          <w:rFonts w:ascii="Times New Roman" w:eastAsia="Helvetica" w:hAnsi="Times New Roman" w:cs="Times New Roman"/>
          <w:lang w:val="ru-RU"/>
        </w:rPr>
        <w:t xml:space="preserve">шие классы ДМШ. Сост. </w:t>
      </w:r>
      <w:proofErr w:type="spellStart"/>
      <w:r w:rsidR="00AD5988" w:rsidRPr="00A44538">
        <w:rPr>
          <w:rFonts w:ascii="Times New Roman" w:eastAsia="Helvetica" w:hAnsi="Times New Roman" w:cs="Times New Roman"/>
          <w:lang w:val="ru-RU"/>
        </w:rPr>
        <w:t>Н.Бабасян.</w:t>
      </w:r>
      <w:r w:rsidRPr="00A44538">
        <w:rPr>
          <w:rFonts w:ascii="Times New Roman" w:eastAsia="Helvetica" w:hAnsi="Times New Roman" w:cs="Times New Roman"/>
          <w:lang w:val="ru-RU"/>
        </w:rPr>
        <w:t>М</w:t>
      </w:r>
      <w:proofErr w:type="spellEnd"/>
      <w:r w:rsidRPr="00A44538">
        <w:rPr>
          <w:rFonts w:ascii="Times New Roman" w:eastAsia="Helvetica" w:hAnsi="Times New Roman" w:cs="Times New Roman"/>
          <w:lang w:val="ru-RU"/>
        </w:rPr>
        <w:t>., Музыка, 2011</w:t>
      </w:r>
    </w:p>
    <w:p w:rsidR="003307AD" w:rsidRPr="00A44538" w:rsidRDefault="003307AD" w:rsidP="00A44538">
      <w:pPr>
        <w:pStyle w:val="Body1"/>
        <w:jc w:val="both"/>
        <w:rPr>
          <w:rFonts w:ascii="Times New Roman" w:eastAsia="Helvetica" w:hAnsi="Times New Roman" w:cs="Times New Roman"/>
          <w:lang w:val="ru-RU"/>
        </w:rPr>
      </w:pPr>
      <w:r w:rsidRPr="00A44538">
        <w:rPr>
          <w:rFonts w:ascii="Times New Roman" w:eastAsia="Helvetica" w:hAnsi="Times New Roman" w:cs="Times New Roman"/>
          <w:lang w:val="ru-RU"/>
        </w:rPr>
        <w:t xml:space="preserve">Хрестоматия для фортепиано в 4 руки. Средние классы ДМШ. Сост. Н. </w:t>
      </w:r>
      <w:proofErr w:type="spellStart"/>
      <w:r w:rsidRPr="00A44538">
        <w:rPr>
          <w:rFonts w:ascii="Times New Roman" w:eastAsia="Helvetica" w:hAnsi="Times New Roman" w:cs="Times New Roman"/>
          <w:lang w:val="ru-RU"/>
        </w:rPr>
        <w:t>Бабасян</w:t>
      </w:r>
      <w:r w:rsidR="00AD5988" w:rsidRPr="00A44538">
        <w:rPr>
          <w:rFonts w:ascii="Times New Roman" w:eastAsia="Helvetica" w:hAnsi="Times New Roman" w:cs="Times New Roman"/>
          <w:lang w:val="ru-RU"/>
        </w:rPr>
        <w:t>.</w:t>
      </w:r>
      <w:r w:rsidRPr="00A44538">
        <w:rPr>
          <w:rFonts w:ascii="Times New Roman" w:eastAsia="Helvetica" w:hAnsi="Times New Roman" w:cs="Times New Roman"/>
          <w:lang w:val="ru-RU"/>
        </w:rPr>
        <w:t>М</w:t>
      </w:r>
      <w:proofErr w:type="spellEnd"/>
      <w:r w:rsidRPr="00A44538">
        <w:rPr>
          <w:rFonts w:ascii="Times New Roman" w:eastAsia="Helvetica" w:hAnsi="Times New Roman" w:cs="Times New Roman"/>
          <w:lang w:val="ru-RU"/>
        </w:rPr>
        <w:t>., Музыка, 2011</w:t>
      </w:r>
    </w:p>
    <w:p w:rsidR="003307AD" w:rsidRPr="00A44538" w:rsidRDefault="003307AD" w:rsidP="00A44538">
      <w:pPr>
        <w:pStyle w:val="Body1"/>
        <w:jc w:val="both"/>
        <w:rPr>
          <w:rFonts w:ascii="Times New Roman" w:eastAsia="Helvetica" w:hAnsi="Times New Roman" w:cs="Times New Roman"/>
          <w:lang w:val="ru-RU"/>
        </w:rPr>
      </w:pPr>
      <w:r w:rsidRPr="00A44538">
        <w:rPr>
          <w:rFonts w:ascii="Times New Roman" w:eastAsia="Helvetica" w:hAnsi="Times New Roman" w:cs="Times New Roman"/>
          <w:lang w:val="ru-RU"/>
        </w:rPr>
        <w:t>Хрестоматия фортепианного ансамбля. Музыка, М.,1994</w:t>
      </w:r>
    </w:p>
    <w:p w:rsidR="003307AD" w:rsidRPr="00A44538" w:rsidRDefault="003307AD" w:rsidP="00A44538">
      <w:pPr>
        <w:pStyle w:val="Body1"/>
        <w:jc w:val="both"/>
        <w:rPr>
          <w:rFonts w:ascii="Times New Roman" w:eastAsia="Helvetica" w:hAnsi="Times New Roman" w:cs="Times New Roman"/>
          <w:lang w:val="ru-RU"/>
        </w:rPr>
      </w:pPr>
      <w:r w:rsidRPr="00A44538">
        <w:rPr>
          <w:rFonts w:ascii="Times New Roman" w:eastAsia="Helvetica" w:hAnsi="Times New Roman" w:cs="Times New Roman"/>
          <w:lang w:val="ru-RU"/>
        </w:rPr>
        <w:t xml:space="preserve">Хрестоматия фортепианного ансамбля. </w:t>
      </w:r>
      <w:proofErr w:type="spellStart"/>
      <w:r w:rsidRPr="00A44538">
        <w:rPr>
          <w:rFonts w:ascii="Times New Roman" w:eastAsia="Helvetica" w:hAnsi="Times New Roman" w:cs="Times New Roman"/>
          <w:lang w:val="ru-RU"/>
        </w:rPr>
        <w:t>Вып</w:t>
      </w:r>
      <w:proofErr w:type="spellEnd"/>
      <w:r w:rsidRPr="00A44538">
        <w:rPr>
          <w:rFonts w:ascii="Times New Roman" w:eastAsia="Helvetica" w:hAnsi="Times New Roman" w:cs="Times New Roman"/>
          <w:lang w:val="ru-RU"/>
        </w:rPr>
        <w:t>. 1, СПб, Композитор, 2006</w:t>
      </w:r>
    </w:p>
    <w:p w:rsidR="003307AD" w:rsidRPr="00A44538" w:rsidRDefault="003307AD" w:rsidP="00A44538">
      <w:pPr>
        <w:pStyle w:val="Body1"/>
        <w:jc w:val="both"/>
        <w:rPr>
          <w:rFonts w:ascii="Times New Roman" w:eastAsia="Helvetica" w:hAnsi="Times New Roman" w:cs="Times New Roman"/>
          <w:lang w:val="ru-RU"/>
        </w:rPr>
      </w:pPr>
      <w:r w:rsidRPr="00A44538">
        <w:rPr>
          <w:rFonts w:ascii="Times New Roman" w:eastAsia="Helvetica" w:hAnsi="Times New Roman" w:cs="Times New Roman"/>
          <w:lang w:val="ru-RU"/>
        </w:rPr>
        <w:t>Хрестоматия фортепианного ансамбля. Старш</w:t>
      </w:r>
      <w:r w:rsidR="00383F07" w:rsidRPr="00A44538">
        <w:rPr>
          <w:rFonts w:ascii="Times New Roman" w:eastAsia="Helvetica" w:hAnsi="Times New Roman" w:cs="Times New Roman"/>
          <w:lang w:val="ru-RU"/>
        </w:rPr>
        <w:t xml:space="preserve">ие классы. Детская </w:t>
      </w:r>
      <w:proofErr w:type="spellStart"/>
      <w:r w:rsidR="00383F07" w:rsidRPr="00A44538">
        <w:rPr>
          <w:rFonts w:ascii="Times New Roman" w:eastAsia="Helvetica" w:hAnsi="Times New Roman" w:cs="Times New Roman"/>
          <w:lang w:val="ru-RU"/>
        </w:rPr>
        <w:t>музыкальная</w:t>
      </w:r>
      <w:r w:rsidRPr="00A44538">
        <w:rPr>
          <w:rFonts w:ascii="Times New Roman" w:eastAsia="Helvetica" w:hAnsi="Times New Roman" w:cs="Times New Roman"/>
          <w:lang w:val="ru-RU"/>
        </w:rPr>
        <w:t>школа</w:t>
      </w:r>
      <w:proofErr w:type="spellEnd"/>
      <w:r w:rsidRPr="00A44538">
        <w:rPr>
          <w:rFonts w:ascii="Times New Roman" w:eastAsia="Helvetica" w:hAnsi="Times New Roman" w:cs="Times New Roman"/>
          <w:lang w:val="ru-RU"/>
        </w:rPr>
        <w:t xml:space="preserve"> / Вып.1. СПб, Композитор,2006</w:t>
      </w:r>
    </w:p>
    <w:p w:rsidR="003307AD" w:rsidRPr="00A44538" w:rsidRDefault="003307AD" w:rsidP="00A44538">
      <w:pPr>
        <w:pStyle w:val="Body1"/>
        <w:jc w:val="both"/>
        <w:rPr>
          <w:rFonts w:ascii="Times New Roman" w:eastAsia="Helvetica" w:hAnsi="Times New Roman" w:cs="Times New Roman"/>
          <w:lang w:val="ru-RU"/>
        </w:rPr>
      </w:pPr>
      <w:r w:rsidRPr="00A44538">
        <w:rPr>
          <w:rFonts w:ascii="Times New Roman" w:eastAsia="Helvetica" w:hAnsi="Times New Roman" w:cs="Times New Roman"/>
          <w:lang w:val="ru-RU"/>
        </w:rPr>
        <w:t>Чайковский П.Времена года. Переложение для ф-но в 4 руки./ М., Музыка, 2011</w:t>
      </w:r>
    </w:p>
    <w:p w:rsidR="003307AD" w:rsidRPr="00A44538" w:rsidRDefault="003307AD" w:rsidP="00A44538">
      <w:pPr>
        <w:pStyle w:val="Body1"/>
        <w:jc w:val="both"/>
        <w:rPr>
          <w:rFonts w:ascii="Times New Roman" w:eastAsia="Helvetica" w:hAnsi="Times New Roman" w:cs="Times New Roman"/>
          <w:lang w:val="ru-RU"/>
        </w:rPr>
      </w:pPr>
      <w:r w:rsidRPr="00A44538">
        <w:rPr>
          <w:rFonts w:ascii="Times New Roman" w:eastAsia="Helvetica" w:hAnsi="Times New Roman" w:cs="Times New Roman"/>
          <w:lang w:val="ru-RU"/>
        </w:rPr>
        <w:t>Чайковский П.Детский альбом в 4 руки / Феникс, 2012</w:t>
      </w:r>
    </w:p>
    <w:p w:rsidR="003307AD" w:rsidRPr="00A44538" w:rsidRDefault="003307AD" w:rsidP="00A44538">
      <w:pPr>
        <w:pStyle w:val="Body1"/>
        <w:jc w:val="both"/>
        <w:rPr>
          <w:rFonts w:ascii="Times New Roman" w:eastAsia="Helvetica" w:hAnsi="Times New Roman" w:cs="Times New Roman"/>
          <w:lang w:val="ru-RU"/>
        </w:rPr>
      </w:pPr>
      <w:r w:rsidRPr="00A44538">
        <w:rPr>
          <w:rFonts w:ascii="Times New Roman" w:eastAsia="Helvetica" w:hAnsi="Times New Roman" w:cs="Times New Roman"/>
          <w:lang w:val="ru-RU"/>
        </w:rPr>
        <w:t>Школа фортепианного ансамбля. Сонатин</w:t>
      </w:r>
      <w:r w:rsidR="00383F07" w:rsidRPr="00A44538">
        <w:rPr>
          <w:rFonts w:ascii="Times New Roman" w:eastAsia="Helvetica" w:hAnsi="Times New Roman" w:cs="Times New Roman"/>
          <w:lang w:val="ru-RU"/>
        </w:rPr>
        <w:t xml:space="preserve">ы, рондо и вариации. Младшие и </w:t>
      </w:r>
      <w:r w:rsidRPr="00A44538">
        <w:rPr>
          <w:rFonts w:ascii="Times New Roman" w:eastAsia="Helvetica" w:hAnsi="Times New Roman" w:cs="Times New Roman"/>
          <w:lang w:val="ru-RU"/>
        </w:rPr>
        <w:t xml:space="preserve">средние классы </w:t>
      </w:r>
      <w:proofErr w:type="spellStart"/>
      <w:r w:rsidRPr="00A44538">
        <w:rPr>
          <w:rFonts w:ascii="Times New Roman" w:eastAsia="Helvetica" w:hAnsi="Times New Roman" w:cs="Times New Roman"/>
          <w:lang w:val="ru-RU"/>
        </w:rPr>
        <w:t>ДМШ</w:t>
      </w:r>
      <w:proofErr w:type="gramStart"/>
      <w:r w:rsidRPr="00A44538">
        <w:rPr>
          <w:rFonts w:ascii="Times New Roman" w:eastAsia="Helvetica" w:hAnsi="Times New Roman" w:cs="Times New Roman"/>
          <w:lang w:val="ru-RU"/>
        </w:rPr>
        <w:t>.С</w:t>
      </w:r>
      <w:proofErr w:type="gramEnd"/>
      <w:r w:rsidRPr="00A44538">
        <w:rPr>
          <w:rFonts w:ascii="Times New Roman" w:eastAsia="Helvetica" w:hAnsi="Times New Roman" w:cs="Times New Roman"/>
          <w:lang w:val="ru-RU"/>
        </w:rPr>
        <w:t>ост</w:t>
      </w:r>
      <w:proofErr w:type="spellEnd"/>
      <w:r w:rsidRPr="00A44538">
        <w:rPr>
          <w:rFonts w:ascii="Times New Roman" w:eastAsia="Helvetica" w:hAnsi="Times New Roman" w:cs="Times New Roman"/>
          <w:lang w:val="ru-RU"/>
        </w:rPr>
        <w:t xml:space="preserve">. Ж. </w:t>
      </w:r>
      <w:proofErr w:type="spellStart"/>
      <w:r w:rsidRPr="00A44538">
        <w:rPr>
          <w:rFonts w:ascii="Times New Roman" w:eastAsia="Helvetica" w:hAnsi="Times New Roman" w:cs="Times New Roman"/>
          <w:lang w:val="ru-RU"/>
        </w:rPr>
        <w:t>Пересветова</w:t>
      </w:r>
      <w:proofErr w:type="spellEnd"/>
      <w:r w:rsidRPr="00A44538">
        <w:rPr>
          <w:rFonts w:ascii="Times New Roman" w:eastAsia="Helvetica" w:hAnsi="Times New Roman" w:cs="Times New Roman"/>
          <w:lang w:val="ru-RU"/>
        </w:rPr>
        <w:t xml:space="preserve"> / </w:t>
      </w:r>
      <w:proofErr w:type="spellStart"/>
      <w:r w:rsidRPr="00A44538">
        <w:rPr>
          <w:rFonts w:ascii="Times New Roman" w:eastAsia="Helvetica" w:hAnsi="Times New Roman" w:cs="Times New Roman"/>
          <w:lang w:val="ru-RU"/>
        </w:rPr>
        <w:t>СПб,</w:t>
      </w:r>
      <w:r w:rsidR="00532FFC" w:rsidRPr="00A44538">
        <w:rPr>
          <w:rFonts w:ascii="Times New Roman" w:eastAsia="Helvetica" w:hAnsi="Times New Roman" w:cs="Times New Roman"/>
          <w:lang w:val="ru-RU"/>
        </w:rPr>
        <w:t>Композитор</w:t>
      </w:r>
      <w:proofErr w:type="spellEnd"/>
      <w:r w:rsidR="00532FFC" w:rsidRPr="00A44538">
        <w:rPr>
          <w:rFonts w:ascii="Times New Roman" w:eastAsia="Helvetica" w:hAnsi="Times New Roman" w:cs="Times New Roman"/>
          <w:lang w:val="ru-RU"/>
        </w:rPr>
        <w:t>, 2012</w:t>
      </w:r>
    </w:p>
    <w:p w:rsidR="00383F07" w:rsidRPr="00A44538" w:rsidRDefault="00383F07" w:rsidP="00A44538">
      <w:pPr>
        <w:pStyle w:val="Body1"/>
        <w:jc w:val="both"/>
        <w:rPr>
          <w:rFonts w:ascii="Times New Roman" w:eastAsia="Helvetica" w:hAnsi="Times New Roman" w:cs="Times New Roman"/>
          <w:lang w:val="ru-RU"/>
        </w:rPr>
      </w:pPr>
    </w:p>
    <w:p w:rsidR="003307AD" w:rsidRPr="00A44538" w:rsidRDefault="003307AD" w:rsidP="00A44538">
      <w:pPr>
        <w:pStyle w:val="Body1"/>
        <w:jc w:val="both"/>
        <w:rPr>
          <w:rFonts w:ascii="Times New Roman" w:hAnsi="Times New Roman" w:cs="Times New Roman"/>
          <w:b/>
          <w:i/>
          <w:lang w:val="ru-RU"/>
        </w:rPr>
      </w:pPr>
      <w:r w:rsidRPr="00A44538">
        <w:rPr>
          <w:rFonts w:ascii="Times New Roman" w:hAnsi="Times New Roman" w:cs="Times New Roman"/>
          <w:b/>
          <w:i/>
          <w:lang w:val="ru-RU"/>
        </w:rPr>
        <w:t>2.Список рекомендуемой методической литературы</w:t>
      </w:r>
    </w:p>
    <w:p w:rsidR="003307AD" w:rsidRPr="00A44538" w:rsidRDefault="003307AD" w:rsidP="00A44538">
      <w:pPr>
        <w:pStyle w:val="Body1"/>
        <w:jc w:val="both"/>
        <w:rPr>
          <w:rFonts w:ascii="Times New Roman" w:eastAsia="Helvetica" w:hAnsi="Times New Roman" w:cs="Times New Roman"/>
          <w:lang w:val="ru-RU"/>
        </w:rPr>
      </w:pPr>
      <w:r w:rsidRPr="00A44538">
        <w:rPr>
          <w:rFonts w:ascii="Times New Roman" w:eastAsia="Helvetica" w:hAnsi="Times New Roman" w:cs="Times New Roman"/>
          <w:lang w:val="ru-RU"/>
        </w:rPr>
        <w:t xml:space="preserve">Благой Д.Камерный ансамбль и различные формы </w:t>
      </w:r>
      <w:proofErr w:type="gramStart"/>
      <w:r w:rsidRPr="00A44538">
        <w:rPr>
          <w:rFonts w:ascii="Times New Roman" w:eastAsia="Helvetica" w:hAnsi="Times New Roman" w:cs="Times New Roman"/>
          <w:lang w:val="ru-RU"/>
        </w:rPr>
        <w:t>коллективного</w:t>
      </w:r>
      <w:proofErr w:type="gramEnd"/>
      <w:r w:rsidRPr="00A44538">
        <w:rPr>
          <w:rFonts w:ascii="Times New Roman" w:eastAsia="Helvetica" w:hAnsi="Times New Roman" w:cs="Times New Roman"/>
          <w:lang w:val="ru-RU"/>
        </w:rPr>
        <w:t xml:space="preserve"> </w:t>
      </w:r>
      <w:proofErr w:type="spellStart"/>
      <w:r w:rsidRPr="00A44538">
        <w:rPr>
          <w:rFonts w:ascii="Times New Roman" w:eastAsia="Helvetica" w:hAnsi="Times New Roman" w:cs="Times New Roman"/>
          <w:lang w:val="ru-RU"/>
        </w:rPr>
        <w:t>музицирования</w:t>
      </w:r>
      <w:proofErr w:type="spellEnd"/>
      <w:r w:rsidRPr="00A44538">
        <w:rPr>
          <w:rFonts w:ascii="Times New Roman" w:eastAsia="Helvetica" w:hAnsi="Times New Roman" w:cs="Times New Roman"/>
          <w:lang w:val="ru-RU"/>
        </w:rPr>
        <w:t xml:space="preserve"> / Камерный ансамбль, вып.2, М.,1996</w:t>
      </w:r>
    </w:p>
    <w:p w:rsidR="003307AD" w:rsidRPr="00A44538" w:rsidRDefault="003307AD" w:rsidP="00A44538">
      <w:pPr>
        <w:pStyle w:val="Body1"/>
        <w:jc w:val="both"/>
        <w:rPr>
          <w:rFonts w:ascii="Times New Roman" w:eastAsia="Helvetica" w:hAnsi="Times New Roman" w:cs="Times New Roman"/>
          <w:lang w:val="ru-RU"/>
        </w:rPr>
      </w:pPr>
      <w:r w:rsidRPr="00A44538">
        <w:rPr>
          <w:rFonts w:ascii="Times New Roman" w:eastAsia="Helvetica" w:hAnsi="Times New Roman" w:cs="Times New Roman"/>
          <w:lang w:val="ru-RU"/>
        </w:rPr>
        <w:t>Благой Д.</w:t>
      </w:r>
      <w:r w:rsidR="00383F07" w:rsidRPr="00A44538">
        <w:rPr>
          <w:rFonts w:ascii="Times New Roman" w:eastAsia="Helvetica" w:hAnsi="Times New Roman" w:cs="Times New Roman"/>
          <w:lang w:val="ru-RU"/>
        </w:rPr>
        <w:t xml:space="preserve">Искусство камерного ансамбля </w:t>
      </w:r>
      <w:r w:rsidRPr="00A44538">
        <w:rPr>
          <w:rFonts w:ascii="Times New Roman" w:eastAsia="Helvetica" w:hAnsi="Times New Roman" w:cs="Times New Roman"/>
          <w:lang w:val="ru-RU"/>
        </w:rPr>
        <w:t>и му</w:t>
      </w:r>
      <w:r w:rsidR="00AD5988" w:rsidRPr="00A44538">
        <w:rPr>
          <w:rFonts w:ascii="Times New Roman" w:eastAsia="Helvetica" w:hAnsi="Times New Roman" w:cs="Times New Roman"/>
          <w:lang w:val="ru-RU"/>
        </w:rPr>
        <w:t>зыкально-педагогический процесс</w:t>
      </w:r>
      <w:proofErr w:type="gramStart"/>
      <w:r w:rsidR="00AD5988" w:rsidRPr="00A44538">
        <w:rPr>
          <w:rFonts w:ascii="Times New Roman" w:eastAsia="Helvetica" w:hAnsi="Times New Roman" w:cs="Times New Roman"/>
          <w:lang w:val="ru-RU"/>
        </w:rPr>
        <w:t>.</w:t>
      </w:r>
      <w:r w:rsidRPr="00A44538">
        <w:rPr>
          <w:rFonts w:ascii="Times New Roman" w:eastAsia="Helvetica" w:hAnsi="Times New Roman" w:cs="Times New Roman"/>
          <w:lang w:val="ru-RU"/>
        </w:rPr>
        <w:t>М</w:t>
      </w:r>
      <w:proofErr w:type="gramEnd"/>
      <w:r w:rsidRPr="00A44538">
        <w:rPr>
          <w:rFonts w:ascii="Times New Roman" w:eastAsia="Helvetica" w:hAnsi="Times New Roman" w:cs="Times New Roman"/>
          <w:lang w:val="ru-RU"/>
        </w:rPr>
        <w:t>.,1979</w:t>
      </w:r>
    </w:p>
    <w:p w:rsidR="003307AD" w:rsidRPr="00A44538" w:rsidRDefault="003307AD" w:rsidP="00A44538">
      <w:pPr>
        <w:pStyle w:val="Body1"/>
        <w:jc w:val="both"/>
        <w:rPr>
          <w:rFonts w:ascii="Times New Roman" w:eastAsia="Helvetica" w:hAnsi="Times New Roman" w:cs="Times New Roman"/>
          <w:lang w:val="ru-RU"/>
        </w:rPr>
      </w:pPr>
      <w:proofErr w:type="spellStart"/>
      <w:r w:rsidRPr="00A44538">
        <w:rPr>
          <w:rFonts w:ascii="Times New Roman" w:eastAsia="Helvetica" w:hAnsi="Times New Roman" w:cs="Times New Roman"/>
          <w:lang w:val="ru-RU"/>
        </w:rPr>
        <w:t>Готлиб</w:t>
      </w:r>
      <w:proofErr w:type="spellEnd"/>
      <w:r w:rsidRPr="00A44538">
        <w:rPr>
          <w:rFonts w:ascii="Times New Roman" w:eastAsia="Helvetica" w:hAnsi="Times New Roman" w:cs="Times New Roman"/>
          <w:lang w:val="ru-RU"/>
        </w:rPr>
        <w:t xml:space="preserve"> </w:t>
      </w:r>
      <w:proofErr w:type="spellStart"/>
      <w:r w:rsidRPr="00A44538">
        <w:rPr>
          <w:rFonts w:ascii="Times New Roman" w:eastAsia="Helvetica" w:hAnsi="Times New Roman" w:cs="Times New Roman"/>
          <w:lang w:val="ru-RU"/>
        </w:rPr>
        <w:t>А.Зам</w:t>
      </w:r>
      <w:r w:rsidR="00383F07" w:rsidRPr="00A44538">
        <w:rPr>
          <w:rFonts w:ascii="Times New Roman" w:eastAsia="Helvetica" w:hAnsi="Times New Roman" w:cs="Times New Roman"/>
          <w:lang w:val="ru-RU"/>
        </w:rPr>
        <w:t>етки</w:t>
      </w:r>
      <w:proofErr w:type="spellEnd"/>
      <w:r w:rsidR="00383F07" w:rsidRPr="00A44538">
        <w:rPr>
          <w:rFonts w:ascii="Times New Roman" w:eastAsia="Helvetica" w:hAnsi="Times New Roman" w:cs="Times New Roman"/>
          <w:lang w:val="ru-RU"/>
        </w:rPr>
        <w:t xml:space="preserve"> о фортепианном ансамбле / </w:t>
      </w:r>
      <w:r w:rsidR="00AD5988" w:rsidRPr="00A44538">
        <w:rPr>
          <w:rFonts w:ascii="Times New Roman" w:eastAsia="Helvetica" w:hAnsi="Times New Roman" w:cs="Times New Roman"/>
          <w:lang w:val="ru-RU"/>
        </w:rPr>
        <w:t>Музыкальное исполнительство. Выпуск 8.</w:t>
      </w:r>
      <w:r w:rsidRPr="00A44538">
        <w:rPr>
          <w:rFonts w:ascii="Times New Roman" w:eastAsia="Helvetica" w:hAnsi="Times New Roman" w:cs="Times New Roman"/>
          <w:lang w:val="ru-RU"/>
        </w:rPr>
        <w:t xml:space="preserve"> М.,1973</w:t>
      </w:r>
    </w:p>
    <w:p w:rsidR="003307AD" w:rsidRPr="00A44538" w:rsidRDefault="003307AD" w:rsidP="00A44538">
      <w:pPr>
        <w:pStyle w:val="Body1"/>
        <w:jc w:val="both"/>
        <w:rPr>
          <w:rFonts w:ascii="Times New Roman" w:eastAsia="Helvetica" w:hAnsi="Times New Roman" w:cs="Times New Roman"/>
          <w:lang w:val="ru-RU"/>
        </w:rPr>
      </w:pPr>
      <w:proofErr w:type="spellStart"/>
      <w:r w:rsidRPr="00A44538">
        <w:rPr>
          <w:rFonts w:ascii="Times New Roman" w:eastAsia="Helvetica" w:hAnsi="Times New Roman" w:cs="Times New Roman"/>
          <w:lang w:val="ru-RU"/>
        </w:rPr>
        <w:t>Готлиб</w:t>
      </w:r>
      <w:proofErr w:type="spellEnd"/>
      <w:r w:rsidRPr="00A44538">
        <w:rPr>
          <w:rFonts w:ascii="Times New Roman" w:eastAsia="Helvetica" w:hAnsi="Times New Roman" w:cs="Times New Roman"/>
          <w:lang w:val="ru-RU"/>
        </w:rPr>
        <w:t xml:space="preserve"> </w:t>
      </w:r>
      <w:proofErr w:type="spellStart"/>
      <w:r w:rsidRPr="00A44538">
        <w:rPr>
          <w:rFonts w:ascii="Times New Roman" w:eastAsia="Helvetica" w:hAnsi="Times New Roman" w:cs="Times New Roman"/>
          <w:lang w:val="ru-RU"/>
        </w:rPr>
        <w:t>А.Основы</w:t>
      </w:r>
      <w:proofErr w:type="spellEnd"/>
      <w:r w:rsidRPr="00A44538">
        <w:rPr>
          <w:rFonts w:ascii="Times New Roman" w:eastAsia="Helvetica" w:hAnsi="Times New Roman" w:cs="Times New Roman"/>
          <w:lang w:val="ru-RU"/>
        </w:rPr>
        <w:t xml:space="preserve"> ансамблевой техники. М.,1971</w:t>
      </w:r>
    </w:p>
    <w:p w:rsidR="003307AD" w:rsidRPr="00A44538" w:rsidRDefault="003307AD" w:rsidP="00A44538">
      <w:pPr>
        <w:pStyle w:val="Body1"/>
        <w:jc w:val="both"/>
        <w:rPr>
          <w:rFonts w:ascii="Times New Roman" w:eastAsia="Helvetica" w:hAnsi="Times New Roman" w:cs="Times New Roman"/>
          <w:lang w:val="ru-RU"/>
        </w:rPr>
      </w:pPr>
      <w:proofErr w:type="spellStart"/>
      <w:r w:rsidRPr="00A44538">
        <w:rPr>
          <w:rFonts w:ascii="Times New Roman" w:eastAsia="Helvetica" w:hAnsi="Times New Roman" w:cs="Times New Roman"/>
          <w:lang w:val="ru-RU"/>
        </w:rPr>
        <w:t>Готлиб</w:t>
      </w:r>
      <w:proofErr w:type="spellEnd"/>
      <w:r w:rsidRPr="00A44538">
        <w:rPr>
          <w:rFonts w:ascii="Times New Roman" w:eastAsia="Helvetica" w:hAnsi="Times New Roman" w:cs="Times New Roman"/>
          <w:lang w:val="ru-RU"/>
        </w:rPr>
        <w:t xml:space="preserve"> </w:t>
      </w:r>
      <w:proofErr w:type="spellStart"/>
      <w:r w:rsidRPr="00A44538">
        <w:rPr>
          <w:rFonts w:ascii="Times New Roman" w:eastAsia="Helvetica" w:hAnsi="Times New Roman" w:cs="Times New Roman"/>
          <w:lang w:val="ru-RU"/>
        </w:rPr>
        <w:t>А.Фактура</w:t>
      </w:r>
      <w:proofErr w:type="spellEnd"/>
      <w:r w:rsidRPr="00A44538">
        <w:rPr>
          <w:rFonts w:ascii="Times New Roman" w:eastAsia="Helvetica" w:hAnsi="Times New Roman" w:cs="Times New Roman"/>
          <w:lang w:val="ru-RU"/>
        </w:rPr>
        <w:t xml:space="preserve"> и тембр в ансамблевом произ</w:t>
      </w:r>
      <w:r w:rsidR="00AD5988" w:rsidRPr="00A44538">
        <w:rPr>
          <w:rFonts w:ascii="Times New Roman" w:eastAsia="Helvetica" w:hAnsi="Times New Roman" w:cs="Times New Roman"/>
          <w:lang w:val="ru-RU"/>
        </w:rPr>
        <w:t>ведении. /Музыкальное искусство. В</w:t>
      </w:r>
      <w:r w:rsidRPr="00A44538">
        <w:rPr>
          <w:rFonts w:ascii="Times New Roman" w:eastAsia="Helvetica" w:hAnsi="Times New Roman" w:cs="Times New Roman"/>
          <w:lang w:val="ru-RU"/>
        </w:rPr>
        <w:t>ыпуск 1</w:t>
      </w:r>
      <w:r w:rsidR="00AD5988" w:rsidRPr="00A44538">
        <w:rPr>
          <w:rFonts w:ascii="Times New Roman" w:eastAsia="Helvetica" w:hAnsi="Times New Roman" w:cs="Times New Roman"/>
          <w:lang w:val="ru-RU"/>
        </w:rPr>
        <w:t>.</w:t>
      </w:r>
      <w:r w:rsidRPr="00A44538">
        <w:rPr>
          <w:rFonts w:ascii="Times New Roman" w:eastAsia="Helvetica" w:hAnsi="Times New Roman" w:cs="Times New Roman"/>
          <w:lang w:val="ru-RU"/>
        </w:rPr>
        <w:t>М.,1976</w:t>
      </w:r>
    </w:p>
    <w:p w:rsidR="003307AD" w:rsidRPr="00A44538" w:rsidRDefault="003307AD" w:rsidP="00A44538">
      <w:pPr>
        <w:pStyle w:val="Body1"/>
        <w:jc w:val="both"/>
        <w:rPr>
          <w:rFonts w:ascii="Times New Roman" w:eastAsia="Helvetica" w:hAnsi="Times New Roman" w:cs="Times New Roman"/>
          <w:lang w:val="ru-RU"/>
        </w:rPr>
      </w:pPr>
      <w:r w:rsidRPr="00A44538">
        <w:rPr>
          <w:rFonts w:ascii="Times New Roman" w:eastAsia="Helvetica" w:hAnsi="Times New Roman" w:cs="Times New Roman"/>
          <w:lang w:val="ru-RU"/>
        </w:rPr>
        <w:t>Лукьянова Н.</w:t>
      </w:r>
      <w:r w:rsidR="00383F07" w:rsidRPr="00A44538">
        <w:rPr>
          <w:rFonts w:ascii="Times New Roman" w:eastAsia="Helvetica" w:hAnsi="Times New Roman" w:cs="Times New Roman"/>
          <w:lang w:val="ru-RU"/>
        </w:rPr>
        <w:tab/>
      </w:r>
      <w:r w:rsidRPr="00A44538">
        <w:rPr>
          <w:rFonts w:ascii="Times New Roman" w:eastAsia="Helvetica" w:hAnsi="Times New Roman" w:cs="Times New Roman"/>
          <w:lang w:val="ru-RU"/>
        </w:rPr>
        <w:t>Фортепианный ансамбль</w:t>
      </w:r>
      <w:r w:rsidR="00383F07" w:rsidRPr="00A44538">
        <w:rPr>
          <w:rFonts w:ascii="Times New Roman" w:eastAsia="Helvetica" w:hAnsi="Times New Roman" w:cs="Times New Roman"/>
          <w:lang w:val="ru-RU"/>
        </w:rPr>
        <w:t xml:space="preserve">: композиция, </w:t>
      </w:r>
      <w:proofErr w:type="spellStart"/>
      <w:r w:rsidR="00383F07" w:rsidRPr="00A44538">
        <w:rPr>
          <w:rFonts w:ascii="Times New Roman" w:eastAsia="Helvetica" w:hAnsi="Times New Roman" w:cs="Times New Roman"/>
          <w:lang w:val="ru-RU"/>
        </w:rPr>
        <w:t>исполнительство</w:t>
      </w:r>
      <w:proofErr w:type="gramStart"/>
      <w:r w:rsidR="00383F07" w:rsidRPr="00A44538">
        <w:rPr>
          <w:rFonts w:ascii="Times New Roman" w:eastAsia="Helvetica" w:hAnsi="Times New Roman" w:cs="Times New Roman"/>
          <w:lang w:val="ru-RU"/>
        </w:rPr>
        <w:t>,</w:t>
      </w:r>
      <w:r w:rsidRPr="00A44538">
        <w:rPr>
          <w:rFonts w:ascii="Times New Roman" w:eastAsia="Helvetica" w:hAnsi="Times New Roman" w:cs="Times New Roman"/>
          <w:lang w:val="ru-RU"/>
        </w:rPr>
        <w:t>п</w:t>
      </w:r>
      <w:proofErr w:type="gramEnd"/>
      <w:r w:rsidRPr="00A44538">
        <w:rPr>
          <w:rFonts w:ascii="Times New Roman" w:eastAsia="Helvetica" w:hAnsi="Times New Roman" w:cs="Times New Roman"/>
          <w:lang w:val="ru-RU"/>
        </w:rPr>
        <w:t>едагогика</w:t>
      </w:r>
      <w:proofErr w:type="spellEnd"/>
      <w:r w:rsidRPr="00A44538">
        <w:rPr>
          <w:rFonts w:ascii="Times New Roman" w:eastAsia="Helvetica" w:hAnsi="Times New Roman" w:cs="Times New Roman"/>
          <w:lang w:val="ru-RU"/>
        </w:rPr>
        <w:t xml:space="preserve"> // Фортепиано. М.,ЭПТА, 2001:№ 4</w:t>
      </w:r>
    </w:p>
    <w:p w:rsidR="003307AD" w:rsidRPr="00A44538" w:rsidRDefault="003307AD" w:rsidP="00A44538">
      <w:pPr>
        <w:pStyle w:val="Body1"/>
        <w:jc w:val="both"/>
        <w:rPr>
          <w:rFonts w:ascii="Times New Roman" w:eastAsia="Helvetica" w:hAnsi="Times New Roman" w:cs="Times New Roman"/>
          <w:lang w:val="ru-RU"/>
        </w:rPr>
      </w:pPr>
      <w:r w:rsidRPr="00A44538">
        <w:rPr>
          <w:rFonts w:ascii="Times New Roman" w:eastAsia="Helvetica" w:hAnsi="Times New Roman" w:cs="Times New Roman"/>
          <w:lang w:val="ru-RU"/>
        </w:rPr>
        <w:t>Сорокина Е.Фортепианный дуэт. М.,1988</w:t>
      </w:r>
    </w:p>
    <w:p w:rsidR="003307AD" w:rsidRPr="00A44538" w:rsidRDefault="003307AD" w:rsidP="00A44538">
      <w:pPr>
        <w:pStyle w:val="Body1"/>
        <w:jc w:val="both"/>
        <w:rPr>
          <w:rFonts w:ascii="Times New Roman" w:eastAsia="Helvetica" w:hAnsi="Times New Roman" w:cs="Times New Roman"/>
          <w:lang w:val="ru-RU"/>
        </w:rPr>
      </w:pPr>
      <w:proofErr w:type="spellStart"/>
      <w:r w:rsidRPr="00A44538">
        <w:rPr>
          <w:rFonts w:ascii="Times New Roman" w:eastAsia="Helvetica" w:hAnsi="Times New Roman" w:cs="Times New Roman"/>
          <w:lang w:val="ru-RU"/>
        </w:rPr>
        <w:t>Ступель</w:t>
      </w:r>
      <w:proofErr w:type="spellEnd"/>
      <w:r w:rsidRPr="00A44538">
        <w:rPr>
          <w:rFonts w:ascii="Times New Roman" w:eastAsia="Helvetica" w:hAnsi="Times New Roman" w:cs="Times New Roman"/>
          <w:lang w:val="ru-RU"/>
        </w:rPr>
        <w:t xml:space="preserve"> А.В мире камерной музыки. Изд.2-е, Музыка,1970</w:t>
      </w:r>
    </w:p>
    <w:p w:rsidR="003307AD" w:rsidRPr="00A44538" w:rsidRDefault="003307AD" w:rsidP="00A44538">
      <w:pPr>
        <w:pStyle w:val="Body1"/>
        <w:jc w:val="both"/>
        <w:rPr>
          <w:rFonts w:ascii="Times New Roman" w:eastAsia="Helvetica" w:hAnsi="Times New Roman" w:cs="Times New Roman"/>
          <w:lang w:val="ru-RU"/>
        </w:rPr>
      </w:pPr>
      <w:proofErr w:type="spellStart"/>
      <w:r w:rsidRPr="00A44538">
        <w:rPr>
          <w:rFonts w:ascii="Times New Roman" w:eastAsia="Helvetica" w:hAnsi="Times New Roman" w:cs="Times New Roman"/>
          <w:lang w:val="ru-RU"/>
        </w:rPr>
        <w:t>Тайманов</w:t>
      </w:r>
      <w:proofErr w:type="spellEnd"/>
      <w:r w:rsidRPr="00A44538">
        <w:rPr>
          <w:rFonts w:ascii="Times New Roman" w:eastAsia="Helvetica" w:hAnsi="Times New Roman" w:cs="Times New Roman"/>
          <w:lang w:val="ru-RU"/>
        </w:rPr>
        <w:t xml:space="preserve"> </w:t>
      </w:r>
      <w:proofErr w:type="spellStart"/>
      <w:r w:rsidRPr="00A44538">
        <w:rPr>
          <w:rFonts w:ascii="Times New Roman" w:eastAsia="Helvetica" w:hAnsi="Times New Roman" w:cs="Times New Roman"/>
          <w:lang w:val="ru-RU"/>
        </w:rPr>
        <w:t>И.Фортепианный</w:t>
      </w:r>
      <w:proofErr w:type="spellEnd"/>
      <w:r w:rsidRPr="00A44538">
        <w:rPr>
          <w:rFonts w:ascii="Times New Roman" w:eastAsia="Helvetica" w:hAnsi="Times New Roman" w:cs="Times New Roman"/>
          <w:lang w:val="ru-RU"/>
        </w:rPr>
        <w:t xml:space="preserve"> д</w:t>
      </w:r>
      <w:r w:rsidR="00383F07" w:rsidRPr="00A44538">
        <w:rPr>
          <w:rFonts w:ascii="Times New Roman" w:eastAsia="Helvetica" w:hAnsi="Times New Roman" w:cs="Times New Roman"/>
          <w:lang w:val="ru-RU"/>
        </w:rPr>
        <w:t xml:space="preserve">уэт: современная жизнь жанра / </w:t>
      </w:r>
      <w:r w:rsidRPr="00A44538">
        <w:rPr>
          <w:rFonts w:ascii="Times New Roman" w:eastAsia="Helvetica" w:hAnsi="Times New Roman" w:cs="Times New Roman"/>
          <w:lang w:val="ru-RU"/>
        </w:rPr>
        <w:t>ежеквартальный журнал "Пиано форум"</w:t>
      </w:r>
      <w:r w:rsidR="00383F07" w:rsidRPr="00A44538">
        <w:rPr>
          <w:rFonts w:ascii="Times New Roman" w:eastAsia="Helvetica" w:hAnsi="Times New Roman" w:cs="Times New Roman"/>
          <w:lang w:val="ru-RU"/>
        </w:rPr>
        <w:t xml:space="preserve">№ 2, 2011, </w:t>
      </w:r>
      <w:r w:rsidRPr="00A44538">
        <w:rPr>
          <w:rFonts w:ascii="Times New Roman" w:eastAsia="Helvetica" w:hAnsi="Times New Roman" w:cs="Times New Roman"/>
          <w:lang w:val="ru-RU"/>
        </w:rPr>
        <w:t xml:space="preserve">ред. </w:t>
      </w:r>
      <w:proofErr w:type="spellStart"/>
      <w:r w:rsidRPr="00A44538">
        <w:rPr>
          <w:rFonts w:ascii="Times New Roman" w:eastAsia="Helvetica" w:hAnsi="Times New Roman" w:cs="Times New Roman"/>
          <w:lang w:val="ru-RU"/>
        </w:rPr>
        <w:t>Задерацкий</w:t>
      </w:r>
      <w:proofErr w:type="spellEnd"/>
      <w:r w:rsidRPr="00A44538">
        <w:rPr>
          <w:rFonts w:ascii="Times New Roman" w:eastAsia="Helvetica" w:hAnsi="Times New Roman" w:cs="Times New Roman"/>
          <w:lang w:val="ru-RU"/>
        </w:rPr>
        <w:t xml:space="preserve"> В.</w:t>
      </w:r>
    </w:p>
    <w:tbl>
      <w:tblPr>
        <w:tblStyle w:val="myTableStyle"/>
        <w:tblOverlap w:val="never"/>
        <w:tblW w:w="6000" w:type="dxa"/>
        <w:jc w:val="center"/>
        <w:tblInd w:w="0" w:type="dxa"/>
        <w:tblLook w:val="04A0" w:firstRow="1" w:lastRow="0" w:firstColumn="1" w:lastColumn="0" w:noHBand="0" w:noVBand="1"/>
      </w:tblPr>
      <w:tblGrid>
        <w:gridCol w:w="1861"/>
        <w:gridCol w:w="6707"/>
      </w:tblGrid>
      <w:tr w:rsidR="00B42758">
        <w:trPr>
          <w:jc w:val="center"/>
        </w:trPr>
        <w:tc>
          <w:tcPr>
            <w:tcW w:w="0" w:type="auto"/>
            <w:gridSpan w:val="2"/>
            <w:tcMar>
              <w:top w:w="150" w:type="dxa"/>
              <w:left w:w="350" w:type="dxa"/>
              <w:bottom w:w="0" w:type="dxa"/>
              <w:right w:w="350" w:type="dxa"/>
            </w:tcMar>
          </w:tcPr>
          <w:p w:rsidR="00B42758" w:rsidRDefault="00692024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ДОКУМЕНТ ПОДПИСАН ЭЛЕКТРОН</w:t>
            </w:r>
            <w:r>
              <w:rPr>
                <w:b/>
                <w:bCs/>
                <w:sz w:val="36"/>
                <w:szCs w:val="36"/>
              </w:rPr>
              <w:t xml:space="preserve">НОЙ </w:t>
            </w:r>
            <w:r>
              <w:rPr>
                <w:b/>
                <w:bCs/>
                <w:sz w:val="36"/>
                <w:szCs w:val="36"/>
              </w:rPr>
              <w:lastRenderedPageBreak/>
              <w:t>ПОДПИСЬЮ</w:t>
            </w:r>
          </w:p>
        </w:tc>
      </w:tr>
      <w:tr w:rsidR="00B42758">
        <w:trPr>
          <w:jc w:val="center"/>
        </w:trPr>
        <w:tc>
          <w:tcPr>
            <w:tcW w:w="0" w:type="auto"/>
            <w:gridSpan w:val="2"/>
            <w:tcMar>
              <w:left w:w="0" w:type="dxa"/>
              <w:bottom w:w="150" w:type="dxa"/>
              <w:right w:w="0" w:type="dxa"/>
            </w:tcMar>
          </w:tcPr>
          <w:p w:rsidR="00B42758" w:rsidRDefault="00692024">
            <w:pPr>
              <w:shd w:val="clear" w:color="auto" w:fill="000000"/>
              <w:spacing w:before="50" w:after="50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lastRenderedPageBreak/>
              <w:t>СВЕДЕНИЯ О СЕРТИФИКАТЕ ЭП</w:t>
            </w:r>
          </w:p>
        </w:tc>
      </w:tr>
      <w:tr w:rsidR="00B42758">
        <w:trPr>
          <w:jc w:val="center"/>
        </w:trPr>
        <w:tc>
          <w:tcPr>
            <w:tcW w:w="0" w:type="auto"/>
          </w:tcPr>
          <w:p w:rsidR="00B42758" w:rsidRDefault="00692024">
            <w:r>
              <w:t>Сертификат</w:t>
            </w:r>
          </w:p>
        </w:tc>
        <w:tc>
          <w:tcPr>
            <w:tcW w:w="0" w:type="auto"/>
          </w:tcPr>
          <w:p w:rsidR="00B42758" w:rsidRDefault="00692024">
            <w:r>
              <w:t>603332450510203670830559428146817986133868576017</w:t>
            </w:r>
          </w:p>
        </w:tc>
      </w:tr>
      <w:tr w:rsidR="00B42758">
        <w:trPr>
          <w:jc w:val="center"/>
        </w:trPr>
        <w:tc>
          <w:tcPr>
            <w:tcW w:w="0" w:type="auto"/>
          </w:tcPr>
          <w:p w:rsidR="00B42758" w:rsidRDefault="00692024">
            <w:r>
              <w:t>Владелец</w:t>
            </w:r>
          </w:p>
        </w:tc>
        <w:tc>
          <w:tcPr>
            <w:tcW w:w="0" w:type="auto"/>
          </w:tcPr>
          <w:p w:rsidR="00B42758" w:rsidRDefault="00692024">
            <w:r>
              <w:t>Сазонова Галина Ивановна</w:t>
            </w:r>
          </w:p>
        </w:tc>
      </w:tr>
      <w:tr w:rsidR="00B42758">
        <w:trPr>
          <w:jc w:val="center"/>
        </w:trPr>
        <w:tc>
          <w:tcPr>
            <w:tcW w:w="0" w:type="auto"/>
          </w:tcPr>
          <w:p w:rsidR="00B42758" w:rsidRDefault="00692024">
            <w:r>
              <w:t>Действителен</w:t>
            </w:r>
          </w:p>
        </w:tc>
        <w:tc>
          <w:tcPr>
            <w:tcW w:w="0" w:type="auto"/>
          </w:tcPr>
          <w:p w:rsidR="00B42758" w:rsidRDefault="00692024">
            <w:r>
              <w:t>С 28.02.2022 по 28.02.2023</w:t>
            </w:r>
          </w:p>
        </w:tc>
      </w:tr>
    </w:tbl>
    <w:p w:rsidR="00692024" w:rsidRDefault="00692024"/>
    <w:sectPr w:rsidR="00692024" w:rsidSect="0016515C">
      <w:footerReference w:type="default" r:id="rId8"/>
      <w:pgSz w:w="11906" w:h="16838"/>
      <w:pgMar w:top="709" w:right="991" w:bottom="850" w:left="1134" w:header="567" w:footer="510" w:gutter="0"/>
      <w:cols w:space="720"/>
      <w:titlePg/>
      <w:docGrid w:linePitch="326" w:charSpace="32768"/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2024" w:rsidRDefault="00692024">
      <w:r>
        <w:separator/>
      </w:r>
    </w:p>
  </w:endnote>
  <w:endnote w:type="continuationSeparator" w:id="0">
    <w:p w:rsidR="00692024" w:rsidRDefault="006920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eza Pro">
    <w:charset w:val="CC"/>
    <w:family w:val="auto"/>
    <w:pitch w:val="variable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530318"/>
      <w:docPartObj>
        <w:docPartGallery w:val="Page Numbers (Bottom of Page)"/>
        <w:docPartUnique/>
      </w:docPartObj>
    </w:sdtPr>
    <w:sdtEndPr/>
    <w:sdtContent>
      <w:p w:rsidR="00C902FD" w:rsidRDefault="00844F0B">
        <w:pPr>
          <w:pStyle w:val="af0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8290D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C902FD" w:rsidRDefault="00C902FD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2024" w:rsidRDefault="00692024">
      <w:r>
        <w:separator/>
      </w:r>
    </w:p>
  </w:footnote>
  <w:footnote w:type="continuationSeparator" w:id="0">
    <w:p w:rsidR="00692024" w:rsidRDefault="00692024">
      <w:r>
        <w:continuationSeparator/>
      </w:r>
    </w:p>
  </w:footnote>
  <w:footnote w:id="1">
    <w:p w:rsidR="00C902FD" w:rsidRPr="000F328F" w:rsidRDefault="00C902FD">
      <w:pPr>
        <w:rPr>
          <w:sz w:val="22"/>
          <w:szCs w:val="22"/>
        </w:rPr>
      </w:pPr>
      <w:r w:rsidRPr="000F328F">
        <w:rPr>
          <w:rStyle w:val="a7"/>
          <w:rFonts w:ascii="Times New Roman" w:hAnsi="Times New Roman"/>
          <w:sz w:val="22"/>
          <w:szCs w:val="22"/>
        </w:rPr>
        <w:footnoteRef/>
      </w:r>
    </w:p>
    <w:p w:rsidR="00C902FD" w:rsidRPr="00A6223A" w:rsidRDefault="00C902FD">
      <w:pPr>
        <w:pStyle w:val="16"/>
        <w:pageBreakBefore/>
        <w:jc w:val="both"/>
        <w:rPr>
          <w:rFonts w:ascii="Times New Roman" w:hAnsi="Times New Roman" w:cs="Times New Roman"/>
          <w:lang w:val="ru-RU"/>
        </w:rPr>
      </w:pPr>
      <w:r>
        <w:rPr>
          <w:rStyle w:val="11"/>
        </w:rPr>
        <w:tab/>
      </w:r>
      <w:r w:rsidRPr="00A6223A">
        <w:rPr>
          <w:rFonts w:ascii="Times New Roman" w:hAnsi="Times New Roman" w:cs="Times New Roman"/>
          <w:lang w:val="ru-RU"/>
        </w:rPr>
        <w:t>Консультации по ансамблю являются дополнительным учебным временем для подготовки учащихся к  контрольным урокам, зачетам, экзаменам, конкурсам и т.д.</w:t>
      </w:r>
    </w:p>
    <w:p w:rsidR="00C902FD" w:rsidRPr="006117CF" w:rsidRDefault="00C902FD" w:rsidP="00A44538">
      <w:pPr>
        <w:pStyle w:val="af1"/>
        <w:ind w:left="0" w:firstLine="0"/>
        <w:rPr>
          <w:lang w:val="ru-RU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rFonts w:eastAsia="Helvetica"/>
        <w:b/>
        <w:i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367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527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687" w:hanging="18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-963"/>
        </w:tabs>
        <w:ind w:left="644" w:hanging="360"/>
      </w:pPr>
      <w:rPr>
        <w:rFonts w:ascii="Symbol" w:hAnsi="Symbol"/>
        <w:b w:val="0"/>
        <w:color w:val="00000A"/>
      </w:rPr>
    </w:lvl>
    <w:lvl w:ilvl="1">
      <w:start w:val="1"/>
      <w:numFmt w:val="lowerLetter"/>
      <w:lvlText w:val="%2."/>
      <w:lvlJc w:val="left"/>
      <w:pPr>
        <w:tabs>
          <w:tab w:val="num" w:pos="-963"/>
        </w:tabs>
        <w:ind w:left="1364" w:hanging="360"/>
      </w:pPr>
    </w:lvl>
    <w:lvl w:ilvl="2">
      <w:start w:val="1"/>
      <w:numFmt w:val="lowerRoman"/>
      <w:lvlText w:val="%2.%3."/>
      <w:lvlJc w:val="left"/>
      <w:pPr>
        <w:tabs>
          <w:tab w:val="num" w:pos="-963"/>
        </w:tabs>
        <w:ind w:left="2084" w:hanging="180"/>
      </w:pPr>
    </w:lvl>
    <w:lvl w:ilvl="3">
      <w:start w:val="1"/>
      <w:numFmt w:val="decimal"/>
      <w:lvlText w:val="%2.%3.%4."/>
      <w:lvlJc w:val="left"/>
      <w:pPr>
        <w:tabs>
          <w:tab w:val="num" w:pos="-963"/>
        </w:tabs>
        <w:ind w:left="2804" w:hanging="360"/>
      </w:pPr>
    </w:lvl>
    <w:lvl w:ilvl="4">
      <w:start w:val="1"/>
      <w:numFmt w:val="lowerLetter"/>
      <w:lvlText w:val="%2.%3.%4.%5."/>
      <w:lvlJc w:val="left"/>
      <w:pPr>
        <w:tabs>
          <w:tab w:val="num" w:pos="-963"/>
        </w:tabs>
        <w:ind w:left="3524" w:hanging="360"/>
      </w:pPr>
    </w:lvl>
    <w:lvl w:ilvl="5">
      <w:start w:val="1"/>
      <w:numFmt w:val="lowerRoman"/>
      <w:lvlText w:val="%2.%3.%4.%5.%6."/>
      <w:lvlJc w:val="left"/>
      <w:pPr>
        <w:tabs>
          <w:tab w:val="num" w:pos="-963"/>
        </w:tabs>
        <w:ind w:left="4244" w:hanging="180"/>
      </w:pPr>
    </w:lvl>
    <w:lvl w:ilvl="6">
      <w:start w:val="1"/>
      <w:numFmt w:val="decimal"/>
      <w:lvlText w:val="%2.%3.%4.%5.%6.%7."/>
      <w:lvlJc w:val="left"/>
      <w:pPr>
        <w:tabs>
          <w:tab w:val="num" w:pos="-963"/>
        </w:tabs>
        <w:ind w:left="496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963"/>
        </w:tabs>
        <w:ind w:left="5684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-963"/>
        </w:tabs>
        <w:ind w:left="6404" w:hanging="18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1143" w:hanging="360"/>
      </w:pPr>
      <w:rPr>
        <w:rFonts w:eastAsia="Helvetica"/>
        <w:b/>
        <w:i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63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583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303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023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743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63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83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903" w:hanging="18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1395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15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35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55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275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995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15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35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55" w:hanging="360"/>
      </w:pPr>
      <w:rPr>
        <w:rFonts w:ascii="Wingdings" w:hAnsi="Wingdings"/>
      </w:rPr>
    </w:lvl>
  </w:abstractNum>
  <w:abstractNum w:abstractNumId="7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163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356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3076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796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516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5236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95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676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7396" w:hanging="180"/>
      </w:pPr>
    </w:lvl>
  </w:abstractNum>
  <w:abstractNum w:abstractNumId="8">
    <w:nsid w:val="00000009"/>
    <w:multiLevelType w:val="multilevel"/>
    <w:tmpl w:val="00000009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>
    <w:nsid w:val="3CDF7429"/>
    <w:multiLevelType w:val="hybridMultilevel"/>
    <w:tmpl w:val="47C83EA0"/>
    <w:lvl w:ilvl="0" w:tplc="9461931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2E029B2"/>
    <w:multiLevelType w:val="hybridMultilevel"/>
    <w:tmpl w:val="AEB252C6"/>
    <w:lvl w:ilvl="0" w:tplc="35616262">
      <w:start w:val="1"/>
      <w:numFmt w:val="decimal"/>
      <w:lvlText w:val="%1."/>
      <w:lvlJc w:val="left"/>
      <w:pPr>
        <w:ind w:left="720" w:hanging="360"/>
      </w:pPr>
    </w:lvl>
    <w:lvl w:ilvl="1" w:tplc="35616262" w:tentative="1">
      <w:start w:val="1"/>
      <w:numFmt w:val="lowerLetter"/>
      <w:lvlText w:val="%2."/>
      <w:lvlJc w:val="left"/>
      <w:pPr>
        <w:ind w:left="1440" w:hanging="360"/>
      </w:pPr>
    </w:lvl>
    <w:lvl w:ilvl="2" w:tplc="35616262" w:tentative="1">
      <w:start w:val="1"/>
      <w:numFmt w:val="lowerRoman"/>
      <w:lvlText w:val="%3."/>
      <w:lvlJc w:val="right"/>
      <w:pPr>
        <w:ind w:left="2160" w:hanging="180"/>
      </w:pPr>
    </w:lvl>
    <w:lvl w:ilvl="3" w:tplc="35616262" w:tentative="1">
      <w:start w:val="1"/>
      <w:numFmt w:val="decimal"/>
      <w:lvlText w:val="%4."/>
      <w:lvlJc w:val="left"/>
      <w:pPr>
        <w:ind w:left="2880" w:hanging="360"/>
      </w:pPr>
    </w:lvl>
    <w:lvl w:ilvl="4" w:tplc="35616262" w:tentative="1">
      <w:start w:val="1"/>
      <w:numFmt w:val="lowerLetter"/>
      <w:lvlText w:val="%5."/>
      <w:lvlJc w:val="left"/>
      <w:pPr>
        <w:ind w:left="3600" w:hanging="360"/>
      </w:pPr>
    </w:lvl>
    <w:lvl w:ilvl="5" w:tplc="35616262" w:tentative="1">
      <w:start w:val="1"/>
      <w:numFmt w:val="lowerRoman"/>
      <w:lvlText w:val="%6."/>
      <w:lvlJc w:val="right"/>
      <w:pPr>
        <w:ind w:left="4320" w:hanging="180"/>
      </w:pPr>
    </w:lvl>
    <w:lvl w:ilvl="6" w:tplc="35616262" w:tentative="1">
      <w:start w:val="1"/>
      <w:numFmt w:val="decimal"/>
      <w:lvlText w:val="%7."/>
      <w:lvlJc w:val="left"/>
      <w:pPr>
        <w:ind w:left="5040" w:hanging="360"/>
      </w:pPr>
    </w:lvl>
    <w:lvl w:ilvl="7" w:tplc="35616262" w:tentative="1">
      <w:start w:val="1"/>
      <w:numFmt w:val="lowerLetter"/>
      <w:lvlText w:val="%8."/>
      <w:lvlJc w:val="left"/>
      <w:pPr>
        <w:ind w:left="5760" w:hanging="360"/>
      </w:pPr>
    </w:lvl>
    <w:lvl w:ilvl="8" w:tplc="35616262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200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</w:compat>
  <w:rsids>
    <w:rsidRoot w:val="006117CF"/>
    <w:rsid w:val="00022473"/>
    <w:rsid w:val="000951DA"/>
    <w:rsid w:val="000E5EC1"/>
    <w:rsid w:val="000F328F"/>
    <w:rsid w:val="00102C8F"/>
    <w:rsid w:val="00134ED6"/>
    <w:rsid w:val="0016515C"/>
    <w:rsid w:val="00183CF4"/>
    <w:rsid w:val="001C21F9"/>
    <w:rsid w:val="001C412A"/>
    <w:rsid w:val="001F5C9C"/>
    <w:rsid w:val="00215BF0"/>
    <w:rsid w:val="00221489"/>
    <w:rsid w:val="002B03C4"/>
    <w:rsid w:val="002B68B9"/>
    <w:rsid w:val="002C0974"/>
    <w:rsid w:val="0031268A"/>
    <w:rsid w:val="003307AD"/>
    <w:rsid w:val="00383F07"/>
    <w:rsid w:val="003F3D4C"/>
    <w:rsid w:val="0040122F"/>
    <w:rsid w:val="004263DD"/>
    <w:rsid w:val="00440A8D"/>
    <w:rsid w:val="00445C90"/>
    <w:rsid w:val="004474DF"/>
    <w:rsid w:val="00455FF8"/>
    <w:rsid w:val="004577E8"/>
    <w:rsid w:val="00474598"/>
    <w:rsid w:val="004B5218"/>
    <w:rsid w:val="00503170"/>
    <w:rsid w:val="00532FFC"/>
    <w:rsid w:val="00591DB1"/>
    <w:rsid w:val="005A0118"/>
    <w:rsid w:val="005C6EDC"/>
    <w:rsid w:val="005D3BE9"/>
    <w:rsid w:val="005F5282"/>
    <w:rsid w:val="006117CF"/>
    <w:rsid w:val="00613D1E"/>
    <w:rsid w:val="00625A22"/>
    <w:rsid w:val="006362D8"/>
    <w:rsid w:val="006417C3"/>
    <w:rsid w:val="00665284"/>
    <w:rsid w:val="006765E8"/>
    <w:rsid w:val="00692024"/>
    <w:rsid w:val="00694DF2"/>
    <w:rsid w:val="006B1DFC"/>
    <w:rsid w:val="006F3E98"/>
    <w:rsid w:val="00712A03"/>
    <w:rsid w:val="00777F84"/>
    <w:rsid w:val="007E753F"/>
    <w:rsid w:val="008362E8"/>
    <w:rsid w:val="00844F0B"/>
    <w:rsid w:val="00874CA4"/>
    <w:rsid w:val="008827BB"/>
    <w:rsid w:val="00892EED"/>
    <w:rsid w:val="008A5AB2"/>
    <w:rsid w:val="00907A04"/>
    <w:rsid w:val="00972C3F"/>
    <w:rsid w:val="009C25FA"/>
    <w:rsid w:val="009E1AA4"/>
    <w:rsid w:val="00A30CC2"/>
    <w:rsid w:val="00A44538"/>
    <w:rsid w:val="00A51000"/>
    <w:rsid w:val="00A6223A"/>
    <w:rsid w:val="00A81C9E"/>
    <w:rsid w:val="00A8290D"/>
    <w:rsid w:val="00A955DC"/>
    <w:rsid w:val="00AC28B5"/>
    <w:rsid w:val="00AD3F0F"/>
    <w:rsid w:val="00AD5988"/>
    <w:rsid w:val="00B06E42"/>
    <w:rsid w:val="00B24CB6"/>
    <w:rsid w:val="00B4147A"/>
    <w:rsid w:val="00B42758"/>
    <w:rsid w:val="00B464FE"/>
    <w:rsid w:val="00B533C8"/>
    <w:rsid w:val="00B73592"/>
    <w:rsid w:val="00B91B2E"/>
    <w:rsid w:val="00BA0D8C"/>
    <w:rsid w:val="00BC022C"/>
    <w:rsid w:val="00BC0285"/>
    <w:rsid w:val="00BD3309"/>
    <w:rsid w:val="00BD5C6C"/>
    <w:rsid w:val="00BD7066"/>
    <w:rsid w:val="00C0716C"/>
    <w:rsid w:val="00C34EF6"/>
    <w:rsid w:val="00C41089"/>
    <w:rsid w:val="00C73AAD"/>
    <w:rsid w:val="00C902FD"/>
    <w:rsid w:val="00C90938"/>
    <w:rsid w:val="00D10B92"/>
    <w:rsid w:val="00D166A5"/>
    <w:rsid w:val="00D23A4E"/>
    <w:rsid w:val="00D310AC"/>
    <w:rsid w:val="00D44255"/>
    <w:rsid w:val="00D72985"/>
    <w:rsid w:val="00D93700"/>
    <w:rsid w:val="00D97175"/>
    <w:rsid w:val="00DB776E"/>
    <w:rsid w:val="00DD259B"/>
    <w:rsid w:val="00DE3345"/>
    <w:rsid w:val="00DE7D71"/>
    <w:rsid w:val="00DF1DC2"/>
    <w:rsid w:val="00E01BAF"/>
    <w:rsid w:val="00E027D0"/>
    <w:rsid w:val="00E2300D"/>
    <w:rsid w:val="00E46DDE"/>
    <w:rsid w:val="00E52ED9"/>
    <w:rsid w:val="00EB2E50"/>
    <w:rsid w:val="00ED21CF"/>
    <w:rsid w:val="00F04144"/>
    <w:rsid w:val="00F12C81"/>
    <w:rsid w:val="00F16837"/>
    <w:rsid w:val="00F554DF"/>
    <w:rsid w:val="00F726DF"/>
    <w:rsid w:val="00F73877"/>
    <w:rsid w:val="00F83D95"/>
    <w:rsid w:val="00F9713C"/>
    <w:rsid w:val="00FA69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1CF"/>
    <w:pPr>
      <w:suppressAutoHyphens/>
    </w:pPr>
    <w:rPr>
      <w:rFonts w:ascii="Arial" w:eastAsia="SimSun" w:hAnsi="Arial" w:cs="Mangal"/>
      <w:kern w:val="1"/>
      <w:sz w:val="24"/>
      <w:szCs w:val="24"/>
      <w:lang w:val="en-US"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ED21CF"/>
    <w:rPr>
      <w:rFonts w:eastAsia="Helvetica"/>
      <w:b/>
      <w:i/>
    </w:rPr>
  </w:style>
  <w:style w:type="character" w:customStyle="1" w:styleId="WW8Num2z0">
    <w:name w:val="WW8Num2z0"/>
    <w:rsid w:val="00ED21CF"/>
    <w:rPr>
      <w:rFonts w:ascii="Symbol" w:hAnsi="Symbol"/>
      <w:b w:val="0"/>
      <w:color w:val="00000A"/>
    </w:rPr>
  </w:style>
  <w:style w:type="character" w:customStyle="1" w:styleId="WW8Num3z0">
    <w:name w:val="WW8Num3z0"/>
    <w:rsid w:val="00ED21CF"/>
    <w:rPr>
      <w:rFonts w:ascii="Symbol" w:hAnsi="Symbol"/>
    </w:rPr>
  </w:style>
  <w:style w:type="character" w:customStyle="1" w:styleId="WW8Num3z1">
    <w:name w:val="WW8Num3z1"/>
    <w:rsid w:val="00ED21CF"/>
    <w:rPr>
      <w:rFonts w:ascii="Courier New" w:hAnsi="Courier New" w:cs="Courier New"/>
    </w:rPr>
  </w:style>
  <w:style w:type="character" w:customStyle="1" w:styleId="WW8Num3z2">
    <w:name w:val="WW8Num3z2"/>
    <w:rsid w:val="00ED21CF"/>
    <w:rPr>
      <w:rFonts w:ascii="Wingdings" w:hAnsi="Wingdings"/>
    </w:rPr>
  </w:style>
  <w:style w:type="character" w:customStyle="1" w:styleId="WW8Num4z0">
    <w:name w:val="WW8Num4z0"/>
    <w:rsid w:val="00ED21CF"/>
    <w:rPr>
      <w:rFonts w:eastAsia="Helvetica"/>
      <w:b/>
      <w:i/>
    </w:rPr>
  </w:style>
  <w:style w:type="character" w:customStyle="1" w:styleId="WW8Num5z0">
    <w:name w:val="WW8Num5z0"/>
    <w:rsid w:val="00ED21CF"/>
    <w:rPr>
      <w:rFonts w:ascii="Symbol" w:hAnsi="Symbol"/>
    </w:rPr>
  </w:style>
  <w:style w:type="character" w:customStyle="1" w:styleId="WW8Num5z1">
    <w:name w:val="WW8Num5z1"/>
    <w:rsid w:val="00ED21CF"/>
    <w:rPr>
      <w:rFonts w:ascii="Courier New" w:hAnsi="Courier New" w:cs="Courier New"/>
    </w:rPr>
  </w:style>
  <w:style w:type="character" w:customStyle="1" w:styleId="WW8Num5z2">
    <w:name w:val="WW8Num5z2"/>
    <w:rsid w:val="00ED21CF"/>
    <w:rPr>
      <w:rFonts w:ascii="Wingdings" w:hAnsi="Wingdings"/>
    </w:rPr>
  </w:style>
  <w:style w:type="character" w:customStyle="1" w:styleId="WW8Num6z0">
    <w:name w:val="WW8Num6z0"/>
    <w:rsid w:val="00ED21CF"/>
    <w:rPr>
      <w:rFonts w:ascii="Symbol" w:hAnsi="Symbol"/>
    </w:rPr>
  </w:style>
  <w:style w:type="character" w:customStyle="1" w:styleId="WW8Num6z1">
    <w:name w:val="WW8Num6z1"/>
    <w:rsid w:val="00ED21CF"/>
    <w:rPr>
      <w:rFonts w:ascii="Courier New" w:hAnsi="Courier New" w:cs="Courier New"/>
    </w:rPr>
  </w:style>
  <w:style w:type="character" w:customStyle="1" w:styleId="WW8Num6z2">
    <w:name w:val="WW8Num6z2"/>
    <w:rsid w:val="00ED21CF"/>
    <w:rPr>
      <w:rFonts w:ascii="Wingdings" w:hAnsi="Wingdings"/>
    </w:rPr>
  </w:style>
  <w:style w:type="character" w:customStyle="1" w:styleId="WW8Num7z0">
    <w:name w:val="WW8Num7z0"/>
    <w:rsid w:val="00ED21CF"/>
    <w:rPr>
      <w:rFonts w:ascii="Symbol" w:hAnsi="Symbol"/>
    </w:rPr>
  </w:style>
  <w:style w:type="character" w:customStyle="1" w:styleId="WW8Num7z1">
    <w:name w:val="WW8Num7z1"/>
    <w:rsid w:val="00ED21CF"/>
    <w:rPr>
      <w:rFonts w:ascii="Courier New" w:hAnsi="Courier New" w:cs="Courier New"/>
    </w:rPr>
  </w:style>
  <w:style w:type="character" w:customStyle="1" w:styleId="WW8Num7z2">
    <w:name w:val="WW8Num7z2"/>
    <w:rsid w:val="00ED21CF"/>
    <w:rPr>
      <w:rFonts w:ascii="Wingdings" w:hAnsi="Wingdings"/>
    </w:rPr>
  </w:style>
  <w:style w:type="character" w:customStyle="1" w:styleId="Absatz-Standardschriftart">
    <w:name w:val="Absatz-Standardschriftart"/>
    <w:rsid w:val="00ED21CF"/>
  </w:style>
  <w:style w:type="character" w:customStyle="1" w:styleId="1">
    <w:name w:val="Основной шрифт абзаца1"/>
    <w:rsid w:val="00ED21CF"/>
  </w:style>
  <w:style w:type="character" w:customStyle="1" w:styleId="10">
    <w:name w:val="Основной текст Знак1"/>
    <w:rsid w:val="00ED21CF"/>
    <w:rPr>
      <w:rFonts w:ascii="Calibri" w:hAnsi="Calibri" w:cs="Calibri"/>
      <w:sz w:val="31"/>
      <w:szCs w:val="31"/>
    </w:rPr>
  </w:style>
  <w:style w:type="character" w:customStyle="1" w:styleId="a3">
    <w:name w:val="Основной текст Знак"/>
    <w:rsid w:val="00ED21CF"/>
    <w:rPr>
      <w:sz w:val="24"/>
      <w:szCs w:val="24"/>
      <w:lang w:val="en-US"/>
    </w:rPr>
  </w:style>
  <w:style w:type="character" w:customStyle="1" w:styleId="a4">
    <w:name w:val="Текст сноски Знак"/>
    <w:rsid w:val="00ED21CF"/>
    <w:rPr>
      <w:lang w:val="en-US"/>
    </w:rPr>
  </w:style>
  <w:style w:type="character" w:customStyle="1" w:styleId="11">
    <w:name w:val="Знак сноски1"/>
    <w:rsid w:val="00ED21CF"/>
    <w:rPr>
      <w:vertAlign w:val="superscript"/>
    </w:rPr>
  </w:style>
  <w:style w:type="character" w:customStyle="1" w:styleId="a5">
    <w:name w:val="Верхний колонтитул Знак"/>
    <w:rsid w:val="00ED21CF"/>
    <w:rPr>
      <w:sz w:val="24"/>
      <w:szCs w:val="24"/>
      <w:lang w:val="en-US"/>
    </w:rPr>
  </w:style>
  <w:style w:type="character" w:customStyle="1" w:styleId="a6">
    <w:name w:val="Нижний колонтитул Знак"/>
    <w:uiPriority w:val="99"/>
    <w:rsid w:val="00ED21CF"/>
    <w:rPr>
      <w:sz w:val="24"/>
      <w:szCs w:val="24"/>
      <w:lang w:val="en-US"/>
    </w:rPr>
  </w:style>
  <w:style w:type="character" w:customStyle="1" w:styleId="ListLabel1">
    <w:name w:val="ListLabel 1"/>
    <w:rsid w:val="00ED21CF"/>
    <w:rPr>
      <w:rFonts w:eastAsia="ヒラギノ角ゴ Pro W3"/>
      <w:b w:val="0"/>
      <w:i w:val="0"/>
      <w:caps w:val="0"/>
      <w:smallCaps w:val="0"/>
      <w:dstrike/>
      <w:outline w:val="0"/>
      <w:color w:val="000000"/>
      <w:kern w:val="1"/>
      <w:position w:val="0"/>
      <w:sz w:val="24"/>
      <w:u w:val="none"/>
      <w:vertAlign w:val="baseline"/>
      <w:lang w:val="en-US"/>
    </w:rPr>
  </w:style>
  <w:style w:type="character" w:customStyle="1" w:styleId="ListLabel2">
    <w:name w:val="ListLabel 2"/>
    <w:rsid w:val="00ED21CF"/>
    <w:rPr>
      <w:rFonts w:eastAsia="Helvetica"/>
      <w:b/>
    </w:rPr>
  </w:style>
  <w:style w:type="character" w:customStyle="1" w:styleId="ListLabel3">
    <w:name w:val="ListLabel 3"/>
    <w:rsid w:val="00ED21CF"/>
    <w:rPr>
      <w:rFonts w:eastAsia="Helvetica"/>
      <w:b/>
      <w:i/>
    </w:rPr>
  </w:style>
  <w:style w:type="character" w:customStyle="1" w:styleId="ListLabel4">
    <w:name w:val="ListLabel 4"/>
    <w:rsid w:val="00ED21CF"/>
    <w:rPr>
      <w:b w:val="0"/>
      <w:color w:val="00000A"/>
    </w:rPr>
  </w:style>
  <w:style w:type="character" w:customStyle="1" w:styleId="ListLabel5">
    <w:name w:val="ListLabel 5"/>
    <w:rsid w:val="00ED21CF"/>
    <w:rPr>
      <w:rFonts w:cs="Courier New"/>
    </w:rPr>
  </w:style>
  <w:style w:type="character" w:customStyle="1" w:styleId="a7">
    <w:name w:val="Символ сноски"/>
    <w:rsid w:val="00ED21CF"/>
  </w:style>
  <w:style w:type="character" w:styleId="a8">
    <w:name w:val="footnote reference"/>
    <w:rsid w:val="00ED21CF"/>
    <w:rPr>
      <w:vertAlign w:val="superscript"/>
    </w:rPr>
  </w:style>
  <w:style w:type="character" w:customStyle="1" w:styleId="a9">
    <w:name w:val="Символы концевой сноски"/>
    <w:rsid w:val="00ED21CF"/>
    <w:rPr>
      <w:vertAlign w:val="superscript"/>
    </w:rPr>
  </w:style>
  <w:style w:type="character" w:customStyle="1" w:styleId="WW-">
    <w:name w:val="WW-Символы концевой сноски"/>
    <w:rsid w:val="00ED21CF"/>
  </w:style>
  <w:style w:type="character" w:styleId="aa">
    <w:name w:val="endnote reference"/>
    <w:rsid w:val="00ED21CF"/>
    <w:rPr>
      <w:vertAlign w:val="superscript"/>
    </w:rPr>
  </w:style>
  <w:style w:type="paragraph" w:customStyle="1" w:styleId="ab">
    <w:name w:val="Заголовок"/>
    <w:basedOn w:val="a"/>
    <w:next w:val="ac"/>
    <w:rsid w:val="00ED21CF"/>
    <w:pPr>
      <w:keepNext/>
      <w:spacing w:before="240" w:after="120"/>
    </w:pPr>
    <w:rPr>
      <w:rFonts w:eastAsia="Microsoft YaHei"/>
      <w:sz w:val="28"/>
      <w:szCs w:val="28"/>
    </w:rPr>
  </w:style>
  <w:style w:type="paragraph" w:styleId="ac">
    <w:name w:val="Body Text"/>
    <w:basedOn w:val="a"/>
    <w:rsid w:val="00ED21CF"/>
    <w:pPr>
      <w:widowControl w:val="0"/>
      <w:shd w:val="clear" w:color="auto" w:fill="FFFFFF"/>
      <w:spacing w:after="1260" w:line="437" w:lineRule="exact"/>
    </w:pPr>
    <w:rPr>
      <w:rFonts w:ascii="Calibri" w:hAnsi="Calibri" w:cs="Calibri"/>
      <w:sz w:val="31"/>
      <w:szCs w:val="31"/>
      <w:lang w:val="ru-RU"/>
    </w:rPr>
  </w:style>
  <w:style w:type="paragraph" w:styleId="ad">
    <w:name w:val="List"/>
    <w:basedOn w:val="ac"/>
    <w:rsid w:val="00ED21CF"/>
    <w:rPr>
      <w:rFonts w:ascii="Arial" w:hAnsi="Arial" w:cs="Mangal"/>
    </w:rPr>
  </w:style>
  <w:style w:type="paragraph" w:customStyle="1" w:styleId="12">
    <w:name w:val="Название1"/>
    <w:basedOn w:val="a"/>
    <w:rsid w:val="00ED21CF"/>
    <w:pPr>
      <w:suppressLineNumbers/>
      <w:spacing w:before="120" w:after="120"/>
    </w:pPr>
    <w:rPr>
      <w:i/>
      <w:iCs/>
      <w:sz w:val="20"/>
    </w:rPr>
  </w:style>
  <w:style w:type="paragraph" w:customStyle="1" w:styleId="13">
    <w:name w:val="Указатель1"/>
    <w:basedOn w:val="a"/>
    <w:rsid w:val="00ED21CF"/>
    <w:pPr>
      <w:suppressLineNumbers/>
    </w:pPr>
  </w:style>
  <w:style w:type="paragraph" w:customStyle="1" w:styleId="21">
    <w:name w:val="Заголовок 21"/>
    <w:rsid w:val="00ED21CF"/>
    <w:pPr>
      <w:keepNext/>
      <w:suppressAutoHyphens/>
    </w:pPr>
    <w:rPr>
      <w:rFonts w:ascii="Helvetica" w:eastAsia="ヒラギノ角ゴ Pro W3" w:hAnsi="Helvetica" w:cs="Mangal"/>
      <w:b/>
      <w:color w:val="000000"/>
      <w:kern w:val="1"/>
      <w:sz w:val="32"/>
      <w:szCs w:val="24"/>
      <w:lang w:val="en-US" w:eastAsia="hi-IN" w:bidi="hi-IN"/>
    </w:rPr>
  </w:style>
  <w:style w:type="paragraph" w:customStyle="1" w:styleId="Subheading1">
    <w:name w:val="Subheading 1"/>
    <w:rsid w:val="00ED21CF"/>
    <w:pPr>
      <w:keepNext/>
      <w:suppressAutoHyphens/>
    </w:pPr>
    <w:rPr>
      <w:rFonts w:ascii="Helvetica" w:eastAsia="ヒラギノ角ゴ Pro W3" w:hAnsi="Helvetica" w:cs="Mangal"/>
      <w:color w:val="000000"/>
      <w:kern w:val="1"/>
      <w:sz w:val="36"/>
      <w:szCs w:val="24"/>
      <w:lang w:val="en-US" w:eastAsia="hi-IN" w:bidi="hi-IN"/>
    </w:rPr>
  </w:style>
  <w:style w:type="paragraph" w:customStyle="1" w:styleId="Subheading2">
    <w:name w:val="Subheading 2"/>
    <w:rsid w:val="00ED21CF"/>
    <w:pPr>
      <w:keepNext/>
      <w:suppressAutoHyphens/>
    </w:pPr>
    <w:rPr>
      <w:rFonts w:ascii="Helvetica" w:eastAsia="ヒラギノ角ゴ Pro W3" w:hAnsi="Helvetica" w:cs="Mangal"/>
      <w:color w:val="000000"/>
      <w:kern w:val="1"/>
      <w:sz w:val="32"/>
      <w:szCs w:val="24"/>
      <w:lang w:val="en-US" w:eastAsia="hi-IN" w:bidi="hi-IN"/>
    </w:rPr>
  </w:style>
  <w:style w:type="paragraph" w:customStyle="1" w:styleId="Body1">
    <w:name w:val="Body 1"/>
    <w:rsid w:val="00ED21CF"/>
    <w:pPr>
      <w:suppressAutoHyphens/>
    </w:pPr>
    <w:rPr>
      <w:rFonts w:ascii="Helvetica" w:eastAsia="ヒラギノ角ゴ Pro W3" w:hAnsi="Helvetica" w:cs="Mangal"/>
      <w:color w:val="000000"/>
      <w:kern w:val="1"/>
      <w:sz w:val="24"/>
      <w:szCs w:val="24"/>
      <w:lang w:val="en-US" w:eastAsia="hi-IN" w:bidi="hi-IN"/>
    </w:rPr>
  </w:style>
  <w:style w:type="paragraph" w:customStyle="1" w:styleId="ae">
    <w:name w:val="С числами"/>
    <w:rsid w:val="00ED21CF"/>
    <w:pPr>
      <w:tabs>
        <w:tab w:val="left" w:pos="360"/>
      </w:tabs>
      <w:suppressAutoHyphens/>
      <w:ind w:left="360"/>
    </w:pPr>
    <w:rPr>
      <w:rFonts w:ascii="Arial" w:eastAsia="SimSun" w:hAnsi="Arial" w:cs="Mangal"/>
      <w:kern w:val="1"/>
      <w:szCs w:val="24"/>
      <w:lang w:eastAsia="hi-IN" w:bidi="hi-IN"/>
    </w:rPr>
  </w:style>
  <w:style w:type="paragraph" w:customStyle="1" w:styleId="14">
    <w:name w:val="Без интервала1"/>
    <w:rsid w:val="00ED21CF"/>
    <w:pPr>
      <w:widowControl w:val="0"/>
      <w:suppressAutoHyphens/>
    </w:pPr>
    <w:rPr>
      <w:rFonts w:ascii="Courier New" w:eastAsia="SimSun" w:hAnsi="Courier New" w:cs="Courier New"/>
      <w:color w:val="000000"/>
      <w:kern w:val="1"/>
      <w:sz w:val="24"/>
      <w:szCs w:val="24"/>
      <w:lang w:eastAsia="hi-IN" w:bidi="hi-IN"/>
    </w:rPr>
  </w:style>
  <w:style w:type="paragraph" w:customStyle="1" w:styleId="15">
    <w:name w:val="Абзац списка1"/>
    <w:basedOn w:val="a"/>
    <w:rsid w:val="00ED21CF"/>
    <w:pPr>
      <w:ind w:left="720"/>
    </w:pPr>
  </w:style>
  <w:style w:type="paragraph" w:customStyle="1" w:styleId="16">
    <w:name w:val="Текст сноски1"/>
    <w:basedOn w:val="a"/>
    <w:rsid w:val="00ED21CF"/>
    <w:rPr>
      <w:sz w:val="20"/>
      <w:szCs w:val="20"/>
    </w:rPr>
  </w:style>
  <w:style w:type="paragraph" w:styleId="af">
    <w:name w:val="header"/>
    <w:basedOn w:val="a"/>
    <w:rsid w:val="00ED21CF"/>
    <w:pPr>
      <w:suppressLineNumbers/>
      <w:tabs>
        <w:tab w:val="center" w:pos="4677"/>
        <w:tab w:val="right" w:pos="9355"/>
      </w:tabs>
    </w:pPr>
  </w:style>
  <w:style w:type="paragraph" w:styleId="af0">
    <w:name w:val="footer"/>
    <w:basedOn w:val="a"/>
    <w:uiPriority w:val="99"/>
    <w:rsid w:val="00ED21CF"/>
    <w:pPr>
      <w:suppressLineNumbers/>
      <w:tabs>
        <w:tab w:val="center" w:pos="4677"/>
        <w:tab w:val="right" w:pos="9355"/>
      </w:tabs>
    </w:pPr>
  </w:style>
  <w:style w:type="paragraph" w:styleId="af1">
    <w:name w:val="footnote text"/>
    <w:basedOn w:val="a"/>
    <w:rsid w:val="00ED21CF"/>
    <w:pPr>
      <w:suppressLineNumbers/>
      <w:ind w:left="283" w:hanging="283"/>
    </w:pPr>
    <w:rPr>
      <w:sz w:val="20"/>
      <w:szCs w:val="20"/>
    </w:rPr>
  </w:style>
  <w:style w:type="paragraph" w:customStyle="1" w:styleId="af2">
    <w:name w:val="Содержимое таблицы"/>
    <w:basedOn w:val="a"/>
    <w:rsid w:val="00ED21CF"/>
    <w:pPr>
      <w:suppressLineNumbers/>
    </w:pPr>
  </w:style>
  <w:style w:type="paragraph" w:customStyle="1" w:styleId="af3">
    <w:name w:val="Заголовок таблицы"/>
    <w:basedOn w:val="af2"/>
    <w:rsid w:val="00ED21CF"/>
    <w:pPr>
      <w:jc w:val="center"/>
    </w:pPr>
    <w:rPr>
      <w:b/>
      <w:bCs/>
    </w:rPr>
  </w:style>
  <w:style w:type="paragraph" w:styleId="af4">
    <w:name w:val="Balloon Text"/>
    <w:basedOn w:val="a"/>
    <w:link w:val="af5"/>
    <w:uiPriority w:val="99"/>
    <w:semiHidden/>
    <w:unhideWhenUsed/>
    <w:rsid w:val="002C0974"/>
    <w:rPr>
      <w:rFonts w:ascii="Tahoma" w:hAnsi="Tahoma"/>
      <w:sz w:val="16"/>
      <w:szCs w:val="14"/>
    </w:rPr>
  </w:style>
  <w:style w:type="character" w:customStyle="1" w:styleId="af5">
    <w:name w:val="Текст выноски Знак"/>
    <w:basedOn w:val="a0"/>
    <w:link w:val="af4"/>
    <w:uiPriority w:val="99"/>
    <w:semiHidden/>
    <w:rsid w:val="002C0974"/>
    <w:rPr>
      <w:rFonts w:ascii="Tahoma" w:eastAsia="SimSun" w:hAnsi="Tahoma" w:cs="Mangal"/>
      <w:kern w:val="1"/>
      <w:sz w:val="16"/>
      <w:szCs w:val="14"/>
      <w:lang w:val="en-US" w:eastAsia="hi-IN" w:bidi="hi-IN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54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689411782" Type="http://schemas.microsoft.com/office/2011/relationships/people" Target="people.xml"/><Relationship Id="rId2" Type="http://schemas.openxmlformats.org/officeDocument/2006/relationships/styles" Target="styles.xml"/><Relationship Id="rId393279922" Type="http://schemas.microsoft.com/office/2011/relationships/commentsExtended" Target="commentsExtended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280</TotalTime>
  <Pages>14</Pages>
  <Words>4726</Words>
  <Characters>26939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META</Company>
  <LinksUpToDate>false</LinksUpToDate>
  <CharactersWithSpaces>31602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zaxarovo_62_360@outlook.com</cp:lastModifiedBy>
  <cp:revision>48</cp:revision>
  <cp:lastPrinted>2019-01-12T15:48:00Z</cp:lastPrinted>
  <dcterms:created xsi:type="dcterms:W3CDTF">2013-02-11T11:34:00Z</dcterms:created>
  <dcterms:modified xsi:type="dcterms:W3CDTF">2025-04-21T18:11:00Z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АМК при МГК им. П.И. Чайковского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